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238FE" w14:textId="2A512BEF" w:rsidR="001248AD" w:rsidRDefault="001248AD" w:rsidP="00083FA5">
      <w:pPr>
        <w:suppressAutoHyphens/>
        <w:spacing w:line="360" w:lineRule="auto"/>
        <w:rPr>
          <w:rFonts w:ascii="Times New Roman" w:hAnsi="Times New Roman"/>
          <w:b/>
          <w:i w:val="0"/>
          <w:caps/>
          <w:szCs w:val="28"/>
          <w:highlight w:val="yellow"/>
          <w:lang w:eastAsia="en-US"/>
        </w:rPr>
      </w:pPr>
      <w:bookmarkStart w:id="0" w:name="_Hlk106798173"/>
      <w:bookmarkStart w:id="1" w:name="_Toc50919974"/>
      <w:bookmarkStart w:id="2" w:name="_Toc51266363"/>
    </w:p>
    <w:p w14:paraId="070F4A7E" w14:textId="3922DF5A" w:rsidR="001248AD" w:rsidRDefault="001248AD" w:rsidP="00D06D82">
      <w:pPr>
        <w:suppressAutoHyphens/>
        <w:spacing w:line="360" w:lineRule="auto"/>
        <w:jc w:val="center"/>
        <w:rPr>
          <w:rFonts w:ascii="Times New Roman" w:hAnsi="Times New Roman"/>
          <w:b/>
          <w:i w:val="0"/>
          <w:caps/>
          <w:szCs w:val="28"/>
          <w:highlight w:val="yellow"/>
          <w:lang w:eastAsia="en-US"/>
        </w:rPr>
      </w:pPr>
    </w:p>
    <w:p w14:paraId="09DF5FD5" w14:textId="596C2394" w:rsidR="00083FA5" w:rsidRDefault="00083FA5" w:rsidP="00D06D82">
      <w:pPr>
        <w:suppressAutoHyphens/>
        <w:spacing w:line="360" w:lineRule="auto"/>
        <w:jc w:val="center"/>
        <w:rPr>
          <w:rFonts w:ascii="Times New Roman" w:hAnsi="Times New Roman"/>
          <w:b/>
          <w:i w:val="0"/>
          <w:caps/>
          <w:szCs w:val="28"/>
          <w:highlight w:val="yellow"/>
          <w:lang w:eastAsia="en-US"/>
        </w:rPr>
      </w:pPr>
    </w:p>
    <w:p w14:paraId="249DBD42" w14:textId="5272544F" w:rsidR="00083FA5" w:rsidRDefault="00083FA5" w:rsidP="00D06D82">
      <w:pPr>
        <w:suppressAutoHyphens/>
        <w:spacing w:line="360" w:lineRule="auto"/>
        <w:jc w:val="center"/>
        <w:rPr>
          <w:rFonts w:ascii="Times New Roman" w:hAnsi="Times New Roman"/>
          <w:b/>
          <w:i w:val="0"/>
          <w:caps/>
          <w:szCs w:val="28"/>
          <w:highlight w:val="yellow"/>
          <w:lang w:eastAsia="en-US"/>
        </w:rPr>
      </w:pPr>
    </w:p>
    <w:p w14:paraId="0719318B" w14:textId="6C8E68FA" w:rsidR="00083FA5" w:rsidRDefault="00083FA5" w:rsidP="00D06D82">
      <w:pPr>
        <w:suppressAutoHyphens/>
        <w:spacing w:line="360" w:lineRule="auto"/>
        <w:jc w:val="center"/>
        <w:rPr>
          <w:rFonts w:ascii="Times New Roman" w:hAnsi="Times New Roman"/>
          <w:b/>
          <w:i w:val="0"/>
          <w:caps/>
          <w:szCs w:val="28"/>
          <w:highlight w:val="yellow"/>
          <w:lang w:eastAsia="en-US"/>
        </w:rPr>
      </w:pPr>
    </w:p>
    <w:p w14:paraId="2E5E239A" w14:textId="77777777" w:rsidR="00083FA5" w:rsidRPr="00D06D82" w:rsidRDefault="00083FA5" w:rsidP="00D06D82">
      <w:pPr>
        <w:suppressAutoHyphens/>
        <w:spacing w:line="360" w:lineRule="auto"/>
        <w:jc w:val="center"/>
        <w:rPr>
          <w:rFonts w:ascii="Times New Roman" w:hAnsi="Times New Roman"/>
          <w:b/>
          <w:i w:val="0"/>
          <w:caps/>
          <w:szCs w:val="28"/>
          <w:highlight w:val="yellow"/>
          <w:lang w:eastAsia="en-US"/>
        </w:rPr>
      </w:pPr>
    </w:p>
    <w:p w14:paraId="637B03DF" w14:textId="77777777" w:rsidR="00D06D82" w:rsidRPr="00D06D82" w:rsidRDefault="00D06D82" w:rsidP="00D06D82">
      <w:pPr>
        <w:suppressAutoHyphens/>
        <w:spacing w:line="360" w:lineRule="auto"/>
        <w:jc w:val="center"/>
        <w:rPr>
          <w:rFonts w:ascii="Times New Roman" w:hAnsi="Times New Roman"/>
          <w:b/>
          <w:i w:val="0"/>
          <w:caps/>
          <w:szCs w:val="28"/>
          <w:highlight w:val="yellow"/>
          <w:lang w:eastAsia="en-US"/>
        </w:rPr>
      </w:pPr>
    </w:p>
    <w:p w14:paraId="0E3EC76D" w14:textId="701FA1ED" w:rsidR="00D87005" w:rsidRPr="00CF12CB" w:rsidRDefault="00D87005" w:rsidP="00D87005">
      <w:pPr>
        <w:suppressAutoHyphens/>
        <w:spacing w:line="360" w:lineRule="auto"/>
        <w:jc w:val="center"/>
        <w:rPr>
          <w:rFonts w:ascii="Times New Roman" w:eastAsia="Calibri" w:hAnsi="Times New Roman"/>
          <w:b/>
          <w:bCs/>
          <w:i w:val="0"/>
          <w:sz w:val="32"/>
          <w:szCs w:val="32"/>
        </w:rPr>
      </w:pPr>
      <w:proofErr w:type="spellStart"/>
      <w:r w:rsidRPr="002527A3">
        <w:rPr>
          <w:rFonts w:ascii="Times New Roman" w:eastAsia="Calibri" w:hAnsi="Times New Roman"/>
          <w:b/>
          <w:bCs/>
          <w:i w:val="0"/>
          <w:sz w:val="32"/>
          <w:szCs w:val="32"/>
        </w:rPr>
        <w:t>InnData</w:t>
      </w:r>
      <w:proofErr w:type="spellEnd"/>
    </w:p>
    <w:p w14:paraId="05E5C915" w14:textId="77777777" w:rsidR="00D06D82" w:rsidRPr="00D06D82" w:rsidRDefault="00D06D82" w:rsidP="00D06D82">
      <w:pPr>
        <w:tabs>
          <w:tab w:val="left" w:pos="851"/>
        </w:tabs>
        <w:suppressAutoHyphens/>
        <w:spacing w:line="360" w:lineRule="auto"/>
        <w:jc w:val="center"/>
        <w:rPr>
          <w:rFonts w:ascii="Times New Roman" w:eastAsia="Calibri" w:hAnsi="Times New Roman"/>
          <w:b/>
          <w:bCs/>
          <w:i w:val="0"/>
          <w:szCs w:val="28"/>
        </w:rPr>
      </w:pPr>
    </w:p>
    <w:p w14:paraId="5B5FE1A0" w14:textId="19F46E71" w:rsidR="00D06D82" w:rsidRPr="00D06D82" w:rsidRDefault="00D06D82" w:rsidP="00D06D82">
      <w:pPr>
        <w:suppressAutoHyphens/>
        <w:spacing w:line="360" w:lineRule="auto"/>
        <w:jc w:val="center"/>
        <w:rPr>
          <w:rFonts w:ascii="Times New Roman" w:eastAsia="Calibri" w:hAnsi="Times New Roman"/>
          <w:b/>
          <w:bCs/>
          <w:i w:val="0"/>
          <w:szCs w:val="28"/>
        </w:rPr>
      </w:pPr>
      <w:r>
        <w:rPr>
          <w:rFonts w:ascii="Times New Roman" w:eastAsia="Calibri" w:hAnsi="Times New Roman"/>
          <w:b/>
          <w:bCs/>
          <w:i w:val="0"/>
          <w:szCs w:val="28"/>
        </w:rPr>
        <w:t>Руководство администратора</w:t>
      </w:r>
    </w:p>
    <w:p w14:paraId="085FA8E7" w14:textId="77777777" w:rsidR="00D06D82" w:rsidRPr="00D06D82" w:rsidRDefault="00D06D82" w:rsidP="00D06D82">
      <w:pPr>
        <w:suppressAutoHyphens/>
        <w:spacing w:line="360" w:lineRule="auto"/>
        <w:jc w:val="center"/>
        <w:rPr>
          <w:rFonts w:ascii="Times New Roman" w:hAnsi="Times New Roman"/>
          <w:b/>
          <w:bCs/>
          <w:i w:val="0"/>
          <w:szCs w:val="28"/>
          <w:lang w:eastAsia="en-US"/>
        </w:rPr>
      </w:pPr>
    </w:p>
    <w:p w14:paraId="0C2A6138" w14:textId="77777777" w:rsidR="00D06D82" w:rsidRPr="00D06D82" w:rsidRDefault="00D06D82" w:rsidP="00D06D82">
      <w:pPr>
        <w:suppressAutoHyphens/>
        <w:spacing w:line="360" w:lineRule="auto"/>
        <w:jc w:val="center"/>
        <w:rPr>
          <w:rFonts w:ascii="Times New Roman" w:hAnsi="Times New Roman"/>
          <w:b/>
          <w:bCs/>
          <w:i w:val="0"/>
          <w:szCs w:val="28"/>
          <w:lang w:eastAsia="en-US"/>
        </w:rPr>
      </w:pPr>
    </w:p>
    <w:p w14:paraId="50E05D49" w14:textId="77777777" w:rsidR="00D06D82" w:rsidRPr="00D06D82" w:rsidRDefault="00D06D82" w:rsidP="00D06D82">
      <w:pPr>
        <w:suppressAutoHyphens/>
        <w:spacing w:line="360" w:lineRule="auto"/>
        <w:jc w:val="center"/>
        <w:rPr>
          <w:rFonts w:ascii="Times New Roman" w:hAnsi="Times New Roman"/>
          <w:b/>
          <w:bCs/>
          <w:i w:val="0"/>
          <w:szCs w:val="28"/>
          <w:lang w:eastAsia="en-US"/>
        </w:rPr>
      </w:pPr>
    </w:p>
    <w:p w14:paraId="62985A9D" w14:textId="77777777" w:rsidR="00D06D82" w:rsidRPr="00D06D82" w:rsidRDefault="00D06D82" w:rsidP="00D06D82">
      <w:pPr>
        <w:suppressAutoHyphens/>
        <w:spacing w:line="360" w:lineRule="auto"/>
        <w:jc w:val="center"/>
        <w:rPr>
          <w:rFonts w:ascii="Times New Roman" w:hAnsi="Times New Roman"/>
          <w:b/>
          <w:bCs/>
          <w:i w:val="0"/>
          <w:szCs w:val="28"/>
          <w:lang w:eastAsia="en-US"/>
        </w:rPr>
      </w:pPr>
    </w:p>
    <w:p w14:paraId="09D91CD8" w14:textId="77777777" w:rsidR="00D06D82" w:rsidRPr="00D06D82" w:rsidRDefault="00D06D82" w:rsidP="00D06D82">
      <w:pPr>
        <w:suppressAutoHyphens/>
        <w:spacing w:line="360" w:lineRule="auto"/>
        <w:jc w:val="center"/>
        <w:rPr>
          <w:rFonts w:ascii="Times New Roman" w:hAnsi="Times New Roman"/>
          <w:b/>
          <w:bCs/>
          <w:i w:val="0"/>
          <w:szCs w:val="28"/>
          <w:lang w:eastAsia="en-US"/>
        </w:rPr>
      </w:pPr>
    </w:p>
    <w:p w14:paraId="69343BD8" w14:textId="3761E747" w:rsidR="00D06D82" w:rsidRDefault="00D06D82" w:rsidP="00D06D82">
      <w:pPr>
        <w:suppressAutoHyphens/>
        <w:spacing w:line="360" w:lineRule="auto"/>
        <w:jc w:val="center"/>
        <w:rPr>
          <w:rFonts w:ascii="Times New Roman" w:hAnsi="Times New Roman"/>
          <w:b/>
          <w:bCs/>
          <w:i w:val="0"/>
          <w:szCs w:val="28"/>
          <w:lang w:eastAsia="en-US"/>
        </w:rPr>
      </w:pPr>
    </w:p>
    <w:p w14:paraId="41F261E3" w14:textId="0AA22C2B" w:rsidR="001248AD" w:rsidRDefault="001248AD" w:rsidP="00D06D82">
      <w:pPr>
        <w:suppressAutoHyphens/>
        <w:spacing w:line="360" w:lineRule="auto"/>
        <w:jc w:val="center"/>
        <w:rPr>
          <w:rFonts w:ascii="Times New Roman" w:hAnsi="Times New Roman"/>
          <w:b/>
          <w:bCs/>
          <w:i w:val="0"/>
          <w:szCs w:val="28"/>
          <w:lang w:eastAsia="en-US"/>
        </w:rPr>
      </w:pPr>
    </w:p>
    <w:p w14:paraId="0A8513EA" w14:textId="2E59A484" w:rsidR="001248AD" w:rsidRDefault="001248AD" w:rsidP="00D06D82">
      <w:pPr>
        <w:suppressAutoHyphens/>
        <w:spacing w:line="360" w:lineRule="auto"/>
        <w:jc w:val="center"/>
        <w:rPr>
          <w:rFonts w:ascii="Times New Roman" w:hAnsi="Times New Roman"/>
          <w:b/>
          <w:bCs/>
          <w:i w:val="0"/>
          <w:szCs w:val="28"/>
          <w:lang w:eastAsia="en-US"/>
        </w:rPr>
      </w:pPr>
    </w:p>
    <w:p w14:paraId="400931BF" w14:textId="3BC64567" w:rsidR="001248AD" w:rsidRDefault="001248AD" w:rsidP="00D06D82">
      <w:pPr>
        <w:suppressAutoHyphens/>
        <w:spacing w:line="360" w:lineRule="auto"/>
        <w:jc w:val="center"/>
        <w:rPr>
          <w:rFonts w:ascii="Times New Roman" w:hAnsi="Times New Roman"/>
          <w:b/>
          <w:bCs/>
          <w:i w:val="0"/>
          <w:szCs w:val="28"/>
          <w:lang w:eastAsia="en-US"/>
        </w:rPr>
      </w:pPr>
    </w:p>
    <w:p w14:paraId="4061522A" w14:textId="7099F59D" w:rsidR="001248AD" w:rsidRDefault="001248AD" w:rsidP="00D06D82">
      <w:pPr>
        <w:suppressAutoHyphens/>
        <w:spacing w:line="360" w:lineRule="auto"/>
        <w:jc w:val="center"/>
        <w:rPr>
          <w:rFonts w:ascii="Times New Roman" w:hAnsi="Times New Roman"/>
          <w:b/>
          <w:bCs/>
          <w:i w:val="0"/>
          <w:szCs w:val="28"/>
          <w:lang w:eastAsia="en-US"/>
        </w:rPr>
      </w:pPr>
    </w:p>
    <w:p w14:paraId="5D707880" w14:textId="3ECBB911" w:rsidR="001248AD" w:rsidRDefault="001248AD" w:rsidP="00D06D82">
      <w:pPr>
        <w:suppressAutoHyphens/>
        <w:spacing w:line="360" w:lineRule="auto"/>
        <w:jc w:val="center"/>
        <w:rPr>
          <w:rFonts w:ascii="Times New Roman" w:hAnsi="Times New Roman"/>
          <w:b/>
          <w:bCs/>
          <w:i w:val="0"/>
          <w:szCs w:val="28"/>
          <w:lang w:eastAsia="en-US"/>
        </w:rPr>
      </w:pPr>
    </w:p>
    <w:p w14:paraId="6F994869" w14:textId="77777777" w:rsidR="001248AD" w:rsidRPr="00D06D82" w:rsidRDefault="001248AD" w:rsidP="00D06D82">
      <w:pPr>
        <w:suppressAutoHyphens/>
        <w:spacing w:line="360" w:lineRule="auto"/>
        <w:jc w:val="center"/>
        <w:rPr>
          <w:rFonts w:ascii="Times New Roman" w:hAnsi="Times New Roman"/>
          <w:b/>
          <w:bCs/>
          <w:i w:val="0"/>
          <w:szCs w:val="28"/>
          <w:lang w:eastAsia="en-US"/>
        </w:rPr>
      </w:pPr>
    </w:p>
    <w:p w14:paraId="13E8C236" w14:textId="77777777" w:rsidR="00D06D82" w:rsidRPr="00D06D82" w:rsidRDefault="00D06D82" w:rsidP="00D06D82">
      <w:pPr>
        <w:suppressAutoHyphens/>
        <w:spacing w:line="360" w:lineRule="auto"/>
        <w:jc w:val="center"/>
        <w:rPr>
          <w:rFonts w:ascii="Times New Roman" w:hAnsi="Times New Roman"/>
          <w:b/>
          <w:bCs/>
          <w:i w:val="0"/>
          <w:szCs w:val="28"/>
          <w:lang w:eastAsia="en-US"/>
        </w:rPr>
      </w:pPr>
    </w:p>
    <w:p w14:paraId="636F44F1" w14:textId="7E6D109A" w:rsidR="00D06D82" w:rsidRPr="00D87005" w:rsidRDefault="00D06D82" w:rsidP="00D06D82">
      <w:pPr>
        <w:suppressAutoHyphens/>
        <w:spacing w:line="360" w:lineRule="auto"/>
        <w:jc w:val="center"/>
        <w:rPr>
          <w:rFonts w:ascii="Times New Roman" w:hAnsi="Times New Roman"/>
          <w:i w:val="0"/>
          <w:szCs w:val="28"/>
          <w:lang w:val="en-US" w:eastAsia="en-US"/>
        </w:rPr>
      </w:pPr>
      <w:r w:rsidRPr="00D06D82">
        <w:rPr>
          <w:rFonts w:ascii="Times New Roman" w:hAnsi="Times New Roman"/>
          <w:i w:val="0"/>
          <w:szCs w:val="28"/>
          <w:lang w:eastAsia="en-US"/>
        </w:rPr>
        <w:t>202</w:t>
      </w:r>
      <w:r w:rsidR="00083FA5">
        <w:rPr>
          <w:rFonts w:ascii="Times New Roman" w:hAnsi="Times New Roman"/>
          <w:i w:val="0"/>
          <w:szCs w:val="28"/>
          <w:lang w:val="en-US" w:eastAsia="en-US"/>
        </w:rPr>
        <w:t>4</w:t>
      </w:r>
    </w:p>
    <w:p w14:paraId="3EB4BBA6" w14:textId="77777777" w:rsidR="00D06D82" w:rsidRPr="00D06D82" w:rsidRDefault="00D06D82" w:rsidP="00D06D82">
      <w:pPr>
        <w:suppressAutoHyphens/>
        <w:spacing w:before="40" w:after="40" w:line="360" w:lineRule="auto"/>
        <w:jc w:val="center"/>
        <w:rPr>
          <w:rFonts w:ascii="Times New Roman" w:eastAsia="Calibri" w:hAnsi="Times New Roman"/>
          <w:i w:val="0"/>
          <w:szCs w:val="28"/>
        </w:rPr>
        <w:sectPr w:rsidR="00D06D82" w:rsidRPr="00D06D82" w:rsidSect="009E02CE">
          <w:headerReference w:type="default" r:id="rId9"/>
          <w:footerReference w:type="even" r:id="rId10"/>
          <w:pgSz w:w="11906" w:h="16838" w:code="9"/>
          <w:pgMar w:top="567" w:right="851" w:bottom="567" w:left="1418" w:header="284" w:footer="284" w:gutter="0"/>
          <w:cols w:space="708"/>
          <w:titlePg/>
          <w:docGrid w:linePitch="381"/>
        </w:sectPr>
      </w:pPr>
    </w:p>
    <w:bookmarkEnd w:id="0"/>
    <w:p w14:paraId="6F827995" w14:textId="77777777" w:rsidR="00EF2EAD" w:rsidRPr="00EF2EAD" w:rsidRDefault="00EF2EAD" w:rsidP="00EF2EAD">
      <w:pPr>
        <w:keepNext/>
        <w:keepLines/>
        <w:pageBreakBefore/>
        <w:suppressAutoHyphens/>
        <w:spacing w:before="600" w:after="600" w:line="360" w:lineRule="auto"/>
        <w:jc w:val="center"/>
        <w:rPr>
          <w:rFonts w:ascii="Times New Roman" w:hAnsi="Times New Roman"/>
          <w:b/>
          <w:i w:val="0"/>
          <w:caps/>
          <w:sz w:val="32"/>
          <w:szCs w:val="36"/>
        </w:rPr>
      </w:pPr>
      <w:r w:rsidRPr="00EF2EAD">
        <w:rPr>
          <w:rFonts w:ascii="Times New Roman" w:hAnsi="Times New Roman"/>
          <w:b/>
          <w:i w:val="0"/>
          <w:sz w:val="32"/>
          <w:szCs w:val="36"/>
        </w:rPr>
        <w:lastRenderedPageBreak/>
        <w:t>Содержание</w:t>
      </w:r>
    </w:p>
    <w:p w14:paraId="42D9E426" w14:textId="71DBF6D4" w:rsidR="008B22D7" w:rsidRDefault="00EF2EAD">
      <w:pPr>
        <w:pStyle w:val="18"/>
        <w:rPr>
          <w:rFonts w:asciiTheme="minorHAnsi" w:eastAsiaTheme="minorEastAsia" w:hAnsiTheme="minorHAnsi" w:cstheme="minorBidi"/>
          <w:bCs w:val="0"/>
          <w:noProof/>
          <w:sz w:val="22"/>
          <w:szCs w:val="22"/>
        </w:rPr>
      </w:pPr>
      <w:r>
        <w:rPr>
          <w:b/>
          <w:sz w:val="24"/>
          <w:szCs w:val="24"/>
        </w:rPr>
        <w:fldChar w:fldCharType="begin"/>
      </w:r>
      <w:r>
        <w:rPr>
          <w:b/>
          <w:sz w:val="24"/>
          <w:szCs w:val="24"/>
        </w:rPr>
        <w:instrText xml:space="preserve"> TOC \o "1-3" \h \z \u </w:instrText>
      </w:r>
      <w:r>
        <w:rPr>
          <w:b/>
          <w:sz w:val="24"/>
          <w:szCs w:val="24"/>
        </w:rPr>
        <w:fldChar w:fldCharType="separate"/>
      </w:r>
      <w:hyperlink w:anchor="_Toc146909125" w:history="1">
        <w:r w:rsidR="008B22D7" w:rsidRPr="00611735">
          <w:rPr>
            <w:rStyle w:val="aff8"/>
            <w:noProof/>
          </w:rPr>
          <w:t>Обозначения и сокращения</w:t>
        </w:r>
        <w:r w:rsidR="008B22D7">
          <w:rPr>
            <w:noProof/>
            <w:webHidden/>
          </w:rPr>
          <w:tab/>
        </w:r>
        <w:r w:rsidR="008B22D7">
          <w:rPr>
            <w:noProof/>
            <w:webHidden/>
          </w:rPr>
          <w:fldChar w:fldCharType="begin"/>
        </w:r>
        <w:r w:rsidR="008B22D7">
          <w:rPr>
            <w:noProof/>
            <w:webHidden/>
          </w:rPr>
          <w:instrText xml:space="preserve"> PAGEREF _Toc146909125 \h </w:instrText>
        </w:r>
        <w:r w:rsidR="008B22D7">
          <w:rPr>
            <w:noProof/>
            <w:webHidden/>
          </w:rPr>
        </w:r>
        <w:r w:rsidR="008B22D7">
          <w:rPr>
            <w:noProof/>
            <w:webHidden/>
          </w:rPr>
          <w:fldChar w:fldCharType="separate"/>
        </w:r>
        <w:r w:rsidR="008B22D7">
          <w:rPr>
            <w:noProof/>
            <w:webHidden/>
          </w:rPr>
          <w:t>4</w:t>
        </w:r>
        <w:r w:rsidR="008B22D7">
          <w:rPr>
            <w:noProof/>
            <w:webHidden/>
          </w:rPr>
          <w:fldChar w:fldCharType="end"/>
        </w:r>
      </w:hyperlink>
    </w:p>
    <w:p w14:paraId="3C1251C8" w14:textId="23B8F7E3" w:rsidR="008B22D7" w:rsidRDefault="0020666F">
      <w:pPr>
        <w:pStyle w:val="18"/>
        <w:rPr>
          <w:rFonts w:asciiTheme="minorHAnsi" w:eastAsiaTheme="minorEastAsia" w:hAnsiTheme="minorHAnsi" w:cstheme="minorBidi"/>
          <w:bCs w:val="0"/>
          <w:noProof/>
          <w:sz w:val="22"/>
          <w:szCs w:val="22"/>
        </w:rPr>
      </w:pPr>
      <w:hyperlink w:anchor="_Toc146909126" w:history="1">
        <w:r w:rsidR="008B22D7" w:rsidRPr="00611735">
          <w:rPr>
            <w:rStyle w:val="aff8"/>
            <w:noProof/>
          </w:rPr>
          <w:t>1</w:t>
        </w:r>
        <w:r w:rsidR="008B22D7">
          <w:rPr>
            <w:rFonts w:asciiTheme="minorHAnsi" w:eastAsiaTheme="minorEastAsia" w:hAnsiTheme="minorHAnsi" w:cstheme="minorBidi"/>
            <w:bCs w:val="0"/>
            <w:noProof/>
            <w:sz w:val="22"/>
            <w:szCs w:val="22"/>
          </w:rPr>
          <w:tab/>
        </w:r>
        <w:r w:rsidR="008B22D7" w:rsidRPr="00611735">
          <w:rPr>
            <w:rStyle w:val="aff8"/>
            <w:noProof/>
          </w:rPr>
          <w:t>Общие сведения</w:t>
        </w:r>
        <w:r w:rsidR="008B22D7">
          <w:rPr>
            <w:noProof/>
            <w:webHidden/>
          </w:rPr>
          <w:tab/>
        </w:r>
        <w:r w:rsidR="008B22D7">
          <w:rPr>
            <w:noProof/>
            <w:webHidden/>
          </w:rPr>
          <w:fldChar w:fldCharType="begin"/>
        </w:r>
        <w:r w:rsidR="008B22D7">
          <w:rPr>
            <w:noProof/>
            <w:webHidden/>
          </w:rPr>
          <w:instrText xml:space="preserve"> PAGEREF _Toc146909126 \h </w:instrText>
        </w:r>
        <w:r w:rsidR="008B22D7">
          <w:rPr>
            <w:noProof/>
            <w:webHidden/>
          </w:rPr>
        </w:r>
        <w:r w:rsidR="008B22D7">
          <w:rPr>
            <w:noProof/>
            <w:webHidden/>
          </w:rPr>
          <w:fldChar w:fldCharType="separate"/>
        </w:r>
        <w:r w:rsidR="008B22D7">
          <w:rPr>
            <w:noProof/>
            <w:webHidden/>
          </w:rPr>
          <w:t>5</w:t>
        </w:r>
        <w:r w:rsidR="008B22D7">
          <w:rPr>
            <w:noProof/>
            <w:webHidden/>
          </w:rPr>
          <w:fldChar w:fldCharType="end"/>
        </w:r>
      </w:hyperlink>
    </w:p>
    <w:p w14:paraId="25D8468A" w14:textId="3396A7C8" w:rsidR="008B22D7" w:rsidRDefault="0020666F">
      <w:pPr>
        <w:pStyle w:val="26"/>
        <w:rPr>
          <w:rFonts w:asciiTheme="minorHAnsi" w:eastAsiaTheme="minorEastAsia" w:hAnsiTheme="minorHAnsi" w:cstheme="minorBidi"/>
          <w:noProof/>
          <w:sz w:val="22"/>
          <w:szCs w:val="22"/>
        </w:rPr>
      </w:pPr>
      <w:hyperlink w:anchor="_Toc146909127" w:history="1">
        <w:r w:rsidR="008B22D7" w:rsidRPr="00611735">
          <w:rPr>
            <w:rStyle w:val="aff8"/>
            <w:noProof/>
          </w:rPr>
          <w:t>1.1</w:t>
        </w:r>
        <w:r w:rsidR="008B22D7">
          <w:rPr>
            <w:rFonts w:asciiTheme="minorHAnsi" w:eastAsiaTheme="minorEastAsia" w:hAnsiTheme="minorHAnsi" w:cstheme="minorBidi"/>
            <w:noProof/>
            <w:sz w:val="22"/>
            <w:szCs w:val="22"/>
          </w:rPr>
          <w:tab/>
        </w:r>
        <w:r w:rsidR="008B22D7" w:rsidRPr="00611735">
          <w:rPr>
            <w:rStyle w:val="aff8"/>
            <w:noProof/>
          </w:rPr>
          <w:t>Наименование системы</w:t>
        </w:r>
        <w:r w:rsidR="008B22D7">
          <w:rPr>
            <w:noProof/>
            <w:webHidden/>
          </w:rPr>
          <w:tab/>
        </w:r>
        <w:r w:rsidR="008B22D7">
          <w:rPr>
            <w:noProof/>
            <w:webHidden/>
          </w:rPr>
          <w:fldChar w:fldCharType="begin"/>
        </w:r>
        <w:r w:rsidR="008B22D7">
          <w:rPr>
            <w:noProof/>
            <w:webHidden/>
          </w:rPr>
          <w:instrText xml:space="preserve"> PAGEREF _Toc146909127 \h </w:instrText>
        </w:r>
        <w:r w:rsidR="008B22D7">
          <w:rPr>
            <w:noProof/>
            <w:webHidden/>
          </w:rPr>
        </w:r>
        <w:r w:rsidR="008B22D7">
          <w:rPr>
            <w:noProof/>
            <w:webHidden/>
          </w:rPr>
          <w:fldChar w:fldCharType="separate"/>
        </w:r>
        <w:r w:rsidR="008B22D7">
          <w:rPr>
            <w:noProof/>
            <w:webHidden/>
          </w:rPr>
          <w:t>5</w:t>
        </w:r>
        <w:r w:rsidR="008B22D7">
          <w:rPr>
            <w:noProof/>
            <w:webHidden/>
          </w:rPr>
          <w:fldChar w:fldCharType="end"/>
        </w:r>
      </w:hyperlink>
    </w:p>
    <w:p w14:paraId="7516F0A6" w14:textId="794A5E7F" w:rsidR="008B22D7" w:rsidRDefault="0020666F">
      <w:pPr>
        <w:pStyle w:val="26"/>
        <w:rPr>
          <w:rFonts w:asciiTheme="minorHAnsi" w:eastAsiaTheme="minorEastAsia" w:hAnsiTheme="minorHAnsi" w:cstheme="minorBidi"/>
          <w:noProof/>
          <w:sz w:val="22"/>
          <w:szCs w:val="22"/>
        </w:rPr>
      </w:pPr>
      <w:hyperlink w:anchor="_Toc146909128" w:history="1">
        <w:r w:rsidR="008B22D7" w:rsidRPr="00611735">
          <w:rPr>
            <w:rStyle w:val="aff8"/>
            <w:noProof/>
          </w:rPr>
          <w:t>1.2</w:t>
        </w:r>
        <w:r w:rsidR="008B22D7">
          <w:rPr>
            <w:rFonts w:asciiTheme="minorHAnsi" w:eastAsiaTheme="minorEastAsia" w:hAnsiTheme="minorHAnsi" w:cstheme="minorBidi"/>
            <w:noProof/>
            <w:sz w:val="22"/>
            <w:szCs w:val="22"/>
          </w:rPr>
          <w:tab/>
        </w:r>
        <w:r w:rsidR="008B22D7" w:rsidRPr="00611735">
          <w:rPr>
            <w:rStyle w:val="aff8"/>
            <w:noProof/>
          </w:rPr>
          <w:t>Назначение системы</w:t>
        </w:r>
        <w:r w:rsidR="008B22D7">
          <w:rPr>
            <w:noProof/>
            <w:webHidden/>
          </w:rPr>
          <w:tab/>
        </w:r>
        <w:r w:rsidR="008B22D7">
          <w:rPr>
            <w:noProof/>
            <w:webHidden/>
          </w:rPr>
          <w:fldChar w:fldCharType="begin"/>
        </w:r>
        <w:r w:rsidR="008B22D7">
          <w:rPr>
            <w:noProof/>
            <w:webHidden/>
          </w:rPr>
          <w:instrText xml:space="preserve"> PAGEREF _Toc146909128 \h </w:instrText>
        </w:r>
        <w:r w:rsidR="008B22D7">
          <w:rPr>
            <w:noProof/>
            <w:webHidden/>
          </w:rPr>
        </w:r>
        <w:r w:rsidR="008B22D7">
          <w:rPr>
            <w:noProof/>
            <w:webHidden/>
          </w:rPr>
          <w:fldChar w:fldCharType="separate"/>
        </w:r>
        <w:r w:rsidR="008B22D7">
          <w:rPr>
            <w:noProof/>
            <w:webHidden/>
          </w:rPr>
          <w:t>5</w:t>
        </w:r>
        <w:r w:rsidR="008B22D7">
          <w:rPr>
            <w:noProof/>
            <w:webHidden/>
          </w:rPr>
          <w:fldChar w:fldCharType="end"/>
        </w:r>
      </w:hyperlink>
    </w:p>
    <w:p w14:paraId="0C1B0C51" w14:textId="76F055F6" w:rsidR="008B22D7" w:rsidRDefault="0020666F">
      <w:pPr>
        <w:pStyle w:val="18"/>
        <w:rPr>
          <w:rFonts w:asciiTheme="minorHAnsi" w:eastAsiaTheme="minorEastAsia" w:hAnsiTheme="minorHAnsi" w:cstheme="minorBidi"/>
          <w:bCs w:val="0"/>
          <w:noProof/>
          <w:sz w:val="22"/>
          <w:szCs w:val="22"/>
        </w:rPr>
      </w:pPr>
      <w:hyperlink w:anchor="_Toc146909129" w:history="1">
        <w:r w:rsidR="008B22D7" w:rsidRPr="00611735">
          <w:rPr>
            <w:rStyle w:val="aff8"/>
            <w:noProof/>
          </w:rPr>
          <w:t>2</w:t>
        </w:r>
        <w:r w:rsidR="008B22D7">
          <w:rPr>
            <w:rFonts w:asciiTheme="minorHAnsi" w:eastAsiaTheme="minorEastAsia" w:hAnsiTheme="minorHAnsi" w:cstheme="minorBidi"/>
            <w:bCs w:val="0"/>
            <w:noProof/>
            <w:sz w:val="22"/>
            <w:szCs w:val="22"/>
          </w:rPr>
          <w:tab/>
        </w:r>
        <w:r w:rsidR="008B22D7" w:rsidRPr="00611735">
          <w:rPr>
            <w:rStyle w:val="aff8"/>
            <w:noProof/>
          </w:rPr>
          <w:t>Описание системы</w:t>
        </w:r>
        <w:r w:rsidR="008B22D7">
          <w:rPr>
            <w:noProof/>
            <w:webHidden/>
          </w:rPr>
          <w:tab/>
        </w:r>
        <w:r w:rsidR="008B22D7">
          <w:rPr>
            <w:noProof/>
            <w:webHidden/>
          </w:rPr>
          <w:fldChar w:fldCharType="begin"/>
        </w:r>
        <w:r w:rsidR="008B22D7">
          <w:rPr>
            <w:noProof/>
            <w:webHidden/>
          </w:rPr>
          <w:instrText xml:space="preserve"> PAGEREF _Toc146909129 \h </w:instrText>
        </w:r>
        <w:r w:rsidR="008B22D7">
          <w:rPr>
            <w:noProof/>
            <w:webHidden/>
          </w:rPr>
        </w:r>
        <w:r w:rsidR="008B22D7">
          <w:rPr>
            <w:noProof/>
            <w:webHidden/>
          </w:rPr>
          <w:fldChar w:fldCharType="separate"/>
        </w:r>
        <w:r w:rsidR="008B22D7">
          <w:rPr>
            <w:noProof/>
            <w:webHidden/>
          </w:rPr>
          <w:t>6</w:t>
        </w:r>
        <w:r w:rsidR="008B22D7">
          <w:rPr>
            <w:noProof/>
            <w:webHidden/>
          </w:rPr>
          <w:fldChar w:fldCharType="end"/>
        </w:r>
      </w:hyperlink>
    </w:p>
    <w:p w14:paraId="04B42438" w14:textId="08BABB69" w:rsidR="008B22D7" w:rsidRDefault="0020666F">
      <w:pPr>
        <w:pStyle w:val="18"/>
        <w:rPr>
          <w:rFonts w:asciiTheme="minorHAnsi" w:eastAsiaTheme="minorEastAsia" w:hAnsiTheme="minorHAnsi" w:cstheme="minorBidi"/>
          <w:bCs w:val="0"/>
          <w:noProof/>
          <w:sz w:val="22"/>
          <w:szCs w:val="22"/>
        </w:rPr>
      </w:pPr>
      <w:hyperlink w:anchor="_Toc146909130" w:history="1">
        <w:r w:rsidR="008B22D7" w:rsidRPr="00611735">
          <w:rPr>
            <w:rStyle w:val="aff8"/>
            <w:noProof/>
          </w:rPr>
          <w:t>3</w:t>
        </w:r>
        <w:r w:rsidR="008B22D7">
          <w:rPr>
            <w:rFonts w:asciiTheme="minorHAnsi" w:eastAsiaTheme="minorEastAsia" w:hAnsiTheme="minorHAnsi" w:cstheme="minorBidi"/>
            <w:bCs w:val="0"/>
            <w:noProof/>
            <w:sz w:val="22"/>
            <w:szCs w:val="22"/>
          </w:rPr>
          <w:tab/>
        </w:r>
        <w:r w:rsidR="008B22D7" w:rsidRPr="00611735">
          <w:rPr>
            <w:rStyle w:val="aff8"/>
            <w:noProof/>
          </w:rPr>
          <w:t xml:space="preserve">Требования к сопровождению </w:t>
        </w:r>
        <w:r w:rsidR="008B22D7" w:rsidRPr="00611735">
          <w:rPr>
            <w:rStyle w:val="aff8"/>
            <w:noProof/>
            <w:lang w:val="en-US"/>
          </w:rPr>
          <w:t>c</w:t>
        </w:r>
        <w:r w:rsidR="008B22D7" w:rsidRPr="00611735">
          <w:rPr>
            <w:rStyle w:val="aff8"/>
            <w:noProof/>
          </w:rPr>
          <w:t>истемы</w:t>
        </w:r>
        <w:r w:rsidR="008B22D7">
          <w:rPr>
            <w:noProof/>
            <w:webHidden/>
          </w:rPr>
          <w:tab/>
        </w:r>
        <w:r w:rsidR="008B22D7">
          <w:rPr>
            <w:noProof/>
            <w:webHidden/>
          </w:rPr>
          <w:fldChar w:fldCharType="begin"/>
        </w:r>
        <w:r w:rsidR="008B22D7">
          <w:rPr>
            <w:noProof/>
            <w:webHidden/>
          </w:rPr>
          <w:instrText xml:space="preserve"> PAGEREF _Toc146909130 \h </w:instrText>
        </w:r>
        <w:r w:rsidR="008B22D7">
          <w:rPr>
            <w:noProof/>
            <w:webHidden/>
          </w:rPr>
        </w:r>
        <w:r w:rsidR="008B22D7">
          <w:rPr>
            <w:noProof/>
            <w:webHidden/>
          </w:rPr>
          <w:fldChar w:fldCharType="separate"/>
        </w:r>
        <w:r w:rsidR="008B22D7">
          <w:rPr>
            <w:noProof/>
            <w:webHidden/>
          </w:rPr>
          <w:t>11</w:t>
        </w:r>
        <w:r w:rsidR="008B22D7">
          <w:rPr>
            <w:noProof/>
            <w:webHidden/>
          </w:rPr>
          <w:fldChar w:fldCharType="end"/>
        </w:r>
      </w:hyperlink>
    </w:p>
    <w:p w14:paraId="0DDE32F1" w14:textId="72974A63" w:rsidR="008B22D7" w:rsidRDefault="0020666F">
      <w:pPr>
        <w:pStyle w:val="26"/>
        <w:rPr>
          <w:rFonts w:asciiTheme="minorHAnsi" w:eastAsiaTheme="minorEastAsia" w:hAnsiTheme="minorHAnsi" w:cstheme="minorBidi"/>
          <w:noProof/>
          <w:sz w:val="22"/>
          <w:szCs w:val="22"/>
        </w:rPr>
      </w:pPr>
      <w:hyperlink w:anchor="_Toc146909131" w:history="1">
        <w:r w:rsidR="008B22D7" w:rsidRPr="00611735">
          <w:rPr>
            <w:rStyle w:val="aff8"/>
            <w:noProof/>
          </w:rPr>
          <w:t>3.1</w:t>
        </w:r>
        <w:r w:rsidR="008B22D7">
          <w:rPr>
            <w:rFonts w:asciiTheme="minorHAnsi" w:eastAsiaTheme="minorEastAsia" w:hAnsiTheme="minorHAnsi" w:cstheme="minorBidi"/>
            <w:noProof/>
            <w:sz w:val="22"/>
            <w:szCs w:val="22"/>
          </w:rPr>
          <w:tab/>
        </w:r>
        <w:r w:rsidR="008B22D7" w:rsidRPr="00611735">
          <w:rPr>
            <w:rStyle w:val="aff8"/>
            <w:noProof/>
          </w:rPr>
          <w:t>Требования к аппаратному обеспечнию</w:t>
        </w:r>
        <w:r w:rsidR="008B22D7">
          <w:rPr>
            <w:noProof/>
            <w:webHidden/>
          </w:rPr>
          <w:tab/>
        </w:r>
        <w:r w:rsidR="008B22D7">
          <w:rPr>
            <w:noProof/>
            <w:webHidden/>
          </w:rPr>
          <w:fldChar w:fldCharType="begin"/>
        </w:r>
        <w:r w:rsidR="008B22D7">
          <w:rPr>
            <w:noProof/>
            <w:webHidden/>
          </w:rPr>
          <w:instrText xml:space="preserve"> PAGEREF _Toc146909131 \h </w:instrText>
        </w:r>
        <w:r w:rsidR="008B22D7">
          <w:rPr>
            <w:noProof/>
            <w:webHidden/>
          </w:rPr>
        </w:r>
        <w:r w:rsidR="008B22D7">
          <w:rPr>
            <w:noProof/>
            <w:webHidden/>
          </w:rPr>
          <w:fldChar w:fldCharType="separate"/>
        </w:r>
        <w:r w:rsidR="008B22D7">
          <w:rPr>
            <w:noProof/>
            <w:webHidden/>
          </w:rPr>
          <w:t>11</w:t>
        </w:r>
        <w:r w:rsidR="008B22D7">
          <w:rPr>
            <w:noProof/>
            <w:webHidden/>
          </w:rPr>
          <w:fldChar w:fldCharType="end"/>
        </w:r>
      </w:hyperlink>
    </w:p>
    <w:p w14:paraId="2054FCAD" w14:textId="711A1802" w:rsidR="008B22D7" w:rsidRDefault="0020666F">
      <w:pPr>
        <w:pStyle w:val="26"/>
        <w:rPr>
          <w:rFonts w:asciiTheme="minorHAnsi" w:eastAsiaTheme="minorEastAsia" w:hAnsiTheme="minorHAnsi" w:cstheme="minorBidi"/>
          <w:noProof/>
          <w:sz w:val="22"/>
          <w:szCs w:val="22"/>
        </w:rPr>
      </w:pPr>
      <w:hyperlink w:anchor="_Toc146909132" w:history="1">
        <w:r w:rsidR="008B22D7" w:rsidRPr="00611735">
          <w:rPr>
            <w:rStyle w:val="aff8"/>
            <w:noProof/>
          </w:rPr>
          <w:t>3.2</w:t>
        </w:r>
        <w:r w:rsidR="008B22D7">
          <w:rPr>
            <w:rFonts w:asciiTheme="minorHAnsi" w:eastAsiaTheme="minorEastAsia" w:hAnsiTheme="minorHAnsi" w:cstheme="minorBidi"/>
            <w:noProof/>
            <w:sz w:val="22"/>
            <w:szCs w:val="22"/>
          </w:rPr>
          <w:tab/>
        </w:r>
        <w:r w:rsidR="008B22D7" w:rsidRPr="00611735">
          <w:rPr>
            <w:rStyle w:val="aff8"/>
            <w:noProof/>
          </w:rPr>
          <w:t>Требования к программному обеспечнию</w:t>
        </w:r>
        <w:r w:rsidR="008B22D7">
          <w:rPr>
            <w:noProof/>
            <w:webHidden/>
          </w:rPr>
          <w:tab/>
        </w:r>
        <w:r w:rsidR="008B22D7">
          <w:rPr>
            <w:noProof/>
            <w:webHidden/>
          </w:rPr>
          <w:fldChar w:fldCharType="begin"/>
        </w:r>
        <w:r w:rsidR="008B22D7">
          <w:rPr>
            <w:noProof/>
            <w:webHidden/>
          </w:rPr>
          <w:instrText xml:space="preserve"> PAGEREF _Toc146909132 \h </w:instrText>
        </w:r>
        <w:r w:rsidR="008B22D7">
          <w:rPr>
            <w:noProof/>
            <w:webHidden/>
          </w:rPr>
        </w:r>
        <w:r w:rsidR="008B22D7">
          <w:rPr>
            <w:noProof/>
            <w:webHidden/>
          </w:rPr>
          <w:fldChar w:fldCharType="separate"/>
        </w:r>
        <w:r w:rsidR="008B22D7">
          <w:rPr>
            <w:noProof/>
            <w:webHidden/>
          </w:rPr>
          <w:t>11</w:t>
        </w:r>
        <w:r w:rsidR="008B22D7">
          <w:rPr>
            <w:noProof/>
            <w:webHidden/>
          </w:rPr>
          <w:fldChar w:fldCharType="end"/>
        </w:r>
      </w:hyperlink>
    </w:p>
    <w:p w14:paraId="776E4A5E" w14:textId="43D89F0D" w:rsidR="008B22D7" w:rsidRDefault="0020666F">
      <w:pPr>
        <w:pStyle w:val="18"/>
        <w:rPr>
          <w:rFonts w:asciiTheme="minorHAnsi" w:eastAsiaTheme="minorEastAsia" w:hAnsiTheme="minorHAnsi" w:cstheme="minorBidi"/>
          <w:bCs w:val="0"/>
          <w:noProof/>
          <w:sz w:val="22"/>
          <w:szCs w:val="22"/>
        </w:rPr>
      </w:pPr>
      <w:hyperlink w:anchor="_Toc146909133" w:history="1">
        <w:r w:rsidR="008B22D7" w:rsidRPr="00611735">
          <w:rPr>
            <w:rStyle w:val="aff8"/>
            <w:noProof/>
          </w:rPr>
          <w:t>4</w:t>
        </w:r>
        <w:r w:rsidR="008B22D7">
          <w:rPr>
            <w:rFonts w:asciiTheme="minorHAnsi" w:eastAsiaTheme="minorEastAsia" w:hAnsiTheme="minorHAnsi" w:cstheme="minorBidi"/>
            <w:bCs w:val="0"/>
            <w:noProof/>
            <w:sz w:val="22"/>
            <w:szCs w:val="22"/>
          </w:rPr>
          <w:tab/>
        </w:r>
        <w:r w:rsidR="008B22D7" w:rsidRPr="00611735">
          <w:rPr>
            <w:rStyle w:val="aff8"/>
            <w:noProof/>
          </w:rPr>
          <w:t>Администрирование системы</w:t>
        </w:r>
        <w:r w:rsidR="008B22D7">
          <w:rPr>
            <w:noProof/>
            <w:webHidden/>
          </w:rPr>
          <w:tab/>
        </w:r>
        <w:r w:rsidR="008B22D7">
          <w:rPr>
            <w:noProof/>
            <w:webHidden/>
          </w:rPr>
          <w:fldChar w:fldCharType="begin"/>
        </w:r>
        <w:r w:rsidR="008B22D7">
          <w:rPr>
            <w:noProof/>
            <w:webHidden/>
          </w:rPr>
          <w:instrText xml:space="preserve"> PAGEREF _Toc146909133 \h </w:instrText>
        </w:r>
        <w:r w:rsidR="008B22D7">
          <w:rPr>
            <w:noProof/>
            <w:webHidden/>
          </w:rPr>
        </w:r>
        <w:r w:rsidR="008B22D7">
          <w:rPr>
            <w:noProof/>
            <w:webHidden/>
          </w:rPr>
          <w:fldChar w:fldCharType="separate"/>
        </w:r>
        <w:r w:rsidR="008B22D7">
          <w:rPr>
            <w:noProof/>
            <w:webHidden/>
          </w:rPr>
          <w:t>12</w:t>
        </w:r>
        <w:r w:rsidR="008B22D7">
          <w:rPr>
            <w:noProof/>
            <w:webHidden/>
          </w:rPr>
          <w:fldChar w:fldCharType="end"/>
        </w:r>
      </w:hyperlink>
    </w:p>
    <w:p w14:paraId="5D27E9F7" w14:textId="067D5C1A" w:rsidR="008B22D7" w:rsidRDefault="0020666F">
      <w:pPr>
        <w:pStyle w:val="18"/>
        <w:rPr>
          <w:rFonts w:asciiTheme="minorHAnsi" w:eastAsiaTheme="minorEastAsia" w:hAnsiTheme="minorHAnsi" w:cstheme="minorBidi"/>
          <w:bCs w:val="0"/>
          <w:noProof/>
          <w:sz w:val="22"/>
          <w:szCs w:val="22"/>
        </w:rPr>
      </w:pPr>
      <w:hyperlink w:anchor="_Toc146909134" w:history="1">
        <w:r w:rsidR="008B22D7" w:rsidRPr="00611735">
          <w:rPr>
            <w:rStyle w:val="aff8"/>
            <w:noProof/>
          </w:rPr>
          <w:t>5</w:t>
        </w:r>
        <w:r w:rsidR="008B22D7">
          <w:rPr>
            <w:rFonts w:asciiTheme="minorHAnsi" w:eastAsiaTheme="minorEastAsia" w:hAnsiTheme="minorHAnsi" w:cstheme="minorBidi"/>
            <w:bCs w:val="0"/>
            <w:noProof/>
            <w:sz w:val="22"/>
            <w:szCs w:val="22"/>
          </w:rPr>
          <w:tab/>
        </w:r>
        <w:r w:rsidR="008B22D7" w:rsidRPr="00611735">
          <w:rPr>
            <w:rStyle w:val="aff8"/>
            <w:noProof/>
          </w:rPr>
          <w:t>Описание операций</w:t>
        </w:r>
        <w:r w:rsidR="008B22D7">
          <w:rPr>
            <w:noProof/>
            <w:webHidden/>
          </w:rPr>
          <w:tab/>
        </w:r>
        <w:r w:rsidR="008B22D7">
          <w:rPr>
            <w:noProof/>
            <w:webHidden/>
          </w:rPr>
          <w:fldChar w:fldCharType="begin"/>
        </w:r>
        <w:r w:rsidR="008B22D7">
          <w:rPr>
            <w:noProof/>
            <w:webHidden/>
          </w:rPr>
          <w:instrText xml:space="preserve"> PAGEREF _Toc146909134 \h </w:instrText>
        </w:r>
        <w:r w:rsidR="008B22D7">
          <w:rPr>
            <w:noProof/>
            <w:webHidden/>
          </w:rPr>
        </w:r>
        <w:r w:rsidR="008B22D7">
          <w:rPr>
            <w:noProof/>
            <w:webHidden/>
          </w:rPr>
          <w:fldChar w:fldCharType="separate"/>
        </w:r>
        <w:r w:rsidR="008B22D7">
          <w:rPr>
            <w:noProof/>
            <w:webHidden/>
          </w:rPr>
          <w:t>15</w:t>
        </w:r>
        <w:r w:rsidR="008B22D7">
          <w:rPr>
            <w:noProof/>
            <w:webHidden/>
          </w:rPr>
          <w:fldChar w:fldCharType="end"/>
        </w:r>
      </w:hyperlink>
    </w:p>
    <w:p w14:paraId="5F477F45" w14:textId="50D74A9E" w:rsidR="008B22D7" w:rsidRDefault="0020666F">
      <w:pPr>
        <w:pStyle w:val="26"/>
        <w:rPr>
          <w:rFonts w:asciiTheme="minorHAnsi" w:eastAsiaTheme="minorEastAsia" w:hAnsiTheme="minorHAnsi" w:cstheme="minorBidi"/>
          <w:noProof/>
          <w:sz w:val="22"/>
          <w:szCs w:val="22"/>
        </w:rPr>
      </w:pPr>
      <w:hyperlink w:anchor="_Toc146909135" w:history="1">
        <w:r w:rsidR="008B22D7" w:rsidRPr="00611735">
          <w:rPr>
            <w:rStyle w:val="aff8"/>
            <w:noProof/>
          </w:rPr>
          <w:t>5.1</w:t>
        </w:r>
        <w:r w:rsidR="008B22D7">
          <w:rPr>
            <w:rFonts w:asciiTheme="minorHAnsi" w:eastAsiaTheme="minorEastAsia" w:hAnsiTheme="minorHAnsi" w:cstheme="minorBidi"/>
            <w:noProof/>
            <w:sz w:val="22"/>
            <w:szCs w:val="22"/>
          </w:rPr>
          <w:tab/>
        </w:r>
        <w:r w:rsidR="008B22D7" w:rsidRPr="00611735">
          <w:rPr>
            <w:rStyle w:val="aff8"/>
            <w:noProof/>
          </w:rPr>
          <w:t>Установка и настройка программных средств</w:t>
        </w:r>
        <w:r w:rsidR="008B22D7">
          <w:rPr>
            <w:noProof/>
            <w:webHidden/>
          </w:rPr>
          <w:tab/>
        </w:r>
        <w:r w:rsidR="008B22D7">
          <w:rPr>
            <w:noProof/>
            <w:webHidden/>
          </w:rPr>
          <w:fldChar w:fldCharType="begin"/>
        </w:r>
        <w:r w:rsidR="008B22D7">
          <w:rPr>
            <w:noProof/>
            <w:webHidden/>
          </w:rPr>
          <w:instrText xml:space="preserve"> PAGEREF _Toc146909135 \h </w:instrText>
        </w:r>
        <w:r w:rsidR="008B22D7">
          <w:rPr>
            <w:noProof/>
            <w:webHidden/>
          </w:rPr>
        </w:r>
        <w:r w:rsidR="008B22D7">
          <w:rPr>
            <w:noProof/>
            <w:webHidden/>
          </w:rPr>
          <w:fldChar w:fldCharType="separate"/>
        </w:r>
        <w:r w:rsidR="008B22D7">
          <w:rPr>
            <w:noProof/>
            <w:webHidden/>
          </w:rPr>
          <w:t>15</w:t>
        </w:r>
        <w:r w:rsidR="008B22D7">
          <w:rPr>
            <w:noProof/>
            <w:webHidden/>
          </w:rPr>
          <w:fldChar w:fldCharType="end"/>
        </w:r>
      </w:hyperlink>
    </w:p>
    <w:p w14:paraId="54EA7266" w14:textId="177F642E" w:rsidR="008B22D7" w:rsidRDefault="0020666F">
      <w:pPr>
        <w:pStyle w:val="26"/>
        <w:rPr>
          <w:rFonts w:asciiTheme="minorHAnsi" w:eastAsiaTheme="minorEastAsia" w:hAnsiTheme="minorHAnsi" w:cstheme="minorBidi"/>
          <w:noProof/>
          <w:sz w:val="22"/>
          <w:szCs w:val="22"/>
        </w:rPr>
      </w:pPr>
      <w:hyperlink w:anchor="_Toc146909136" w:history="1">
        <w:r w:rsidR="008B22D7" w:rsidRPr="00611735">
          <w:rPr>
            <w:rStyle w:val="aff8"/>
            <w:noProof/>
          </w:rPr>
          <w:t>5.2</w:t>
        </w:r>
        <w:r w:rsidR="008B22D7">
          <w:rPr>
            <w:rFonts w:asciiTheme="minorHAnsi" w:eastAsiaTheme="minorEastAsia" w:hAnsiTheme="minorHAnsi" w:cstheme="minorBidi"/>
            <w:noProof/>
            <w:sz w:val="22"/>
            <w:szCs w:val="22"/>
          </w:rPr>
          <w:tab/>
        </w:r>
        <w:r w:rsidR="008B22D7" w:rsidRPr="00611735">
          <w:rPr>
            <w:rStyle w:val="aff8"/>
            <w:noProof/>
          </w:rPr>
          <w:t>Контроль работоспособности программных компонентов Системы</w:t>
        </w:r>
        <w:r w:rsidR="008B22D7">
          <w:rPr>
            <w:noProof/>
            <w:webHidden/>
          </w:rPr>
          <w:tab/>
        </w:r>
        <w:r w:rsidR="008B22D7">
          <w:rPr>
            <w:noProof/>
            <w:webHidden/>
          </w:rPr>
          <w:fldChar w:fldCharType="begin"/>
        </w:r>
        <w:r w:rsidR="008B22D7">
          <w:rPr>
            <w:noProof/>
            <w:webHidden/>
          </w:rPr>
          <w:instrText xml:space="preserve"> PAGEREF _Toc146909136 \h </w:instrText>
        </w:r>
        <w:r w:rsidR="008B22D7">
          <w:rPr>
            <w:noProof/>
            <w:webHidden/>
          </w:rPr>
        </w:r>
        <w:r w:rsidR="008B22D7">
          <w:rPr>
            <w:noProof/>
            <w:webHidden/>
          </w:rPr>
          <w:fldChar w:fldCharType="separate"/>
        </w:r>
        <w:r w:rsidR="008B22D7">
          <w:rPr>
            <w:noProof/>
            <w:webHidden/>
          </w:rPr>
          <w:t>15</w:t>
        </w:r>
        <w:r w:rsidR="008B22D7">
          <w:rPr>
            <w:noProof/>
            <w:webHidden/>
          </w:rPr>
          <w:fldChar w:fldCharType="end"/>
        </w:r>
      </w:hyperlink>
    </w:p>
    <w:p w14:paraId="4133A851" w14:textId="47E8F806" w:rsidR="008B22D7" w:rsidRDefault="0020666F">
      <w:pPr>
        <w:pStyle w:val="35"/>
        <w:rPr>
          <w:rFonts w:asciiTheme="minorHAnsi" w:eastAsiaTheme="minorEastAsia" w:hAnsiTheme="minorHAnsi" w:cstheme="minorBidi"/>
          <w:iCs w:val="0"/>
          <w:noProof/>
          <w:sz w:val="22"/>
          <w:szCs w:val="22"/>
        </w:rPr>
      </w:pPr>
      <w:hyperlink w:anchor="_Toc146909137" w:history="1">
        <w:r w:rsidR="008B22D7" w:rsidRPr="00611735">
          <w:rPr>
            <w:rStyle w:val="aff8"/>
            <w:noProof/>
          </w:rPr>
          <w:t>5.2.1</w:t>
        </w:r>
        <w:r w:rsidR="008B22D7">
          <w:rPr>
            <w:rFonts w:asciiTheme="minorHAnsi" w:eastAsiaTheme="minorEastAsia" w:hAnsiTheme="minorHAnsi" w:cstheme="minorBidi"/>
            <w:iCs w:val="0"/>
            <w:noProof/>
            <w:sz w:val="22"/>
            <w:szCs w:val="22"/>
          </w:rPr>
          <w:tab/>
        </w:r>
        <w:r w:rsidR="008B22D7" w:rsidRPr="00611735">
          <w:rPr>
            <w:rStyle w:val="aff8"/>
            <w:noProof/>
          </w:rPr>
          <w:t>Контроль работоспособности компонентов Системы</w:t>
        </w:r>
        <w:r w:rsidR="008B22D7">
          <w:rPr>
            <w:noProof/>
            <w:webHidden/>
          </w:rPr>
          <w:tab/>
        </w:r>
        <w:r w:rsidR="008B22D7">
          <w:rPr>
            <w:noProof/>
            <w:webHidden/>
          </w:rPr>
          <w:fldChar w:fldCharType="begin"/>
        </w:r>
        <w:r w:rsidR="008B22D7">
          <w:rPr>
            <w:noProof/>
            <w:webHidden/>
          </w:rPr>
          <w:instrText xml:space="preserve"> PAGEREF _Toc146909137 \h </w:instrText>
        </w:r>
        <w:r w:rsidR="008B22D7">
          <w:rPr>
            <w:noProof/>
            <w:webHidden/>
          </w:rPr>
        </w:r>
        <w:r w:rsidR="008B22D7">
          <w:rPr>
            <w:noProof/>
            <w:webHidden/>
          </w:rPr>
          <w:fldChar w:fldCharType="separate"/>
        </w:r>
        <w:r w:rsidR="008B22D7">
          <w:rPr>
            <w:noProof/>
            <w:webHidden/>
          </w:rPr>
          <w:t>15</w:t>
        </w:r>
        <w:r w:rsidR="008B22D7">
          <w:rPr>
            <w:noProof/>
            <w:webHidden/>
          </w:rPr>
          <w:fldChar w:fldCharType="end"/>
        </w:r>
      </w:hyperlink>
    </w:p>
    <w:p w14:paraId="75CD0F87" w14:textId="45891741" w:rsidR="008B22D7" w:rsidRDefault="0020666F">
      <w:pPr>
        <w:pStyle w:val="26"/>
        <w:rPr>
          <w:rFonts w:asciiTheme="minorHAnsi" w:eastAsiaTheme="minorEastAsia" w:hAnsiTheme="minorHAnsi" w:cstheme="minorBidi"/>
          <w:noProof/>
          <w:sz w:val="22"/>
          <w:szCs w:val="22"/>
        </w:rPr>
      </w:pPr>
      <w:hyperlink w:anchor="_Toc146909138" w:history="1">
        <w:r w:rsidR="008B22D7" w:rsidRPr="00611735">
          <w:rPr>
            <w:rStyle w:val="aff8"/>
            <w:noProof/>
          </w:rPr>
          <w:t>5.3</w:t>
        </w:r>
        <w:r w:rsidR="008B22D7">
          <w:rPr>
            <w:rFonts w:asciiTheme="minorHAnsi" w:eastAsiaTheme="minorEastAsia" w:hAnsiTheme="minorHAnsi" w:cstheme="minorBidi"/>
            <w:noProof/>
            <w:sz w:val="22"/>
            <w:szCs w:val="22"/>
          </w:rPr>
          <w:tab/>
        </w:r>
        <w:r w:rsidR="008B22D7" w:rsidRPr="00611735">
          <w:rPr>
            <w:rStyle w:val="aff8"/>
            <w:noProof/>
          </w:rPr>
          <w:t>Контроль работоспособности дагов (приложений) в компоненте Airflow</w:t>
        </w:r>
        <w:r w:rsidR="008B22D7">
          <w:rPr>
            <w:noProof/>
            <w:webHidden/>
          </w:rPr>
          <w:tab/>
        </w:r>
        <w:r w:rsidR="008B22D7">
          <w:rPr>
            <w:noProof/>
            <w:webHidden/>
          </w:rPr>
          <w:fldChar w:fldCharType="begin"/>
        </w:r>
        <w:r w:rsidR="008B22D7">
          <w:rPr>
            <w:noProof/>
            <w:webHidden/>
          </w:rPr>
          <w:instrText xml:space="preserve"> PAGEREF _Toc146909138 \h </w:instrText>
        </w:r>
        <w:r w:rsidR="008B22D7">
          <w:rPr>
            <w:noProof/>
            <w:webHidden/>
          </w:rPr>
        </w:r>
        <w:r w:rsidR="008B22D7">
          <w:rPr>
            <w:noProof/>
            <w:webHidden/>
          </w:rPr>
          <w:fldChar w:fldCharType="separate"/>
        </w:r>
        <w:r w:rsidR="008B22D7">
          <w:rPr>
            <w:noProof/>
            <w:webHidden/>
          </w:rPr>
          <w:t>16</w:t>
        </w:r>
        <w:r w:rsidR="008B22D7">
          <w:rPr>
            <w:noProof/>
            <w:webHidden/>
          </w:rPr>
          <w:fldChar w:fldCharType="end"/>
        </w:r>
      </w:hyperlink>
    </w:p>
    <w:p w14:paraId="56D9A1A8" w14:textId="67EE1BC3" w:rsidR="008B22D7" w:rsidRDefault="0020666F">
      <w:pPr>
        <w:pStyle w:val="35"/>
        <w:rPr>
          <w:rFonts w:asciiTheme="minorHAnsi" w:eastAsiaTheme="minorEastAsia" w:hAnsiTheme="minorHAnsi" w:cstheme="minorBidi"/>
          <w:iCs w:val="0"/>
          <w:noProof/>
          <w:sz w:val="22"/>
          <w:szCs w:val="22"/>
        </w:rPr>
      </w:pPr>
      <w:hyperlink w:anchor="_Toc146909139" w:history="1">
        <w:r w:rsidR="008B22D7" w:rsidRPr="00611735">
          <w:rPr>
            <w:rStyle w:val="aff8"/>
            <w:noProof/>
          </w:rPr>
          <w:t>5.3.1</w:t>
        </w:r>
        <w:r w:rsidR="008B22D7">
          <w:rPr>
            <w:rFonts w:asciiTheme="minorHAnsi" w:eastAsiaTheme="minorEastAsia" w:hAnsiTheme="minorHAnsi" w:cstheme="minorBidi"/>
            <w:iCs w:val="0"/>
            <w:noProof/>
            <w:sz w:val="22"/>
            <w:szCs w:val="22"/>
          </w:rPr>
          <w:tab/>
        </w:r>
        <w:r w:rsidR="008B22D7" w:rsidRPr="00611735">
          <w:rPr>
            <w:rStyle w:val="aff8"/>
            <w:noProof/>
          </w:rPr>
          <w:t>Контроль компонентов с использованием ПО Grafana</w:t>
        </w:r>
        <w:r w:rsidR="008B22D7">
          <w:rPr>
            <w:noProof/>
            <w:webHidden/>
          </w:rPr>
          <w:tab/>
        </w:r>
        <w:r w:rsidR="008B22D7">
          <w:rPr>
            <w:noProof/>
            <w:webHidden/>
          </w:rPr>
          <w:fldChar w:fldCharType="begin"/>
        </w:r>
        <w:r w:rsidR="008B22D7">
          <w:rPr>
            <w:noProof/>
            <w:webHidden/>
          </w:rPr>
          <w:instrText xml:space="preserve"> PAGEREF _Toc146909139 \h </w:instrText>
        </w:r>
        <w:r w:rsidR="008B22D7">
          <w:rPr>
            <w:noProof/>
            <w:webHidden/>
          </w:rPr>
        </w:r>
        <w:r w:rsidR="008B22D7">
          <w:rPr>
            <w:noProof/>
            <w:webHidden/>
          </w:rPr>
          <w:fldChar w:fldCharType="separate"/>
        </w:r>
        <w:r w:rsidR="008B22D7">
          <w:rPr>
            <w:noProof/>
            <w:webHidden/>
          </w:rPr>
          <w:t>17</w:t>
        </w:r>
        <w:r w:rsidR="008B22D7">
          <w:rPr>
            <w:noProof/>
            <w:webHidden/>
          </w:rPr>
          <w:fldChar w:fldCharType="end"/>
        </w:r>
      </w:hyperlink>
    </w:p>
    <w:p w14:paraId="761B8E5B" w14:textId="438B1ED3" w:rsidR="008B22D7" w:rsidRDefault="0020666F">
      <w:pPr>
        <w:pStyle w:val="35"/>
        <w:rPr>
          <w:rFonts w:asciiTheme="minorHAnsi" w:eastAsiaTheme="minorEastAsia" w:hAnsiTheme="minorHAnsi" w:cstheme="minorBidi"/>
          <w:iCs w:val="0"/>
          <w:noProof/>
          <w:sz w:val="22"/>
          <w:szCs w:val="22"/>
        </w:rPr>
      </w:pPr>
      <w:hyperlink w:anchor="_Toc146909140" w:history="1">
        <w:r w:rsidR="008B22D7" w:rsidRPr="00611735">
          <w:rPr>
            <w:rStyle w:val="aff8"/>
            <w:noProof/>
          </w:rPr>
          <w:t>5.3.2</w:t>
        </w:r>
        <w:r w:rsidR="008B22D7">
          <w:rPr>
            <w:rFonts w:asciiTheme="minorHAnsi" w:eastAsiaTheme="minorEastAsia" w:hAnsiTheme="minorHAnsi" w:cstheme="minorBidi"/>
            <w:iCs w:val="0"/>
            <w:noProof/>
            <w:sz w:val="22"/>
            <w:szCs w:val="22"/>
          </w:rPr>
          <w:tab/>
        </w:r>
        <w:r w:rsidR="008B22D7" w:rsidRPr="00611735">
          <w:rPr>
            <w:rStyle w:val="aff8"/>
            <w:noProof/>
          </w:rPr>
          <w:t>Просмотр журналов событий</w:t>
        </w:r>
        <w:r w:rsidR="008B22D7">
          <w:rPr>
            <w:noProof/>
            <w:webHidden/>
          </w:rPr>
          <w:tab/>
        </w:r>
        <w:r w:rsidR="008B22D7">
          <w:rPr>
            <w:noProof/>
            <w:webHidden/>
          </w:rPr>
          <w:fldChar w:fldCharType="begin"/>
        </w:r>
        <w:r w:rsidR="008B22D7">
          <w:rPr>
            <w:noProof/>
            <w:webHidden/>
          </w:rPr>
          <w:instrText xml:space="preserve"> PAGEREF _Toc146909140 \h </w:instrText>
        </w:r>
        <w:r w:rsidR="008B22D7">
          <w:rPr>
            <w:noProof/>
            <w:webHidden/>
          </w:rPr>
        </w:r>
        <w:r w:rsidR="008B22D7">
          <w:rPr>
            <w:noProof/>
            <w:webHidden/>
          </w:rPr>
          <w:fldChar w:fldCharType="separate"/>
        </w:r>
        <w:r w:rsidR="008B22D7">
          <w:rPr>
            <w:noProof/>
            <w:webHidden/>
          </w:rPr>
          <w:t>18</w:t>
        </w:r>
        <w:r w:rsidR="008B22D7">
          <w:rPr>
            <w:noProof/>
            <w:webHidden/>
          </w:rPr>
          <w:fldChar w:fldCharType="end"/>
        </w:r>
      </w:hyperlink>
    </w:p>
    <w:p w14:paraId="1A314195" w14:textId="0C5529CE" w:rsidR="008B22D7" w:rsidRDefault="0020666F">
      <w:pPr>
        <w:pStyle w:val="26"/>
        <w:rPr>
          <w:rFonts w:asciiTheme="minorHAnsi" w:eastAsiaTheme="minorEastAsia" w:hAnsiTheme="minorHAnsi" w:cstheme="minorBidi"/>
          <w:noProof/>
          <w:sz w:val="22"/>
          <w:szCs w:val="22"/>
        </w:rPr>
      </w:pPr>
      <w:hyperlink w:anchor="_Toc146909141" w:history="1">
        <w:r w:rsidR="008B22D7" w:rsidRPr="00611735">
          <w:rPr>
            <w:rStyle w:val="aff8"/>
            <w:noProof/>
          </w:rPr>
          <w:t>5.4</w:t>
        </w:r>
        <w:r w:rsidR="008B22D7">
          <w:rPr>
            <w:rFonts w:asciiTheme="minorHAnsi" w:eastAsiaTheme="minorEastAsia" w:hAnsiTheme="minorHAnsi" w:cstheme="minorBidi"/>
            <w:noProof/>
            <w:sz w:val="22"/>
            <w:szCs w:val="22"/>
          </w:rPr>
          <w:tab/>
        </w:r>
        <w:r w:rsidR="008B22D7" w:rsidRPr="00611735">
          <w:rPr>
            <w:rStyle w:val="aff8"/>
            <w:noProof/>
          </w:rPr>
          <w:t>Обновление ПО Системы</w:t>
        </w:r>
        <w:r w:rsidR="008B22D7">
          <w:rPr>
            <w:noProof/>
            <w:webHidden/>
          </w:rPr>
          <w:tab/>
        </w:r>
        <w:r w:rsidR="008B22D7">
          <w:rPr>
            <w:noProof/>
            <w:webHidden/>
          </w:rPr>
          <w:fldChar w:fldCharType="begin"/>
        </w:r>
        <w:r w:rsidR="008B22D7">
          <w:rPr>
            <w:noProof/>
            <w:webHidden/>
          </w:rPr>
          <w:instrText xml:space="preserve"> PAGEREF _Toc146909141 \h </w:instrText>
        </w:r>
        <w:r w:rsidR="008B22D7">
          <w:rPr>
            <w:noProof/>
            <w:webHidden/>
          </w:rPr>
        </w:r>
        <w:r w:rsidR="008B22D7">
          <w:rPr>
            <w:noProof/>
            <w:webHidden/>
          </w:rPr>
          <w:fldChar w:fldCharType="separate"/>
        </w:r>
        <w:r w:rsidR="008B22D7">
          <w:rPr>
            <w:noProof/>
            <w:webHidden/>
          </w:rPr>
          <w:t>20</w:t>
        </w:r>
        <w:r w:rsidR="008B22D7">
          <w:rPr>
            <w:noProof/>
            <w:webHidden/>
          </w:rPr>
          <w:fldChar w:fldCharType="end"/>
        </w:r>
      </w:hyperlink>
    </w:p>
    <w:p w14:paraId="6EADA2CE" w14:textId="2F9A6D32" w:rsidR="008B22D7" w:rsidRDefault="0020666F">
      <w:pPr>
        <w:pStyle w:val="35"/>
        <w:rPr>
          <w:rFonts w:asciiTheme="minorHAnsi" w:eastAsiaTheme="minorEastAsia" w:hAnsiTheme="minorHAnsi" w:cstheme="minorBidi"/>
          <w:iCs w:val="0"/>
          <w:noProof/>
          <w:sz w:val="22"/>
          <w:szCs w:val="22"/>
        </w:rPr>
      </w:pPr>
      <w:hyperlink w:anchor="_Toc146909142" w:history="1">
        <w:r w:rsidR="008B22D7" w:rsidRPr="00611735">
          <w:rPr>
            <w:rStyle w:val="aff8"/>
            <w:noProof/>
          </w:rPr>
          <w:t>5.4.1</w:t>
        </w:r>
        <w:r w:rsidR="008B22D7">
          <w:rPr>
            <w:rFonts w:asciiTheme="minorHAnsi" w:eastAsiaTheme="minorEastAsia" w:hAnsiTheme="minorHAnsi" w:cstheme="minorBidi"/>
            <w:iCs w:val="0"/>
            <w:noProof/>
            <w:sz w:val="22"/>
            <w:szCs w:val="22"/>
          </w:rPr>
          <w:tab/>
        </w:r>
        <w:r w:rsidR="008B22D7" w:rsidRPr="00611735">
          <w:rPr>
            <w:rStyle w:val="aff8"/>
            <w:noProof/>
          </w:rPr>
          <w:t>Обновление версии Ред ОС</w:t>
        </w:r>
        <w:r w:rsidR="008B22D7">
          <w:rPr>
            <w:noProof/>
            <w:webHidden/>
          </w:rPr>
          <w:tab/>
        </w:r>
        <w:r w:rsidR="008B22D7">
          <w:rPr>
            <w:noProof/>
            <w:webHidden/>
          </w:rPr>
          <w:fldChar w:fldCharType="begin"/>
        </w:r>
        <w:r w:rsidR="008B22D7">
          <w:rPr>
            <w:noProof/>
            <w:webHidden/>
          </w:rPr>
          <w:instrText xml:space="preserve"> PAGEREF _Toc146909142 \h </w:instrText>
        </w:r>
        <w:r w:rsidR="008B22D7">
          <w:rPr>
            <w:noProof/>
            <w:webHidden/>
          </w:rPr>
        </w:r>
        <w:r w:rsidR="008B22D7">
          <w:rPr>
            <w:noProof/>
            <w:webHidden/>
          </w:rPr>
          <w:fldChar w:fldCharType="separate"/>
        </w:r>
        <w:r w:rsidR="008B22D7">
          <w:rPr>
            <w:noProof/>
            <w:webHidden/>
          </w:rPr>
          <w:t>20</w:t>
        </w:r>
        <w:r w:rsidR="008B22D7">
          <w:rPr>
            <w:noProof/>
            <w:webHidden/>
          </w:rPr>
          <w:fldChar w:fldCharType="end"/>
        </w:r>
      </w:hyperlink>
    </w:p>
    <w:p w14:paraId="164BA316" w14:textId="1786BF13" w:rsidR="008B22D7" w:rsidRDefault="0020666F">
      <w:pPr>
        <w:pStyle w:val="35"/>
        <w:rPr>
          <w:rFonts w:asciiTheme="minorHAnsi" w:eastAsiaTheme="minorEastAsia" w:hAnsiTheme="minorHAnsi" w:cstheme="minorBidi"/>
          <w:iCs w:val="0"/>
          <w:noProof/>
          <w:sz w:val="22"/>
          <w:szCs w:val="22"/>
        </w:rPr>
      </w:pPr>
      <w:hyperlink w:anchor="_Toc146909143" w:history="1">
        <w:r w:rsidR="008B22D7" w:rsidRPr="00611735">
          <w:rPr>
            <w:rStyle w:val="aff8"/>
            <w:noProof/>
          </w:rPr>
          <w:t>5.4.2</w:t>
        </w:r>
        <w:r w:rsidR="008B22D7">
          <w:rPr>
            <w:rFonts w:asciiTheme="minorHAnsi" w:eastAsiaTheme="minorEastAsia" w:hAnsiTheme="minorHAnsi" w:cstheme="minorBidi"/>
            <w:iCs w:val="0"/>
            <w:noProof/>
            <w:sz w:val="22"/>
            <w:szCs w:val="22"/>
          </w:rPr>
          <w:tab/>
        </w:r>
        <w:r w:rsidR="008B22D7" w:rsidRPr="00611735">
          <w:rPr>
            <w:rStyle w:val="aff8"/>
            <w:noProof/>
          </w:rPr>
          <w:t>Обновление компонент системы</w:t>
        </w:r>
        <w:r w:rsidR="008B22D7">
          <w:rPr>
            <w:noProof/>
            <w:webHidden/>
          </w:rPr>
          <w:tab/>
        </w:r>
        <w:r w:rsidR="008B22D7">
          <w:rPr>
            <w:noProof/>
            <w:webHidden/>
          </w:rPr>
          <w:fldChar w:fldCharType="begin"/>
        </w:r>
        <w:r w:rsidR="008B22D7">
          <w:rPr>
            <w:noProof/>
            <w:webHidden/>
          </w:rPr>
          <w:instrText xml:space="preserve"> PAGEREF _Toc146909143 \h </w:instrText>
        </w:r>
        <w:r w:rsidR="008B22D7">
          <w:rPr>
            <w:noProof/>
            <w:webHidden/>
          </w:rPr>
        </w:r>
        <w:r w:rsidR="008B22D7">
          <w:rPr>
            <w:noProof/>
            <w:webHidden/>
          </w:rPr>
          <w:fldChar w:fldCharType="separate"/>
        </w:r>
        <w:r w:rsidR="008B22D7">
          <w:rPr>
            <w:noProof/>
            <w:webHidden/>
          </w:rPr>
          <w:t>21</w:t>
        </w:r>
        <w:r w:rsidR="008B22D7">
          <w:rPr>
            <w:noProof/>
            <w:webHidden/>
          </w:rPr>
          <w:fldChar w:fldCharType="end"/>
        </w:r>
      </w:hyperlink>
    </w:p>
    <w:p w14:paraId="6EBC4C58" w14:textId="162C1DA0" w:rsidR="008B22D7" w:rsidRDefault="0020666F">
      <w:pPr>
        <w:pStyle w:val="18"/>
        <w:rPr>
          <w:rFonts w:asciiTheme="minorHAnsi" w:eastAsiaTheme="minorEastAsia" w:hAnsiTheme="minorHAnsi" w:cstheme="minorBidi"/>
          <w:bCs w:val="0"/>
          <w:noProof/>
          <w:sz w:val="22"/>
          <w:szCs w:val="22"/>
        </w:rPr>
      </w:pPr>
      <w:hyperlink w:anchor="_Toc146909144" w:history="1">
        <w:r w:rsidR="008B22D7" w:rsidRPr="00611735">
          <w:rPr>
            <w:rStyle w:val="aff8"/>
            <w:noProof/>
          </w:rPr>
          <w:t>Приложение A (обязательное) Расширение файловой системы Р</w:t>
        </w:r>
        <w:r w:rsidR="008B22D7" w:rsidRPr="00611735">
          <w:rPr>
            <w:rStyle w:val="aff8"/>
            <w:noProof/>
            <w:lang w:val="en-US"/>
          </w:rPr>
          <w:t>E</w:t>
        </w:r>
        <w:r w:rsidR="008B22D7" w:rsidRPr="00611735">
          <w:rPr>
            <w:rStyle w:val="aff8"/>
            <w:noProof/>
          </w:rPr>
          <w:t>Д ОС</w:t>
        </w:r>
        <w:r w:rsidR="008B22D7">
          <w:rPr>
            <w:noProof/>
            <w:webHidden/>
          </w:rPr>
          <w:tab/>
        </w:r>
        <w:r w:rsidR="008B22D7">
          <w:rPr>
            <w:noProof/>
            <w:webHidden/>
          </w:rPr>
          <w:fldChar w:fldCharType="begin"/>
        </w:r>
        <w:r w:rsidR="008B22D7">
          <w:rPr>
            <w:noProof/>
            <w:webHidden/>
          </w:rPr>
          <w:instrText xml:space="preserve"> PAGEREF _Toc146909144 \h </w:instrText>
        </w:r>
        <w:r w:rsidR="008B22D7">
          <w:rPr>
            <w:noProof/>
            <w:webHidden/>
          </w:rPr>
        </w:r>
        <w:r w:rsidR="008B22D7">
          <w:rPr>
            <w:noProof/>
            <w:webHidden/>
          </w:rPr>
          <w:fldChar w:fldCharType="separate"/>
        </w:r>
        <w:r w:rsidR="008B22D7">
          <w:rPr>
            <w:noProof/>
            <w:webHidden/>
          </w:rPr>
          <w:t>22</w:t>
        </w:r>
        <w:r w:rsidR="008B22D7">
          <w:rPr>
            <w:noProof/>
            <w:webHidden/>
          </w:rPr>
          <w:fldChar w:fldCharType="end"/>
        </w:r>
      </w:hyperlink>
    </w:p>
    <w:p w14:paraId="48C9C581" w14:textId="0B627FEE" w:rsidR="008B22D7" w:rsidRDefault="0020666F">
      <w:pPr>
        <w:pStyle w:val="18"/>
        <w:rPr>
          <w:rFonts w:asciiTheme="minorHAnsi" w:eastAsiaTheme="minorEastAsia" w:hAnsiTheme="minorHAnsi" w:cstheme="minorBidi"/>
          <w:bCs w:val="0"/>
          <w:noProof/>
          <w:sz w:val="22"/>
          <w:szCs w:val="22"/>
        </w:rPr>
      </w:pPr>
      <w:hyperlink w:anchor="_Toc146909145" w:history="1">
        <w:r w:rsidR="008B22D7" w:rsidRPr="00611735">
          <w:rPr>
            <w:rStyle w:val="aff8"/>
            <w:noProof/>
          </w:rPr>
          <w:t>Приложение B (обязательное) Настройка РЕД ОС</w:t>
        </w:r>
        <w:r w:rsidR="008B22D7">
          <w:rPr>
            <w:noProof/>
            <w:webHidden/>
          </w:rPr>
          <w:tab/>
        </w:r>
        <w:r w:rsidR="008B22D7">
          <w:rPr>
            <w:noProof/>
            <w:webHidden/>
          </w:rPr>
          <w:fldChar w:fldCharType="begin"/>
        </w:r>
        <w:r w:rsidR="008B22D7">
          <w:rPr>
            <w:noProof/>
            <w:webHidden/>
          </w:rPr>
          <w:instrText xml:space="preserve"> PAGEREF _Toc146909145 \h </w:instrText>
        </w:r>
        <w:r w:rsidR="008B22D7">
          <w:rPr>
            <w:noProof/>
            <w:webHidden/>
          </w:rPr>
        </w:r>
        <w:r w:rsidR="008B22D7">
          <w:rPr>
            <w:noProof/>
            <w:webHidden/>
          </w:rPr>
          <w:fldChar w:fldCharType="separate"/>
        </w:r>
        <w:r w:rsidR="008B22D7">
          <w:rPr>
            <w:noProof/>
            <w:webHidden/>
          </w:rPr>
          <w:t>27</w:t>
        </w:r>
        <w:r w:rsidR="008B22D7">
          <w:rPr>
            <w:noProof/>
            <w:webHidden/>
          </w:rPr>
          <w:fldChar w:fldCharType="end"/>
        </w:r>
      </w:hyperlink>
    </w:p>
    <w:p w14:paraId="7FAAB150" w14:textId="6C7556BD" w:rsidR="008B22D7" w:rsidRDefault="0020666F">
      <w:pPr>
        <w:pStyle w:val="18"/>
        <w:rPr>
          <w:rFonts w:asciiTheme="minorHAnsi" w:eastAsiaTheme="minorEastAsia" w:hAnsiTheme="minorHAnsi" w:cstheme="minorBidi"/>
          <w:bCs w:val="0"/>
          <w:noProof/>
          <w:sz w:val="22"/>
          <w:szCs w:val="22"/>
        </w:rPr>
      </w:pPr>
      <w:hyperlink w:anchor="_Toc146909146" w:history="1">
        <w:r w:rsidR="008B22D7" w:rsidRPr="00611735">
          <w:rPr>
            <w:rStyle w:val="aff8"/>
            <w:noProof/>
          </w:rPr>
          <w:t xml:space="preserve">Приложение C (обязательное) Установка и настройка ПО </w:t>
        </w:r>
        <w:r w:rsidR="008B22D7" w:rsidRPr="00611735">
          <w:rPr>
            <w:rStyle w:val="aff8"/>
            <w:noProof/>
            <w:lang w:val="en-US"/>
          </w:rPr>
          <w:t>Kubernetes</w:t>
        </w:r>
        <w:r w:rsidR="008B22D7">
          <w:rPr>
            <w:noProof/>
            <w:webHidden/>
          </w:rPr>
          <w:tab/>
        </w:r>
        <w:r w:rsidR="008B22D7">
          <w:rPr>
            <w:noProof/>
            <w:webHidden/>
          </w:rPr>
          <w:fldChar w:fldCharType="begin"/>
        </w:r>
        <w:r w:rsidR="008B22D7">
          <w:rPr>
            <w:noProof/>
            <w:webHidden/>
          </w:rPr>
          <w:instrText xml:space="preserve"> PAGEREF _Toc146909146 \h </w:instrText>
        </w:r>
        <w:r w:rsidR="008B22D7">
          <w:rPr>
            <w:noProof/>
            <w:webHidden/>
          </w:rPr>
        </w:r>
        <w:r w:rsidR="008B22D7">
          <w:rPr>
            <w:noProof/>
            <w:webHidden/>
          </w:rPr>
          <w:fldChar w:fldCharType="separate"/>
        </w:r>
        <w:r w:rsidR="008B22D7">
          <w:rPr>
            <w:noProof/>
            <w:webHidden/>
          </w:rPr>
          <w:t>30</w:t>
        </w:r>
        <w:r w:rsidR="008B22D7">
          <w:rPr>
            <w:noProof/>
            <w:webHidden/>
          </w:rPr>
          <w:fldChar w:fldCharType="end"/>
        </w:r>
      </w:hyperlink>
    </w:p>
    <w:p w14:paraId="526146E4" w14:textId="5AA9DCAF" w:rsidR="008B22D7" w:rsidRDefault="0020666F">
      <w:pPr>
        <w:pStyle w:val="18"/>
        <w:rPr>
          <w:rFonts w:asciiTheme="minorHAnsi" w:eastAsiaTheme="minorEastAsia" w:hAnsiTheme="minorHAnsi" w:cstheme="minorBidi"/>
          <w:bCs w:val="0"/>
          <w:noProof/>
          <w:sz w:val="22"/>
          <w:szCs w:val="22"/>
        </w:rPr>
      </w:pPr>
      <w:hyperlink w:anchor="_Toc146909147" w:history="1">
        <w:r w:rsidR="008B22D7" w:rsidRPr="00611735">
          <w:rPr>
            <w:rStyle w:val="aff8"/>
            <w:noProof/>
          </w:rPr>
          <w:t xml:space="preserve">Приложение D (обязательное) Установка компонент </w:t>
        </w:r>
        <w:r w:rsidR="008B22D7" w:rsidRPr="00611735">
          <w:rPr>
            <w:rStyle w:val="aff8"/>
            <w:noProof/>
            <w:lang w:val="en-US"/>
          </w:rPr>
          <w:t>C</w:t>
        </w:r>
        <w:r w:rsidR="008B22D7" w:rsidRPr="00611735">
          <w:rPr>
            <w:rStyle w:val="aff8"/>
            <w:noProof/>
          </w:rPr>
          <w:t>истемы</w:t>
        </w:r>
        <w:r w:rsidR="008B22D7">
          <w:rPr>
            <w:noProof/>
            <w:webHidden/>
          </w:rPr>
          <w:tab/>
        </w:r>
        <w:r w:rsidR="008B22D7">
          <w:rPr>
            <w:noProof/>
            <w:webHidden/>
          </w:rPr>
          <w:fldChar w:fldCharType="begin"/>
        </w:r>
        <w:r w:rsidR="008B22D7">
          <w:rPr>
            <w:noProof/>
            <w:webHidden/>
          </w:rPr>
          <w:instrText xml:space="preserve"> PAGEREF _Toc146909147 \h </w:instrText>
        </w:r>
        <w:r w:rsidR="008B22D7">
          <w:rPr>
            <w:noProof/>
            <w:webHidden/>
          </w:rPr>
        </w:r>
        <w:r w:rsidR="008B22D7">
          <w:rPr>
            <w:noProof/>
            <w:webHidden/>
          </w:rPr>
          <w:fldChar w:fldCharType="separate"/>
        </w:r>
        <w:r w:rsidR="008B22D7">
          <w:rPr>
            <w:noProof/>
            <w:webHidden/>
          </w:rPr>
          <w:t>34</w:t>
        </w:r>
        <w:r w:rsidR="008B22D7">
          <w:rPr>
            <w:noProof/>
            <w:webHidden/>
          </w:rPr>
          <w:fldChar w:fldCharType="end"/>
        </w:r>
      </w:hyperlink>
    </w:p>
    <w:p w14:paraId="78E98A57" w14:textId="0FE4BEEF" w:rsidR="008B22D7" w:rsidRDefault="0020666F">
      <w:pPr>
        <w:pStyle w:val="18"/>
        <w:rPr>
          <w:rFonts w:asciiTheme="minorHAnsi" w:eastAsiaTheme="minorEastAsia" w:hAnsiTheme="minorHAnsi" w:cstheme="minorBidi"/>
          <w:bCs w:val="0"/>
          <w:noProof/>
          <w:sz w:val="22"/>
          <w:szCs w:val="22"/>
        </w:rPr>
      </w:pPr>
      <w:hyperlink w:anchor="_Toc146909148" w:history="1">
        <w:r w:rsidR="008B22D7" w:rsidRPr="00611735">
          <w:rPr>
            <w:rStyle w:val="aff8"/>
            <w:noProof/>
          </w:rPr>
          <w:t xml:space="preserve">Приложение E (обязательное) Описание веб-интерфейса </w:t>
        </w:r>
        <w:r w:rsidR="008B22D7" w:rsidRPr="00611735">
          <w:rPr>
            <w:rStyle w:val="aff8"/>
            <w:noProof/>
            <w:lang w:val="en-US"/>
          </w:rPr>
          <w:t>Kubernetes</w:t>
        </w:r>
        <w:r w:rsidR="008B22D7" w:rsidRPr="00611735">
          <w:rPr>
            <w:rStyle w:val="aff8"/>
            <w:noProof/>
          </w:rPr>
          <w:t xml:space="preserve"> </w:t>
        </w:r>
        <w:r w:rsidR="008B22D7" w:rsidRPr="00611735">
          <w:rPr>
            <w:rStyle w:val="aff8"/>
            <w:noProof/>
            <w:lang w:val="en-US"/>
          </w:rPr>
          <w:t>Dashboard</w:t>
        </w:r>
        <w:r w:rsidR="008B22D7">
          <w:rPr>
            <w:noProof/>
            <w:webHidden/>
          </w:rPr>
          <w:tab/>
        </w:r>
        <w:r w:rsidR="008B22D7">
          <w:rPr>
            <w:noProof/>
            <w:webHidden/>
          </w:rPr>
          <w:fldChar w:fldCharType="begin"/>
        </w:r>
        <w:r w:rsidR="008B22D7">
          <w:rPr>
            <w:noProof/>
            <w:webHidden/>
          </w:rPr>
          <w:instrText xml:space="preserve"> PAGEREF _Toc146909148 \h </w:instrText>
        </w:r>
        <w:r w:rsidR="008B22D7">
          <w:rPr>
            <w:noProof/>
            <w:webHidden/>
          </w:rPr>
        </w:r>
        <w:r w:rsidR="008B22D7">
          <w:rPr>
            <w:noProof/>
            <w:webHidden/>
          </w:rPr>
          <w:fldChar w:fldCharType="separate"/>
        </w:r>
        <w:r w:rsidR="008B22D7">
          <w:rPr>
            <w:noProof/>
            <w:webHidden/>
          </w:rPr>
          <w:t>36</w:t>
        </w:r>
        <w:r w:rsidR="008B22D7">
          <w:rPr>
            <w:noProof/>
            <w:webHidden/>
          </w:rPr>
          <w:fldChar w:fldCharType="end"/>
        </w:r>
      </w:hyperlink>
    </w:p>
    <w:p w14:paraId="326D32ED" w14:textId="6143A13A" w:rsidR="008B22D7" w:rsidRDefault="0020666F">
      <w:pPr>
        <w:pStyle w:val="18"/>
        <w:rPr>
          <w:rFonts w:asciiTheme="minorHAnsi" w:eastAsiaTheme="minorEastAsia" w:hAnsiTheme="minorHAnsi" w:cstheme="minorBidi"/>
          <w:bCs w:val="0"/>
          <w:noProof/>
          <w:sz w:val="22"/>
          <w:szCs w:val="22"/>
        </w:rPr>
      </w:pPr>
      <w:hyperlink w:anchor="_Toc146909149" w:history="1">
        <w:r w:rsidR="008B22D7" w:rsidRPr="00611735">
          <w:rPr>
            <w:rStyle w:val="aff8"/>
            <w:noProof/>
          </w:rPr>
          <w:t>Приложение</w:t>
        </w:r>
        <w:r w:rsidR="008B22D7" w:rsidRPr="00611735">
          <w:rPr>
            <w:rStyle w:val="aff8"/>
            <w:noProof/>
            <w:lang w:val="en-US"/>
          </w:rPr>
          <w:t xml:space="preserve"> F (</w:t>
        </w:r>
        <w:r w:rsidR="008B22D7" w:rsidRPr="00611735">
          <w:rPr>
            <w:rStyle w:val="aff8"/>
            <w:noProof/>
          </w:rPr>
          <w:t>обязательное</w:t>
        </w:r>
        <w:r w:rsidR="008B22D7" w:rsidRPr="00611735">
          <w:rPr>
            <w:rStyle w:val="aff8"/>
            <w:noProof/>
            <w:lang w:val="en-US"/>
          </w:rPr>
          <w:t xml:space="preserve">) </w:t>
        </w:r>
        <w:r w:rsidR="008B22D7" w:rsidRPr="00611735">
          <w:rPr>
            <w:rStyle w:val="aff8"/>
            <w:noProof/>
          </w:rPr>
          <w:t>Описание</w:t>
        </w:r>
        <w:r w:rsidR="008B22D7" w:rsidRPr="00611735">
          <w:rPr>
            <w:rStyle w:val="aff8"/>
            <w:noProof/>
            <w:lang w:val="en-US"/>
          </w:rPr>
          <w:t xml:space="preserve"> </w:t>
        </w:r>
        <w:r w:rsidR="008B22D7" w:rsidRPr="00611735">
          <w:rPr>
            <w:rStyle w:val="aff8"/>
            <w:noProof/>
          </w:rPr>
          <w:t>веб</w:t>
        </w:r>
        <w:r w:rsidR="008B22D7" w:rsidRPr="00611735">
          <w:rPr>
            <w:rStyle w:val="aff8"/>
            <w:noProof/>
            <w:lang w:val="en-US"/>
          </w:rPr>
          <w:t>-</w:t>
        </w:r>
        <w:r w:rsidR="008B22D7" w:rsidRPr="00611735">
          <w:rPr>
            <w:rStyle w:val="aff8"/>
            <w:noProof/>
          </w:rPr>
          <w:t>интерфейса</w:t>
        </w:r>
        <w:r w:rsidR="008B22D7" w:rsidRPr="00611735">
          <w:rPr>
            <w:rStyle w:val="aff8"/>
            <w:noProof/>
            <w:lang w:val="en-US"/>
          </w:rPr>
          <w:t xml:space="preserve"> Apache Airflow</w:t>
        </w:r>
        <w:r w:rsidR="008B22D7">
          <w:rPr>
            <w:noProof/>
            <w:webHidden/>
          </w:rPr>
          <w:tab/>
        </w:r>
        <w:r w:rsidR="008B22D7">
          <w:rPr>
            <w:noProof/>
            <w:webHidden/>
          </w:rPr>
          <w:fldChar w:fldCharType="begin"/>
        </w:r>
        <w:r w:rsidR="008B22D7">
          <w:rPr>
            <w:noProof/>
            <w:webHidden/>
          </w:rPr>
          <w:instrText xml:space="preserve"> PAGEREF _Toc146909149 \h </w:instrText>
        </w:r>
        <w:r w:rsidR="008B22D7">
          <w:rPr>
            <w:noProof/>
            <w:webHidden/>
          </w:rPr>
        </w:r>
        <w:r w:rsidR="008B22D7">
          <w:rPr>
            <w:noProof/>
            <w:webHidden/>
          </w:rPr>
          <w:fldChar w:fldCharType="separate"/>
        </w:r>
        <w:r w:rsidR="008B22D7">
          <w:rPr>
            <w:noProof/>
            <w:webHidden/>
          </w:rPr>
          <w:t>40</w:t>
        </w:r>
        <w:r w:rsidR="008B22D7">
          <w:rPr>
            <w:noProof/>
            <w:webHidden/>
          </w:rPr>
          <w:fldChar w:fldCharType="end"/>
        </w:r>
      </w:hyperlink>
    </w:p>
    <w:p w14:paraId="224789BD" w14:textId="31635BF9" w:rsidR="008B22D7" w:rsidRDefault="0020666F">
      <w:pPr>
        <w:pStyle w:val="18"/>
        <w:rPr>
          <w:rFonts w:asciiTheme="minorHAnsi" w:eastAsiaTheme="minorEastAsia" w:hAnsiTheme="minorHAnsi" w:cstheme="minorBidi"/>
          <w:bCs w:val="0"/>
          <w:noProof/>
          <w:sz w:val="22"/>
          <w:szCs w:val="22"/>
        </w:rPr>
      </w:pPr>
      <w:hyperlink w:anchor="_Toc146909150" w:history="1">
        <w:r w:rsidR="008B22D7" w:rsidRPr="00611735">
          <w:rPr>
            <w:rStyle w:val="aff8"/>
            <w:noProof/>
          </w:rPr>
          <w:t>Приложение G (обязательное) Список консольных команд</w:t>
        </w:r>
        <w:r w:rsidR="008B22D7">
          <w:rPr>
            <w:noProof/>
            <w:webHidden/>
          </w:rPr>
          <w:tab/>
        </w:r>
        <w:r w:rsidR="008B22D7">
          <w:rPr>
            <w:noProof/>
            <w:webHidden/>
          </w:rPr>
          <w:fldChar w:fldCharType="begin"/>
        </w:r>
        <w:r w:rsidR="008B22D7">
          <w:rPr>
            <w:noProof/>
            <w:webHidden/>
          </w:rPr>
          <w:instrText xml:space="preserve"> PAGEREF _Toc146909150 \h </w:instrText>
        </w:r>
        <w:r w:rsidR="008B22D7">
          <w:rPr>
            <w:noProof/>
            <w:webHidden/>
          </w:rPr>
        </w:r>
        <w:r w:rsidR="008B22D7">
          <w:rPr>
            <w:noProof/>
            <w:webHidden/>
          </w:rPr>
          <w:fldChar w:fldCharType="separate"/>
        </w:r>
        <w:r w:rsidR="008B22D7">
          <w:rPr>
            <w:noProof/>
            <w:webHidden/>
          </w:rPr>
          <w:t>44</w:t>
        </w:r>
        <w:r w:rsidR="008B22D7">
          <w:rPr>
            <w:noProof/>
            <w:webHidden/>
          </w:rPr>
          <w:fldChar w:fldCharType="end"/>
        </w:r>
      </w:hyperlink>
    </w:p>
    <w:p w14:paraId="2D7BD0C2" w14:textId="6357B189" w:rsidR="008B22D7" w:rsidRDefault="0020666F">
      <w:pPr>
        <w:pStyle w:val="18"/>
        <w:rPr>
          <w:rFonts w:asciiTheme="minorHAnsi" w:eastAsiaTheme="minorEastAsia" w:hAnsiTheme="minorHAnsi" w:cstheme="minorBidi"/>
          <w:bCs w:val="0"/>
          <w:noProof/>
          <w:sz w:val="22"/>
          <w:szCs w:val="22"/>
        </w:rPr>
      </w:pPr>
      <w:hyperlink w:anchor="_Toc146909151" w:history="1">
        <w:r w:rsidR="008B22D7" w:rsidRPr="00611735">
          <w:rPr>
            <w:rStyle w:val="aff8"/>
            <w:noProof/>
          </w:rPr>
          <w:t>Приложение H (обязательное) Руководство к использованию команд ClickHouse</w:t>
        </w:r>
        <w:r w:rsidR="008B22D7">
          <w:rPr>
            <w:noProof/>
            <w:webHidden/>
          </w:rPr>
          <w:tab/>
        </w:r>
        <w:r w:rsidR="008B22D7">
          <w:rPr>
            <w:noProof/>
            <w:webHidden/>
          </w:rPr>
          <w:fldChar w:fldCharType="begin"/>
        </w:r>
        <w:r w:rsidR="008B22D7">
          <w:rPr>
            <w:noProof/>
            <w:webHidden/>
          </w:rPr>
          <w:instrText xml:space="preserve"> PAGEREF _Toc146909151 \h </w:instrText>
        </w:r>
        <w:r w:rsidR="008B22D7">
          <w:rPr>
            <w:noProof/>
            <w:webHidden/>
          </w:rPr>
        </w:r>
        <w:r w:rsidR="008B22D7">
          <w:rPr>
            <w:noProof/>
            <w:webHidden/>
          </w:rPr>
          <w:fldChar w:fldCharType="separate"/>
        </w:r>
        <w:r w:rsidR="008B22D7">
          <w:rPr>
            <w:noProof/>
            <w:webHidden/>
          </w:rPr>
          <w:t>46</w:t>
        </w:r>
        <w:r w:rsidR="008B22D7">
          <w:rPr>
            <w:noProof/>
            <w:webHidden/>
          </w:rPr>
          <w:fldChar w:fldCharType="end"/>
        </w:r>
      </w:hyperlink>
    </w:p>
    <w:p w14:paraId="020465B1" w14:textId="2FBD1675" w:rsidR="008B22D7" w:rsidRDefault="0020666F">
      <w:pPr>
        <w:pStyle w:val="18"/>
        <w:rPr>
          <w:rFonts w:asciiTheme="minorHAnsi" w:eastAsiaTheme="minorEastAsia" w:hAnsiTheme="minorHAnsi" w:cstheme="minorBidi"/>
          <w:bCs w:val="0"/>
          <w:noProof/>
          <w:sz w:val="22"/>
          <w:szCs w:val="22"/>
        </w:rPr>
      </w:pPr>
      <w:hyperlink w:anchor="_Toc146909152" w:history="1">
        <w:r w:rsidR="008B22D7" w:rsidRPr="00611735">
          <w:rPr>
            <w:rStyle w:val="aff8"/>
            <w:noProof/>
          </w:rPr>
          <w:t xml:space="preserve">Приложение И (обязательное) Настройка пользовательских политик для доступа к таблицам </w:t>
        </w:r>
        <w:r w:rsidR="008B22D7" w:rsidRPr="00611735">
          <w:rPr>
            <w:rStyle w:val="aff8"/>
            <w:noProof/>
            <w:lang w:val="en-US"/>
          </w:rPr>
          <w:t>Impala</w:t>
        </w:r>
        <w:r w:rsidR="008B22D7" w:rsidRPr="00611735">
          <w:rPr>
            <w:rStyle w:val="aff8"/>
            <w:noProof/>
          </w:rPr>
          <w:t xml:space="preserve"> через </w:t>
        </w:r>
        <w:r w:rsidR="008B22D7" w:rsidRPr="00611735">
          <w:rPr>
            <w:rStyle w:val="aff8"/>
            <w:noProof/>
            <w:lang w:val="en-US"/>
          </w:rPr>
          <w:t>Ranger</w:t>
        </w:r>
        <w:r w:rsidR="008B22D7">
          <w:rPr>
            <w:noProof/>
            <w:webHidden/>
          </w:rPr>
          <w:tab/>
        </w:r>
        <w:r w:rsidR="008B22D7">
          <w:rPr>
            <w:noProof/>
            <w:webHidden/>
          </w:rPr>
          <w:fldChar w:fldCharType="begin"/>
        </w:r>
        <w:r w:rsidR="008B22D7">
          <w:rPr>
            <w:noProof/>
            <w:webHidden/>
          </w:rPr>
          <w:instrText xml:space="preserve"> PAGEREF _Toc146909152 \h </w:instrText>
        </w:r>
        <w:r w:rsidR="008B22D7">
          <w:rPr>
            <w:noProof/>
            <w:webHidden/>
          </w:rPr>
        </w:r>
        <w:r w:rsidR="008B22D7">
          <w:rPr>
            <w:noProof/>
            <w:webHidden/>
          </w:rPr>
          <w:fldChar w:fldCharType="separate"/>
        </w:r>
        <w:r w:rsidR="008B22D7">
          <w:rPr>
            <w:noProof/>
            <w:webHidden/>
          </w:rPr>
          <w:t>52</w:t>
        </w:r>
        <w:r w:rsidR="008B22D7">
          <w:rPr>
            <w:noProof/>
            <w:webHidden/>
          </w:rPr>
          <w:fldChar w:fldCharType="end"/>
        </w:r>
      </w:hyperlink>
    </w:p>
    <w:p w14:paraId="7DBDE827" w14:textId="59FF6219" w:rsidR="008B22D7" w:rsidRDefault="0020666F">
      <w:pPr>
        <w:pStyle w:val="18"/>
        <w:rPr>
          <w:rFonts w:asciiTheme="minorHAnsi" w:eastAsiaTheme="minorEastAsia" w:hAnsiTheme="minorHAnsi" w:cstheme="minorBidi"/>
          <w:bCs w:val="0"/>
          <w:noProof/>
          <w:sz w:val="22"/>
          <w:szCs w:val="22"/>
        </w:rPr>
      </w:pPr>
      <w:hyperlink w:anchor="_Toc146909153" w:history="1">
        <w:r w:rsidR="008B22D7" w:rsidRPr="00611735">
          <w:rPr>
            <w:rStyle w:val="aff8"/>
            <w:noProof/>
          </w:rPr>
          <w:t>Приложение К (обязательное) Редактирование ресурсов контейнеров</w:t>
        </w:r>
        <w:r w:rsidR="008B22D7">
          <w:rPr>
            <w:noProof/>
            <w:webHidden/>
          </w:rPr>
          <w:tab/>
        </w:r>
        <w:r w:rsidR="008B22D7">
          <w:rPr>
            <w:noProof/>
            <w:webHidden/>
          </w:rPr>
          <w:fldChar w:fldCharType="begin"/>
        </w:r>
        <w:r w:rsidR="008B22D7">
          <w:rPr>
            <w:noProof/>
            <w:webHidden/>
          </w:rPr>
          <w:instrText xml:space="preserve"> PAGEREF _Toc146909153 \h </w:instrText>
        </w:r>
        <w:r w:rsidR="008B22D7">
          <w:rPr>
            <w:noProof/>
            <w:webHidden/>
          </w:rPr>
        </w:r>
        <w:r w:rsidR="008B22D7">
          <w:rPr>
            <w:noProof/>
            <w:webHidden/>
          </w:rPr>
          <w:fldChar w:fldCharType="separate"/>
        </w:r>
        <w:r w:rsidR="008B22D7">
          <w:rPr>
            <w:noProof/>
            <w:webHidden/>
          </w:rPr>
          <w:t>61</w:t>
        </w:r>
        <w:r w:rsidR="008B22D7">
          <w:rPr>
            <w:noProof/>
            <w:webHidden/>
          </w:rPr>
          <w:fldChar w:fldCharType="end"/>
        </w:r>
      </w:hyperlink>
    </w:p>
    <w:p w14:paraId="1E1C844E" w14:textId="79800A7E" w:rsidR="00EF2EAD" w:rsidRPr="00EF2EAD" w:rsidRDefault="00EF2EAD" w:rsidP="004A1737">
      <w:pPr>
        <w:pStyle w:val="affffffffffffff7"/>
        <w:rPr>
          <w:i/>
          <w:sz w:val="26"/>
        </w:rPr>
      </w:pPr>
      <w:r>
        <w:rPr>
          <w:b/>
          <w:sz w:val="24"/>
          <w:szCs w:val="24"/>
        </w:rPr>
        <w:fldChar w:fldCharType="end"/>
      </w:r>
    </w:p>
    <w:p w14:paraId="385E552D" w14:textId="77777777" w:rsidR="00EF2EAD" w:rsidRPr="00EF2EAD" w:rsidRDefault="00EF2EAD" w:rsidP="00CE5269">
      <w:pPr>
        <w:pStyle w:val="affffffffffffff9"/>
      </w:pPr>
      <w:bookmarkStart w:id="3" w:name="_Toc372284525"/>
      <w:bookmarkStart w:id="4" w:name="_Toc41040654"/>
      <w:bookmarkStart w:id="5" w:name="_Toc46148195"/>
      <w:bookmarkStart w:id="6" w:name="_Toc46148227"/>
      <w:bookmarkStart w:id="7" w:name="_Toc46148284"/>
      <w:bookmarkStart w:id="8" w:name="_Toc46157031"/>
      <w:bookmarkStart w:id="9" w:name="_Toc123131458"/>
      <w:bookmarkStart w:id="10" w:name="_Toc146909125"/>
      <w:r w:rsidRPr="00EF2EAD">
        <w:lastRenderedPageBreak/>
        <w:t>Обозначения и сокращени</w:t>
      </w:r>
      <w:bookmarkEnd w:id="3"/>
      <w:bookmarkEnd w:id="4"/>
      <w:bookmarkEnd w:id="5"/>
      <w:bookmarkEnd w:id="6"/>
      <w:bookmarkEnd w:id="7"/>
      <w:bookmarkEnd w:id="8"/>
      <w:r w:rsidRPr="00EF2EAD">
        <w:t>я</w:t>
      </w:r>
      <w:bookmarkEnd w:id="9"/>
      <w:bookmarkEnd w:id="10"/>
    </w:p>
    <w:tbl>
      <w:tblPr>
        <w:tblStyle w:val="1a"/>
        <w:tblW w:w="5000" w:type="pct"/>
        <w:tblBorders>
          <w:top w:val="none" w:sz="0" w:space="0" w:color="auto"/>
          <w:bottom w:val="none" w:sz="0" w:space="0" w:color="auto"/>
        </w:tblBorders>
        <w:tblLayout w:type="fixed"/>
        <w:tblLook w:val="0000" w:firstRow="0" w:lastRow="0" w:firstColumn="0" w:lastColumn="0" w:noHBand="0" w:noVBand="0"/>
      </w:tblPr>
      <w:tblGrid>
        <w:gridCol w:w="1273"/>
        <w:gridCol w:w="435"/>
        <w:gridCol w:w="7930"/>
      </w:tblGrid>
      <w:tr w:rsidR="00A506BA" w:rsidRPr="00E5134A" w14:paraId="41B8DB59" w14:textId="77777777" w:rsidTr="00C92561">
        <w:tc>
          <w:tcPr>
            <w:tcW w:w="1273" w:type="dxa"/>
          </w:tcPr>
          <w:p w14:paraId="7473CD4C" w14:textId="77777777" w:rsidR="00A506BA" w:rsidRPr="007A49D8" w:rsidRDefault="00A506BA" w:rsidP="009E02CE">
            <w:pPr>
              <w:suppressAutoHyphens/>
              <w:spacing w:line="360" w:lineRule="auto"/>
              <w:jc w:val="left"/>
              <w:rPr>
                <w:rFonts w:ascii="Times New Roman" w:hAnsi="Times New Roman"/>
                <w:bCs/>
                <w:i w:val="0"/>
                <w:szCs w:val="28"/>
              </w:rPr>
            </w:pPr>
            <w:r w:rsidRPr="00FC0024">
              <w:rPr>
                <w:rFonts w:ascii="Times New Roman" w:hAnsi="Times New Roman"/>
                <w:bCs/>
                <w:i w:val="0"/>
                <w:szCs w:val="28"/>
              </w:rPr>
              <w:t>АРМ</w:t>
            </w:r>
          </w:p>
        </w:tc>
        <w:tc>
          <w:tcPr>
            <w:tcW w:w="435" w:type="dxa"/>
          </w:tcPr>
          <w:p w14:paraId="1997DBD7" w14:textId="77777777" w:rsidR="00A506BA" w:rsidRPr="007A49D8" w:rsidRDefault="00A506BA" w:rsidP="009E02CE">
            <w:pPr>
              <w:suppressAutoHyphens/>
              <w:spacing w:line="360" w:lineRule="auto"/>
              <w:jc w:val="left"/>
              <w:rPr>
                <w:rFonts w:ascii="Times New Roman" w:hAnsi="Times New Roman"/>
                <w:bCs/>
                <w:i w:val="0"/>
                <w:szCs w:val="28"/>
              </w:rPr>
            </w:pPr>
            <w:r w:rsidRPr="007A49D8">
              <w:rPr>
                <w:rFonts w:ascii="Times New Roman" w:hAnsi="Times New Roman"/>
                <w:bCs/>
                <w:i w:val="0"/>
                <w:szCs w:val="28"/>
              </w:rPr>
              <w:t>–</w:t>
            </w:r>
          </w:p>
        </w:tc>
        <w:tc>
          <w:tcPr>
            <w:tcW w:w="7930" w:type="dxa"/>
          </w:tcPr>
          <w:p w14:paraId="71D98B10" w14:textId="77777777" w:rsidR="00A506BA" w:rsidRPr="007A49D8" w:rsidRDefault="00A506BA" w:rsidP="009E02CE">
            <w:pPr>
              <w:suppressAutoHyphens/>
              <w:spacing w:line="360" w:lineRule="auto"/>
              <w:jc w:val="left"/>
              <w:rPr>
                <w:rFonts w:ascii="Times New Roman" w:hAnsi="Times New Roman"/>
                <w:bCs/>
                <w:i w:val="0"/>
                <w:szCs w:val="28"/>
              </w:rPr>
            </w:pPr>
            <w:r w:rsidRPr="007A49D8">
              <w:rPr>
                <w:rFonts w:ascii="Times New Roman" w:hAnsi="Times New Roman"/>
                <w:bCs/>
                <w:i w:val="0"/>
                <w:szCs w:val="28"/>
              </w:rPr>
              <w:t>Автоматизированное рабочее место</w:t>
            </w:r>
          </w:p>
        </w:tc>
      </w:tr>
      <w:tr w:rsidR="00A506BA" w:rsidRPr="00E5134A" w14:paraId="5E7DBC82" w14:textId="77777777" w:rsidTr="00C92561">
        <w:tc>
          <w:tcPr>
            <w:tcW w:w="1273" w:type="dxa"/>
          </w:tcPr>
          <w:p w14:paraId="6BC3CCF5" w14:textId="77777777" w:rsidR="00A506BA" w:rsidRPr="007A49D8" w:rsidRDefault="00A506BA" w:rsidP="009E02CE">
            <w:pPr>
              <w:suppressAutoHyphens/>
              <w:spacing w:line="360" w:lineRule="auto"/>
              <w:jc w:val="left"/>
              <w:rPr>
                <w:rFonts w:ascii="Times New Roman" w:hAnsi="Times New Roman"/>
                <w:bCs/>
                <w:i w:val="0"/>
                <w:szCs w:val="28"/>
              </w:rPr>
            </w:pPr>
            <w:r w:rsidRPr="00FC0024">
              <w:rPr>
                <w:rFonts w:ascii="Times New Roman" w:hAnsi="Times New Roman"/>
                <w:bCs/>
                <w:i w:val="0"/>
                <w:szCs w:val="28"/>
              </w:rPr>
              <w:t>БД</w:t>
            </w:r>
          </w:p>
        </w:tc>
        <w:tc>
          <w:tcPr>
            <w:tcW w:w="435" w:type="dxa"/>
          </w:tcPr>
          <w:p w14:paraId="519AB4DC" w14:textId="77777777" w:rsidR="00A506BA" w:rsidRPr="007A49D8" w:rsidRDefault="00A506BA" w:rsidP="009E02CE">
            <w:pPr>
              <w:suppressAutoHyphens/>
              <w:spacing w:line="360" w:lineRule="auto"/>
              <w:jc w:val="left"/>
              <w:rPr>
                <w:rFonts w:ascii="Times New Roman" w:hAnsi="Times New Roman"/>
                <w:bCs/>
                <w:i w:val="0"/>
                <w:szCs w:val="28"/>
              </w:rPr>
            </w:pPr>
            <w:r w:rsidRPr="007A49D8">
              <w:rPr>
                <w:rFonts w:ascii="Times New Roman" w:hAnsi="Times New Roman"/>
                <w:bCs/>
                <w:i w:val="0"/>
                <w:szCs w:val="28"/>
              </w:rPr>
              <w:t>–</w:t>
            </w:r>
          </w:p>
        </w:tc>
        <w:tc>
          <w:tcPr>
            <w:tcW w:w="7930" w:type="dxa"/>
          </w:tcPr>
          <w:p w14:paraId="37193E74" w14:textId="77777777" w:rsidR="00A506BA" w:rsidRPr="007A49D8" w:rsidRDefault="00A506BA" w:rsidP="009E02CE">
            <w:pPr>
              <w:suppressAutoHyphens/>
              <w:spacing w:line="360" w:lineRule="auto"/>
              <w:jc w:val="left"/>
              <w:rPr>
                <w:rFonts w:ascii="Times New Roman" w:hAnsi="Times New Roman"/>
                <w:bCs/>
                <w:i w:val="0"/>
                <w:szCs w:val="28"/>
              </w:rPr>
            </w:pPr>
            <w:r w:rsidRPr="007A49D8">
              <w:rPr>
                <w:rFonts w:ascii="Times New Roman" w:hAnsi="Times New Roman"/>
                <w:bCs/>
                <w:i w:val="0"/>
                <w:szCs w:val="28"/>
              </w:rPr>
              <w:t>База данных</w:t>
            </w:r>
          </w:p>
        </w:tc>
      </w:tr>
      <w:tr w:rsidR="001248AD" w:rsidRPr="00E5134A" w14:paraId="38EE248D" w14:textId="77777777" w:rsidTr="00F05152">
        <w:tc>
          <w:tcPr>
            <w:tcW w:w="1273" w:type="dxa"/>
          </w:tcPr>
          <w:p w14:paraId="136C1B52" w14:textId="3E1F5D08" w:rsidR="001248AD" w:rsidRPr="007A49D8" w:rsidRDefault="001248AD" w:rsidP="001248AD">
            <w:pPr>
              <w:suppressAutoHyphens/>
              <w:spacing w:line="360" w:lineRule="auto"/>
              <w:jc w:val="left"/>
              <w:rPr>
                <w:rFonts w:ascii="Times New Roman" w:hAnsi="Times New Roman"/>
                <w:bCs/>
                <w:i w:val="0"/>
                <w:szCs w:val="28"/>
              </w:rPr>
            </w:pPr>
            <w:r w:rsidRPr="00FC0024">
              <w:rPr>
                <w:rFonts w:ascii="Times New Roman" w:hAnsi="Times New Roman"/>
                <w:bCs/>
                <w:i w:val="0"/>
                <w:szCs w:val="28"/>
              </w:rPr>
              <w:t>ОС</w:t>
            </w:r>
          </w:p>
        </w:tc>
        <w:tc>
          <w:tcPr>
            <w:tcW w:w="435" w:type="dxa"/>
          </w:tcPr>
          <w:p w14:paraId="3560D867" w14:textId="38141E25" w:rsidR="001248AD" w:rsidRPr="007A49D8" w:rsidRDefault="001248AD" w:rsidP="001248AD">
            <w:pPr>
              <w:suppressAutoHyphens/>
              <w:spacing w:line="360" w:lineRule="auto"/>
              <w:jc w:val="left"/>
              <w:rPr>
                <w:rFonts w:ascii="Times New Roman" w:hAnsi="Times New Roman"/>
                <w:bCs/>
                <w:i w:val="0"/>
                <w:szCs w:val="28"/>
              </w:rPr>
            </w:pPr>
            <w:r w:rsidRPr="007A49D8">
              <w:rPr>
                <w:rFonts w:ascii="Times New Roman" w:hAnsi="Times New Roman"/>
                <w:bCs/>
                <w:i w:val="0"/>
                <w:szCs w:val="28"/>
              </w:rPr>
              <w:t>–</w:t>
            </w:r>
          </w:p>
        </w:tc>
        <w:tc>
          <w:tcPr>
            <w:tcW w:w="7930" w:type="dxa"/>
          </w:tcPr>
          <w:p w14:paraId="5F5AC96C" w14:textId="5440E28F" w:rsidR="001248AD" w:rsidRPr="007A49D8" w:rsidRDefault="001248AD" w:rsidP="001248AD">
            <w:pPr>
              <w:suppressAutoHyphens/>
              <w:spacing w:line="360" w:lineRule="auto"/>
              <w:jc w:val="left"/>
              <w:rPr>
                <w:rFonts w:ascii="Times New Roman" w:hAnsi="Times New Roman"/>
                <w:bCs/>
                <w:i w:val="0"/>
                <w:szCs w:val="28"/>
              </w:rPr>
            </w:pPr>
            <w:r w:rsidRPr="007A49D8">
              <w:rPr>
                <w:rFonts w:ascii="Times New Roman" w:hAnsi="Times New Roman"/>
                <w:bCs/>
                <w:i w:val="0"/>
                <w:szCs w:val="28"/>
              </w:rPr>
              <w:t>Операционная система</w:t>
            </w:r>
          </w:p>
        </w:tc>
      </w:tr>
      <w:tr w:rsidR="00A506BA" w:rsidRPr="00E5134A" w14:paraId="681F9178" w14:textId="77777777" w:rsidTr="00C92561">
        <w:tc>
          <w:tcPr>
            <w:tcW w:w="1273" w:type="dxa"/>
          </w:tcPr>
          <w:p w14:paraId="780EC587" w14:textId="77777777" w:rsidR="00A506BA" w:rsidRPr="007A49D8" w:rsidRDefault="00A506BA" w:rsidP="009E02CE">
            <w:pPr>
              <w:suppressAutoHyphens/>
              <w:spacing w:line="360" w:lineRule="auto"/>
              <w:jc w:val="left"/>
              <w:rPr>
                <w:rFonts w:ascii="Times New Roman" w:hAnsi="Times New Roman"/>
                <w:bCs/>
                <w:i w:val="0"/>
                <w:szCs w:val="28"/>
              </w:rPr>
            </w:pPr>
            <w:r w:rsidRPr="00FC0024">
              <w:rPr>
                <w:rFonts w:ascii="Times New Roman" w:hAnsi="Times New Roman"/>
                <w:bCs/>
                <w:i w:val="0"/>
                <w:szCs w:val="28"/>
              </w:rPr>
              <w:t>ПО</w:t>
            </w:r>
          </w:p>
        </w:tc>
        <w:tc>
          <w:tcPr>
            <w:tcW w:w="435" w:type="dxa"/>
          </w:tcPr>
          <w:p w14:paraId="69BCBA56" w14:textId="77777777" w:rsidR="00A506BA" w:rsidRPr="007A49D8" w:rsidRDefault="00A506BA" w:rsidP="009E02CE">
            <w:pPr>
              <w:suppressAutoHyphens/>
              <w:spacing w:line="360" w:lineRule="auto"/>
              <w:jc w:val="left"/>
              <w:rPr>
                <w:rFonts w:ascii="Times New Roman" w:hAnsi="Times New Roman"/>
                <w:bCs/>
                <w:i w:val="0"/>
                <w:szCs w:val="28"/>
              </w:rPr>
            </w:pPr>
            <w:r w:rsidRPr="007A49D8">
              <w:rPr>
                <w:rFonts w:ascii="Times New Roman" w:hAnsi="Times New Roman"/>
                <w:bCs/>
                <w:i w:val="0"/>
                <w:szCs w:val="28"/>
              </w:rPr>
              <w:t>–</w:t>
            </w:r>
          </w:p>
        </w:tc>
        <w:tc>
          <w:tcPr>
            <w:tcW w:w="7930" w:type="dxa"/>
          </w:tcPr>
          <w:p w14:paraId="08455D79" w14:textId="77777777" w:rsidR="00A506BA" w:rsidRPr="007A49D8" w:rsidRDefault="00A506BA" w:rsidP="009E02CE">
            <w:pPr>
              <w:suppressAutoHyphens/>
              <w:spacing w:line="360" w:lineRule="auto"/>
              <w:jc w:val="left"/>
              <w:rPr>
                <w:rFonts w:ascii="Times New Roman" w:hAnsi="Times New Roman"/>
                <w:bCs/>
                <w:i w:val="0"/>
                <w:szCs w:val="28"/>
              </w:rPr>
            </w:pPr>
            <w:r w:rsidRPr="007A49D8">
              <w:rPr>
                <w:rFonts w:ascii="Times New Roman" w:hAnsi="Times New Roman"/>
                <w:bCs/>
                <w:i w:val="0"/>
                <w:szCs w:val="28"/>
              </w:rPr>
              <w:t>Программное обеспечение</w:t>
            </w:r>
          </w:p>
        </w:tc>
      </w:tr>
      <w:tr w:rsidR="00A506BA" w:rsidRPr="00E5134A" w14:paraId="19E32FD1" w14:textId="77777777" w:rsidTr="00C92561">
        <w:tc>
          <w:tcPr>
            <w:tcW w:w="1273" w:type="dxa"/>
          </w:tcPr>
          <w:p w14:paraId="691C6AC7" w14:textId="77777777" w:rsidR="00A506BA" w:rsidRPr="007A49D8" w:rsidRDefault="00A506BA" w:rsidP="009E02CE">
            <w:pPr>
              <w:suppressAutoHyphens/>
              <w:spacing w:line="360" w:lineRule="auto"/>
              <w:jc w:val="left"/>
              <w:rPr>
                <w:rFonts w:ascii="Times New Roman" w:hAnsi="Times New Roman"/>
                <w:bCs/>
                <w:i w:val="0"/>
                <w:szCs w:val="28"/>
              </w:rPr>
            </w:pPr>
            <w:r w:rsidRPr="00FC0024">
              <w:rPr>
                <w:rFonts w:ascii="Times New Roman" w:hAnsi="Times New Roman"/>
                <w:bCs/>
                <w:i w:val="0"/>
                <w:szCs w:val="28"/>
              </w:rPr>
              <w:t>СУБД</w:t>
            </w:r>
          </w:p>
        </w:tc>
        <w:tc>
          <w:tcPr>
            <w:tcW w:w="435" w:type="dxa"/>
          </w:tcPr>
          <w:p w14:paraId="02393D0C" w14:textId="77777777" w:rsidR="00A506BA" w:rsidRPr="007A49D8" w:rsidRDefault="00A506BA" w:rsidP="009E02CE">
            <w:pPr>
              <w:suppressAutoHyphens/>
              <w:spacing w:line="360" w:lineRule="auto"/>
              <w:jc w:val="left"/>
              <w:rPr>
                <w:rFonts w:ascii="Times New Roman" w:hAnsi="Times New Roman"/>
                <w:bCs/>
                <w:i w:val="0"/>
                <w:szCs w:val="28"/>
              </w:rPr>
            </w:pPr>
            <w:r w:rsidRPr="007A49D8">
              <w:rPr>
                <w:rFonts w:ascii="Times New Roman" w:hAnsi="Times New Roman"/>
                <w:bCs/>
                <w:i w:val="0"/>
                <w:szCs w:val="28"/>
              </w:rPr>
              <w:t>–</w:t>
            </w:r>
          </w:p>
        </w:tc>
        <w:tc>
          <w:tcPr>
            <w:tcW w:w="7930" w:type="dxa"/>
          </w:tcPr>
          <w:p w14:paraId="68E7A649" w14:textId="77777777" w:rsidR="00A506BA" w:rsidRPr="007A49D8" w:rsidRDefault="00A506BA" w:rsidP="009E02CE">
            <w:pPr>
              <w:suppressAutoHyphens/>
              <w:spacing w:line="360" w:lineRule="auto"/>
              <w:jc w:val="left"/>
              <w:rPr>
                <w:rFonts w:ascii="Times New Roman" w:hAnsi="Times New Roman"/>
                <w:bCs/>
                <w:i w:val="0"/>
                <w:szCs w:val="28"/>
              </w:rPr>
            </w:pPr>
            <w:r w:rsidRPr="007A49D8">
              <w:rPr>
                <w:rFonts w:ascii="Times New Roman" w:hAnsi="Times New Roman"/>
                <w:bCs/>
                <w:i w:val="0"/>
                <w:szCs w:val="28"/>
              </w:rPr>
              <w:t>Система управления базами данных</w:t>
            </w:r>
          </w:p>
        </w:tc>
      </w:tr>
      <w:tr w:rsidR="001248AD" w:rsidRPr="00E5134A" w14:paraId="79A3E423" w14:textId="77777777" w:rsidTr="00F05152">
        <w:tc>
          <w:tcPr>
            <w:tcW w:w="1273" w:type="dxa"/>
          </w:tcPr>
          <w:p w14:paraId="733F4D49" w14:textId="70CF0443" w:rsidR="001248AD" w:rsidRPr="00FC0024" w:rsidRDefault="001248AD" w:rsidP="001248AD">
            <w:pPr>
              <w:suppressAutoHyphens/>
              <w:spacing w:line="360" w:lineRule="auto"/>
              <w:jc w:val="left"/>
              <w:rPr>
                <w:rFonts w:ascii="Times New Roman" w:hAnsi="Times New Roman"/>
                <w:bCs/>
                <w:i w:val="0"/>
                <w:szCs w:val="28"/>
                <w:lang w:val="en-US"/>
              </w:rPr>
            </w:pPr>
            <w:r w:rsidRPr="0086025F">
              <w:rPr>
                <w:rFonts w:ascii="Times New Roman" w:hAnsi="Times New Roman"/>
                <w:i w:val="0"/>
                <w:iCs/>
                <w:szCs w:val="28"/>
                <w:lang w:val="en-US"/>
              </w:rPr>
              <w:t>SSH</w:t>
            </w:r>
          </w:p>
        </w:tc>
        <w:tc>
          <w:tcPr>
            <w:tcW w:w="435" w:type="dxa"/>
          </w:tcPr>
          <w:p w14:paraId="5E84E599" w14:textId="50E36A50" w:rsidR="001248AD" w:rsidRPr="00FC0024" w:rsidRDefault="001248AD" w:rsidP="001248AD">
            <w:pPr>
              <w:suppressAutoHyphens/>
              <w:spacing w:line="360" w:lineRule="auto"/>
              <w:jc w:val="left"/>
              <w:rPr>
                <w:rFonts w:ascii="Times New Roman" w:hAnsi="Times New Roman"/>
                <w:bCs/>
                <w:i w:val="0"/>
                <w:szCs w:val="28"/>
              </w:rPr>
            </w:pPr>
            <w:r w:rsidRPr="0086025F">
              <w:rPr>
                <w:rFonts w:ascii="Times New Roman" w:hAnsi="Times New Roman" w:hint="eastAsia"/>
              </w:rPr>
              <w:t>–</w:t>
            </w:r>
          </w:p>
        </w:tc>
        <w:tc>
          <w:tcPr>
            <w:tcW w:w="7930" w:type="dxa"/>
          </w:tcPr>
          <w:p w14:paraId="2B6916FE" w14:textId="3F724F29" w:rsidR="001248AD" w:rsidRPr="007A49D8" w:rsidRDefault="001248AD" w:rsidP="001248AD">
            <w:pPr>
              <w:suppressAutoHyphens/>
              <w:spacing w:line="360" w:lineRule="auto"/>
              <w:jc w:val="left"/>
              <w:rPr>
                <w:rFonts w:ascii="Times New Roman" w:hAnsi="Times New Roman"/>
                <w:i w:val="0"/>
                <w:szCs w:val="28"/>
                <w:lang w:val="en-US"/>
              </w:rPr>
            </w:pPr>
            <w:r w:rsidRPr="007A49D8">
              <w:rPr>
                <w:rFonts w:ascii="Times New Roman" w:hAnsi="Times New Roman"/>
                <w:bCs/>
                <w:i w:val="0"/>
                <w:szCs w:val="28"/>
                <w:lang w:val="en-US"/>
              </w:rPr>
              <w:t>Secure</w:t>
            </w:r>
            <w:r w:rsidRPr="007A49D8">
              <w:rPr>
                <w:rFonts w:ascii="Times New Roman" w:hAnsi="Times New Roman"/>
                <w:bCs/>
                <w:i w:val="0"/>
                <w:szCs w:val="28"/>
              </w:rPr>
              <w:t xml:space="preserve"> </w:t>
            </w:r>
            <w:r w:rsidRPr="007A49D8">
              <w:rPr>
                <w:rFonts w:ascii="Times New Roman" w:hAnsi="Times New Roman"/>
                <w:bCs/>
                <w:i w:val="0"/>
                <w:szCs w:val="28"/>
                <w:lang w:val="en-US"/>
              </w:rPr>
              <w:t>Shell</w:t>
            </w:r>
          </w:p>
        </w:tc>
      </w:tr>
      <w:tr w:rsidR="00A506BA" w:rsidRPr="00E5134A" w14:paraId="2C7D6B5E" w14:textId="77777777" w:rsidTr="00C92561">
        <w:tc>
          <w:tcPr>
            <w:tcW w:w="1273" w:type="dxa"/>
          </w:tcPr>
          <w:p w14:paraId="67C0F95A" w14:textId="77777777" w:rsidR="00A506BA" w:rsidRPr="007A49D8" w:rsidRDefault="00A506BA" w:rsidP="009E02CE">
            <w:pPr>
              <w:suppressAutoHyphens/>
              <w:spacing w:line="360" w:lineRule="auto"/>
              <w:jc w:val="left"/>
              <w:rPr>
                <w:rFonts w:ascii="Times New Roman" w:hAnsi="Times New Roman"/>
                <w:bCs/>
                <w:i w:val="0"/>
                <w:szCs w:val="28"/>
                <w:lang w:val="en-US"/>
              </w:rPr>
            </w:pPr>
            <w:r w:rsidRPr="00FC0024">
              <w:rPr>
                <w:rFonts w:ascii="Times New Roman" w:hAnsi="Times New Roman"/>
                <w:bCs/>
                <w:i w:val="0"/>
                <w:szCs w:val="28"/>
                <w:lang w:val="en-US"/>
              </w:rPr>
              <w:t>SQL</w:t>
            </w:r>
          </w:p>
        </w:tc>
        <w:tc>
          <w:tcPr>
            <w:tcW w:w="435" w:type="dxa"/>
          </w:tcPr>
          <w:p w14:paraId="712AF2A5" w14:textId="77777777" w:rsidR="00A506BA" w:rsidRPr="007A49D8" w:rsidRDefault="00A506BA" w:rsidP="009E02CE">
            <w:pPr>
              <w:suppressAutoHyphens/>
              <w:spacing w:line="360" w:lineRule="auto"/>
              <w:jc w:val="left"/>
              <w:rPr>
                <w:rFonts w:ascii="Times New Roman" w:hAnsi="Times New Roman"/>
                <w:bCs/>
                <w:i w:val="0"/>
                <w:szCs w:val="28"/>
                <w:lang w:val="en-US"/>
              </w:rPr>
            </w:pPr>
            <w:r w:rsidRPr="007A49D8">
              <w:rPr>
                <w:rFonts w:ascii="Times New Roman" w:hAnsi="Times New Roman"/>
                <w:bCs/>
                <w:i w:val="0"/>
                <w:szCs w:val="28"/>
              </w:rPr>
              <w:t>–</w:t>
            </w:r>
          </w:p>
        </w:tc>
        <w:tc>
          <w:tcPr>
            <w:tcW w:w="7930" w:type="dxa"/>
          </w:tcPr>
          <w:p w14:paraId="17AB94F0" w14:textId="77777777" w:rsidR="00A506BA" w:rsidRPr="007A49D8" w:rsidRDefault="00A506BA" w:rsidP="009E02CE">
            <w:pPr>
              <w:suppressAutoHyphens/>
              <w:spacing w:line="360" w:lineRule="auto"/>
              <w:jc w:val="left"/>
              <w:rPr>
                <w:rFonts w:ascii="Times New Roman" w:hAnsi="Times New Roman"/>
                <w:i w:val="0"/>
                <w:szCs w:val="28"/>
                <w:lang w:val="en-US"/>
              </w:rPr>
            </w:pPr>
            <w:r w:rsidRPr="007A49D8">
              <w:rPr>
                <w:rFonts w:ascii="Times New Roman" w:hAnsi="Times New Roman"/>
                <w:i w:val="0"/>
                <w:szCs w:val="28"/>
                <w:lang w:val="en-US"/>
              </w:rPr>
              <w:t>Structured Query Language</w:t>
            </w:r>
          </w:p>
        </w:tc>
      </w:tr>
      <w:tr w:rsidR="00E5134A" w:rsidRPr="00E5134A" w14:paraId="60DD0940" w14:textId="77777777" w:rsidTr="00C92561">
        <w:trPr>
          <w:trHeight w:val="619"/>
        </w:trPr>
        <w:tc>
          <w:tcPr>
            <w:tcW w:w="1273" w:type="dxa"/>
          </w:tcPr>
          <w:p w14:paraId="628CC71E" w14:textId="3A5EEE34" w:rsidR="00E5134A" w:rsidRPr="00E5134A" w:rsidRDefault="00E5134A" w:rsidP="00E5134A">
            <w:pPr>
              <w:suppressAutoHyphens/>
              <w:spacing w:line="360" w:lineRule="auto"/>
              <w:jc w:val="left"/>
              <w:rPr>
                <w:rFonts w:ascii="Times New Roman" w:hAnsi="Times New Roman"/>
                <w:bCs/>
                <w:i w:val="0"/>
                <w:iCs/>
                <w:szCs w:val="28"/>
                <w:lang w:val="en-US"/>
              </w:rPr>
            </w:pPr>
          </w:p>
        </w:tc>
        <w:tc>
          <w:tcPr>
            <w:tcW w:w="435" w:type="dxa"/>
          </w:tcPr>
          <w:p w14:paraId="4DBFBF29" w14:textId="66E51B41" w:rsidR="00E5134A" w:rsidRPr="00E5134A" w:rsidRDefault="00E5134A" w:rsidP="00E5134A">
            <w:pPr>
              <w:suppressAutoHyphens/>
              <w:spacing w:line="360" w:lineRule="auto"/>
              <w:jc w:val="left"/>
              <w:rPr>
                <w:rFonts w:ascii="Times New Roman" w:hAnsi="Times New Roman"/>
                <w:bCs/>
                <w:i w:val="0"/>
                <w:iCs/>
                <w:szCs w:val="28"/>
              </w:rPr>
            </w:pPr>
          </w:p>
        </w:tc>
        <w:tc>
          <w:tcPr>
            <w:tcW w:w="7930" w:type="dxa"/>
          </w:tcPr>
          <w:p w14:paraId="50156C00" w14:textId="38C00AAC" w:rsidR="00F107A7" w:rsidRPr="00F107A7" w:rsidRDefault="00F107A7" w:rsidP="00E5134A">
            <w:pPr>
              <w:suppressAutoHyphens/>
              <w:spacing w:line="360" w:lineRule="auto"/>
              <w:jc w:val="left"/>
              <w:rPr>
                <w:rFonts w:ascii="Times New Roman" w:hAnsi="Times New Roman"/>
                <w:bCs/>
                <w:i w:val="0"/>
                <w:szCs w:val="28"/>
              </w:rPr>
            </w:pPr>
          </w:p>
        </w:tc>
      </w:tr>
      <w:tr w:rsidR="00F107A7" w:rsidRPr="00E5134A" w14:paraId="329F6996" w14:textId="77777777" w:rsidTr="00C92561">
        <w:tc>
          <w:tcPr>
            <w:tcW w:w="1273" w:type="dxa"/>
          </w:tcPr>
          <w:p w14:paraId="53E5575F" w14:textId="3A6641F3" w:rsidR="00F107A7" w:rsidRPr="00F107A7" w:rsidRDefault="00F107A7" w:rsidP="00E5134A">
            <w:pPr>
              <w:suppressAutoHyphens/>
              <w:spacing w:line="360" w:lineRule="auto"/>
              <w:jc w:val="left"/>
              <w:rPr>
                <w:i w:val="0"/>
                <w:iCs/>
                <w:szCs w:val="28"/>
              </w:rPr>
            </w:pPr>
          </w:p>
        </w:tc>
        <w:tc>
          <w:tcPr>
            <w:tcW w:w="435" w:type="dxa"/>
          </w:tcPr>
          <w:p w14:paraId="2055B360" w14:textId="7FFCDC78" w:rsidR="00F107A7" w:rsidRPr="00154DD8" w:rsidRDefault="00F107A7" w:rsidP="00E5134A">
            <w:pPr>
              <w:suppressAutoHyphens/>
              <w:spacing w:line="360" w:lineRule="auto"/>
              <w:jc w:val="left"/>
            </w:pPr>
          </w:p>
        </w:tc>
        <w:tc>
          <w:tcPr>
            <w:tcW w:w="7930" w:type="dxa"/>
          </w:tcPr>
          <w:p w14:paraId="12CF37E1" w14:textId="22A2D597" w:rsidR="00F107A7" w:rsidRPr="00F107A7" w:rsidRDefault="00F107A7" w:rsidP="00E5134A">
            <w:pPr>
              <w:suppressAutoHyphens/>
              <w:spacing w:line="360" w:lineRule="auto"/>
              <w:jc w:val="left"/>
              <w:rPr>
                <w:rFonts w:ascii="Times New Roman" w:hAnsi="Times New Roman"/>
                <w:bCs/>
                <w:i w:val="0"/>
                <w:szCs w:val="28"/>
              </w:rPr>
            </w:pPr>
          </w:p>
        </w:tc>
      </w:tr>
    </w:tbl>
    <w:p w14:paraId="5F8983E5" w14:textId="77777777" w:rsidR="00EF2EAD" w:rsidRPr="00F107A7" w:rsidRDefault="00EF2EAD" w:rsidP="00EF2EAD">
      <w:pPr>
        <w:suppressAutoHyphens/>
        <w:spacing w:line="360" w:lineRule="auto"/>
        <w:ind w:firstLine="851"/>
        <w:rPr>
          <w:rFonts w:ascii="Times New Roman" w:hAnsi="Times New Roman"/>
          <w:i w:val="0"/>
          <w:sz w:val="26"/>
        </w:rPr>
      </w:pPr>
    </w:p>
    <w:p w14:paraId="0EE29B40" w14:textId="77777777" w:rsidR="00D06D82" w:rsidRPr="00D06D82" w:rsidRDefault="00D06D82" w:rsidP="00D06D82">
      <w:pPr>
        <w:spacing w:line="360" w:lineRule="auto"/>
        <w:ind w:firstLine="851"/>
        <w:rPr>
          <w:rFonts w:ascii="Times New Roman" w:hAnsi="Times New Roman"/>
          <w:i w:val="0"/>
          <w:sz w:val="26"/>
        </w:rPr>
      </w:pPr>
    </w:p>
    <w:p w14:paraId="7BDE7338" w14:textId="78A39ED2" w:rsidR="00F7718F" w:rsidRPr="00CB7726" w:rsidRDefault="00F7718F" w:rsidP="00EF2EAD">
      <w:pPr>
        <w:pStyle w:val="15"/>
      </w:pPr>
      <w:bookmarkStart w:id="11" w:name="_Toc146909126"/>
      <w:r w:rsidRPr="00CB7726">
        <w:lastRenderedPageBreak/>
        <w:t xml:space="preserve">Общие </w:t>
      </w:r>
      <w:r w:rsidRPr="00EF2EAD">
        <w:t>сведения</w:t>
      </w:r>
      <w:bookmarkEnd w:id="1"/>
      <w:bookmarkEnd w:id="2"/>
      <w:bookmarkEnd w:id="11"/>
    </w:p>
    <w:p w14:paraId="0ABCF268" w14:textId="4C7F89CD" w:rsidR="00417EC0" w:rsidRPr="006C0E50" w:rsidRDefault="00715130" w:rsidP="00EF2EAD">
      <w:pPr>
        <w:pStyle w:val="affffffffffffe"/>
      </w:pPr>
      <w:r>
        <w:t>Данное руководство предназначено для проведения работ по администрированию</w:t>
      </w:r>
      <w:r w:rsidR="00D87005">
        <w:t xml:space="preserve"> </w:t>
      </w:r>
      <w:r w:rsidR="00FA70B8">
        <w:t>программного продукта</w:t>
      </w:r>
      <w:r w:rsidR="00D87005">
        <w:t xml:space="preserve"> </w:t>
      </w:r>
      <w:proofErr w:type="spellStart"/>
      <w:r w:rsidR="00D87005">
        <w:rPr>
          <w:lang w:val="en-US"/>
        </w:rPr>
        <w:t>InnData</w:t>
      </w:r>
      <w:proofErr w:type="spellEnd"/>
      <w:r w:rsidR="00417EC0" w:rsidRPr="00C57FFC">
        <w:t>.</w:t>
      </w:r>
    </w:p>
    <w:p w14:paraId="0DAC26F9" w14:textId="05B62A85" w:rsidR="00417EC0" w:rsidRPr="006C0E50" w:rsidRDefault="00417EC0" w:rsidP="00C92561">
      <w:pPr>
        <w:pStyle w:val="24"/>
        <w:ind w:left="0" w:firstLine="851"/>
      </w:pPr>
      <w:bookmarkStart w:id="12" w:name="_Toc275430097"/>
      <w:bookmarkStart w:id="13" w:name="_Toc277950222"/>
      <w:bookmarkStart w:id="14" w:name="_Toc492910275"/>
      <w:bookmarkStart w:id="15" w:name="_Toc111472921"/>
      <w:bookmarkStart w:id="16" w:name="_Toc146909127"/>
      <w:r w:rsidRPr="00EF2EAD">
        <w:t>Наименование</w:t>
      </w:r>
      <w:r w:rsidRPr="006C0E50">
        <w:t xml:space="preserve"> </w:t>
      </w:r>
      <w:bookmarkEnd w:id="12"/>
      <w:bookmarkEnd w:id="13"/>
      <w:bookmarkEnd w:id="14"/>
      <w:r>
        <w:t>системы</w:t>
      </w:r>
      <w:bookmarkEnd w:id="15"/>
      <w:bookmarkEnd w:id="16"/>
    </w:p>
    <w:p w14:paraId="01085C03" w14:textId="24C1AA44" w:rsidR="00FA70B8" w:rsidRPr="005F51C4" w:rsidRDefault="00FA70B8" w:rsidP="00FA70B8">
      <w:pPr>
        <w:pStyle w:val="affffffffffffe"/>
      </w:pPr>
      <w:bookmarkStart w:id="17" w:name="_Toc492650201"/>
      <w:bookmarkEnd w:id="17"/>
      <w:r w:rsidRPr="005F51C4">
        <w:t>Полное наименование</w:t>
      </w:r>
      <w:r>
        <w:t xml:space="preserve"> программного продукта </w:t>
      </w:r>
      <w:proofErr w:type="spellStart"/>
      <w:r>
        <w:rPr>
          <w:lang w:val="en-US"/>
        </w:rPr>
        <w:t>InnData</w:t>
      </w:r>
      <w:proofErr w:type="spellEnd"/>
      <w:r w:rsidRPr="005F51C4">
        <w:t xml:space="preserve">: </w:t>
      </w:r>
      <w:r>
        <w:t xml:space="preserve">Платформа </w:t>
      </w:r>
      <w:proofErr w:type="spellStart"/>
      <w:r>
        <w:rPr>
          <w:lang w:val="en-US"/>
        </w:rPr>
        <w:t>InnData</w:t>
      </w:r>
      <w:proofErr w:type="spellEnd"/>
      <w:r w:rsidRPr="005F51C4">
        <w:t>.</w:t>
      </w:r>
    </w:p>
    <w:p w14:paraId="1D772F57" w14:textId="667C22D7" w:rsidR="00D87005" w:rsidRDefault="00D87005" w:rsidP="00D87005">
      <w:pPr>
        <w:pStyle w:val="affffffffffffe"/>
      </w:pPr>
      <w:r>
        <w:t xml:space="preserve">Условное обозначение: </w:t>
      </w:r>
      <w:r w:rsidR="000E4125">
        <w:t>Система</w:t>
      </w:r>
      <w:r w:rsidRPr="005F51C4">
        <w:t>.</w:t>
      </w:r>
    </w:p>
    <w:p w14:paraId="2AC47F86" w14:textId="77777777" w:rsidR="00BD2312" w:rsidRPr="004A68C0" w:rsidRDefault="00BD2312" w:rsidP="00C92561">
      <w:pPr>
        <w:pStyle w:val="24"/>
        <w:ind w:left="0" w:firstLine="851"/>
      </w:pPr>
      <w:bookmarkStart w:id="18" w:name="_Toc111472925"/>
      <w:bookmarkStart w:id="19" w:name="_Toc141369862"/>
      <w:bookmarkStart w:id="20" w:name="_Toc146909128"/>
      <w:r w:rsidRPr="004A68C0">
        <w:t xml:space="preserve">Назначение </w:t>
      </w:r>
      <w:bookmarkEnd w:id="18"/>
      <w:r w:rsidRPr="004A68C0">
        <w:t>системы</w:t>
      </w:r>
      <w:bookmarkEnd w:id="19"/>
      <w:bookmarkEnd w:id="20"/>
    </w:p>
    <w:p w14:paraId="4F5CF0B3" w14:textId="2B107641" w:rsidR="00BD2312" w:rsidRPr="005F51C4" w:rsidRDefault="00996B82" w:rsidP="00BD2312">
      <w:pPr>
        <w:pStyle w:val="affffffffffffe"/>
      </w:pPr>
      <w:r>
        <w:t>Система</w:t>
      </w:r>
      <w:r w:rsidRPr="005F51C4">
        <w:t xml:space="preserve"> </w:t>
      </w:r>
      <w:r w:rsidR="00BD2312" w:rsidRPr="005F51C4">
        <w:t>предназначена для:</w:t>
      </w:r>
    </w:p>
    <w:p w14:paraId="3B8AE5A2" w14:textId="77777777" w:rsidR="00BD2312" w:rsidRDefault="00BD2312" w:rsidP="00D95F2D">
      <w:pPr>
        <w:pStyle w:val="a0"/>
        <w:numPr>
          <w:ilvl w:val="0"/>
          <w:numId w:val="84"/>
        </w:numPr>
        <w:tabs>
          <w:tab w:val="left" w:pos="1560"/>
        </w:tabs>
        <w:ind w:left="0" w:firstLine="851"/>
      </w:pPr>
      <w:r>
        <w:t>получения</w:t>
      </w:r>
      <w:r w:rsidRPr="00F555ED">
        <w:t>/</w:t>
      </w:r>
      <w:r>
        <w:t>сбора, обработки, хранения и анализа данных;</w:t>
      </w:r>
    </w:p>
    <w:p w14:paraId="5A985330" w14:textId="0F24BEA9" w:rsidR="00BD2312" w:rsidRDefault="00BD2312" w:rsidP="00D95F2D">
      <w:pPr>
        <w:pStyle w:val="a0"/>
        <w:numPr>
          <w:ilvl w:val="0"/>
          <w:numId w:val="84"/>
        </w:numPr>
        <w:tabs>
          <w:tab w:val="left" w:pos="1560"/>
        </w:tabs>
        <w:ind w:left="0" w:firstLine="851"/>
      </w:pPr>
      <w:r>
        <w:t xml:space="preserve">долгосрочного </w:t>
      </w:r>
      <w:r w:rsidRPr="00C36DDD">
        <w:t xml:space="preserve">исторического хранения данных с необходимой глубиной при условии выделения соответствующей емкости </w:t>
      </w:r>
      <w:r>
        <w:t>жёстких дисков</w:t>
      </w:r>
      <w:r w:rsidRPr="00C36DDD">
        <w:t>;</w:t>
      </w:r>
    </w:p>
    <w:p w14:paraId="65463E8F" w14:textId="77777777" w:rsidR="00715130" w:rsidRDefault="00715130" w:rsidP="00D95F2D">
      <w:pPr>
        <w:pStyle w:val="a0"/>
        <w:numPr>
          <w:ilvl w:val="0"/>
          <w:numId w:val="84"/>
        </w:numPr>
        <w:tabs>
          <w:tab w:val="left" w:pos="1560"/>
        </w:tabs>
        <w:ind w:left="0" w:firstLine="851"/>
      </w:pPr>
      <w:r>
        <w:t>консолидации в едином хранилище данных из различных информационных систем;</w:t>
      </w:r>
    </w:p>
    <w:p w14:paraId="20BC4263" w14:textId="77777777" w:rsidR="00BD2312" w:rsidRDefault="00BD2312" w:rsidP="00D95F2D">
      <w:pPr>
        <w:pStyle w:val="a0"/>
        <w:numPr>
          <w:ilvl w:val="0"/>
          <w:numId w:val="84"/>
        </w:numPr>
        <w:tabs>
          <w:tab w:val="left" w:pos="1560"/>
        </w:tabs>
        <w:ind w:left="0" w:firstLine="851"/>
      </w:pPr>
      <w:r>
        <w:t xml:space="preserve">представления хранимых данных в виде </w:t>
      </w:r>
      <w:proofErr w:type="spellStart"/>
      <w:r>
        <w:t>дашбордов</w:t>
      </w:r>
      <w:proofErr w:type="spellEnd"/>
      <w:r w:rsidRPr="00C36DDD">
        <w:t>;</w:t>
      </w:r>
    </w:p>
    <w:p w14:paraId="0ABE0A96" w14:textId="77777777" w:rsidR="00BD2312" w:rsidRDefault="00BD2312" w:rsidP="00D95F2D">
      <w:pPr>
        <w:pStyle w:val="a0"/>
        <w:numPr>
          <w:ilvl w:val="0"/>
          <w:numId w:val="84"/>
        </w:numPr>
        <w:tabs>
          <w:tab w:val="left" w:pos="1560"/>
        </w:tabs>
        <w:ind w:left="0" w:firstLine="851"/>
      </w:pPr>
      <w:r>
        <w:t>реализации работы моделей машинного обучения;</w:t>
      </w:r>
    </w:p>
    <w:p w14:paraId="37A8CC13" w14:textId="77777777" w:rsidR="00BD2312" w:rsidRDefault="00BD2312" w:rsidP="00D95F2D">
      <w:pPr>
        <w:pStyle w:val="a0"/>
        <w:numPr>
          <w:ilvl w:val="0"/>
          <w:numId w:val="84"/>
        </w:numPr>
        <w:tabs>
          <w:tab w:val="left" w:pos="1560"/>
        </w:tabs>
        <w:ind w:left="0" w:firstLine="851"/>
      </w:pPr>
      <w:r>
        <w:t>создания моделей машинного обучения;</w:t>
      </w:r>
    </w:p>
    <w:p w14:paraId="61A9B57D" w14:textId="77777777" w:rsidR="00BD2312" w:rsidRPr="00C36DDD" w:rsidRDefault="00BD2312" w:rsidP="00D95F2D">
      <w:pPr>
        <w:pStyle w:val="a0"/>
        <w:numPr>
          <w:ilvl w:val="0"/>
          <w:numId w:val="84"/>
        </w:numPr>
        <w:tabs>
          <w:tab w:val="left" w:pos="1560"/>
        </w:tabs>
        <w:ind w:left="0" w:firstLine="851"/>
      </w:pPr>
      <w:r>
        <w:t>хранения артефактов результатов машинного обучения.</w:t>
      </w:r>
    </w:p>
    <w:p w14:paraId="3FB2005B" w14:textId="77777777" w:rsidR="00BD2312" w:rsidRPr="005F51C4" w:rsidRDefault="00BD2312" w:rsidP="00BD2312">
      <w:pPr>
        <w:pStyle w:val="affffffffffffe"/>
        <w:ind w:firstLine="0"/>
      </w:pPr>
      <w:bookmarkStart w:id="21" w:name="_Toc109921071"/>
      <w:bookmarkEnd w:id="21"/>
    </w:p>
    <w:p w14:paraId="2C508BB1" w14:textId="513F5804" w:rsidR="006B195B" w:rsidRPr="00D55B9E" w:rsidRDefault="006B195B" w:rsidP="00EF2EAD">
      <w:pPr>
        <w:pStyle w:val="15"/>
      </w:pPr>
      <w:bookmarkStart w:id="22" w:name="_Toc146909129"/>
      <w:r>
        <w:lastRenderedPageBreak/>
        <w:t xml:space="preserve">Описание </w:t>
      </w:r>
      <w:r w:rsidR="00D87005">
        <w:t>системы</w:t>
      </w:r>
      <w:bookmarkEnd w:id="22"/>
    </w:p>
    <w:p w14:paraId="2EAFE0D1" w14:textId="3E53C2FC" w:rsidR="006B195B" w:rsidRPr="00EF2EAD" w:rsidRDefault="00B41CF5" w:rsidP="00B41CF5">
      <w:pPr>
        <w:pStyle w:val="affffffffffff9"/>
        <w:rPr>
          <w:sz w:val="28"/>
          <w:szCs w:val="28"/>
        </w:rPr>
      </w:pPr>
      <w:r w:rsidRPr="00EF2EAD">
        <w:rPr>
          <w:rFonts w:hint="eastAsia"/>
          <w:sz w:val="28"/>
          <w:szCs w:val="28"/>
        </w:rPr>
        <w:t>Система</w:t>
      </w:r>
      <w:r w:rsidRPr="00EF2EAD">
        <w:rPr>
          <w:sz w:val="28"/>
          <w:szCs w:val="28"/>
        </w:rPr>
        <w:t xml:space="preserve"> </w:t>
      </w:r>
      <w:r w:rsidRPr="00EF2EAD">
        <w:rPr>
          <w:rFonts w:hint="eastAsia"/>
          <w:sz w:val="28"/>
          <w:szCs w:val="28"/>
        </w:rPr>
        <w:t>представляет</w:t>
      </w:r>
      <w:r w:rsidRPr="00EF2EAD">
        <w:rPr>
          <w:sz w:val="28"/>
          <w:szCs w:val="28"/>
        </w:rPr>
        <w:t xml:space="preserve"> </w:t>
      </w:r>
      <w:r w:rsidRPr="00EF2EAD">
        <w:rPr>
          <w:rFonts w:hint="eastAsia"/>
          <w:sz w:val="28"/>
          <w:szCs w:val="28"/>
        </w:rPr>
        <w:t>собой</w:t>
      </w:r>
      <w:r w:rsidRPr="00EF2EAD">
        <w:rPr>
          <w:sz w:val="28"/>
          <w:szCs w:val="28"/>
        </w:rPr>
        <w:t xml:space="preserve"> </w:t>
      </w:r>
      <w:r w:rsidRPr="00EF2EAD">
        <w:rPr>
          <w:rFonts w:hint="eastAsia"/>
          <w:sz w:val="28"/>
          <w:szCs w:val="28"/>
        </w:rPr>
        <w:t>ПО</w:t>
      </w:r>
      <w:r w:rsidRPr="00EF2EAD">
        <w:rPr>
          <w:sz w:val="28"/>
          <w:szCs w:val="28"/>
        </w:rPr>
        <w:t xml:space="preserve">, </w:t>
      </w:r>
      <w:r w:rsidR="00D87005">
        <w:rPr>
          <w:rFonts w:hint="eastAsia"/>
          <w:sz w:val="28"/>
          <w:szCs w:val="28"/>
        </w:rPr>
        <w:t>устанавливаемое</w:t>
      </w:r>
      <w:r w:rsidRPr="00EF2EAD">
        <w:rPr>
          <w:sz w:val="28"/>
          <w:szCs w:val="28"/>
        </w:rPr>
        <w:t xml:space="preserve"> </w:t>
      </w:r>
      <w:r w:rsidRPr="00EF2EAD">
        <w:rPr>
          <w:rFonts w:hint="eastAsia"/>
          <w:sz w:val="28"/>
          <w:szCs w:val="28"/>
        </w:rPr>
        <w:t>на</w:t>
      </w:r>
      <w:r w:rsidRPr="00EF2EAD">
        <w:rPr>
          <w:sz w:val="28"/>
          <w:szCs w:val="28"/>
        </w:rPr>
        <w:t xml:space="preserve"> </w:t>
      </w:r>
      <w:r w:rsidRPr="00EF2EAD">
        <w:rPr>
          <w:rFonts w:hint="eastAsia"/>
          <w:sz w:val="28"/>
          <w:szCs w:val="28"/>
        </w:rPr>
        <w:t>выделенном</w:t>
      </w:r>
      <w:r w:rsidRPr="00EF2EAD">
        <w:rPr>
          <w:sz w:val="28"/>
          <w:szCs w:val="28"/>
        </w:rPr>
        <w:t xml:space="preserve"> </w:t>
      </w:r>
      <w:r w:rsidRPr="00EF2EAD">
        <w:rPr>
          <w:rFonts w:hint="eastAsia"/>
          <w:sz w:val="28"/>
          <w:szCs w:val="28"/>
        </w:rPr>
        <w:t>сервере</w:t>
      </w:r>
      <w:r w:rsidRPr="00EF2EAD">
        <w:rPr>
          <w:sz w:val="28"/>
          <w:szCs w:val="28"/>
        </w:rPr>
        <w:t xml:space="preserve"> </w:t>
      </w:r>
      <w:r w:rsidR="00715130">
        <w:rPr>
          <w:rFonts w:hint="eastAsia"/>
          <w:sz w:val="28"/>
          <w:szCs w:val="28"/>
        </w:rPr>
        <w:t>п</w:t>
      </w:r>
      <w:r w:rsidR="00715130">
        <w:rPr>
          <w:sz w:val="28"/>
          <w:szCs w:val="28"/>
        </w:rPr>
        <w:t>од упр</w:t>
      </w:r>
      <w:r w:rsidR="00967740">
        <w:rPr>
          <w:sz w:val="28"/>
          <w:szCs w:val="28"/>
        </w:rPr>
        <w:t>ав</w:t>
      </w:r>
      <w:r w:rsidR="00715130">
        <w:rPr>
          <w:sz w:val="28"/>
          <w:szCs w:val="28"/>
        </w:rPr>
        <w:t>лением</w:t>
      </w:r>
      <w:r w:rsidRPr="00EF2EAD">
        <w:rPr>
          <w:sz w:val="28"/>
          <w:szCs w:val="28"/>
        </w:rPr>
        <w:t xml:space="preserve"> </w:t>
      </w:r>
      <w:r w:rsidRPr="00EF2EAD">
        <w:rPr>
          <w:rFonts w:hint="eastAsia"/>
          <w:sz w:val="28"/>
          <w:szCs w:val="28"/>
        </w:rPr>
        <w:t>операционной</w:t>
      </w:r>
      <w:r w:rsidRPr="00EF2EAD">
        <w:rPr>
          <w:sz w:val="28"/>
          <w:szCs w:val="28"/>
        </w:rPr>
        <w:t xml:space="preserve"> </w:t>
      </w:r>
      <w:r w:rsidR="00967740" w:rsidRPr="00EF2EAD">
        <w:rPr>
          <w:rFonts w:hint="eastAsia"/>
          <w:sz w:val="28"/>
          <w:szCs w:val="28"/>
        </w:rPr>
        <w:t>систем</w:t>
      </w:r>
      <w:r w:rsidR="00967740">
        <w:rPr>
          <w:rFonts w:hint="eastAsia"/>
          <w:sz w:val="28"/>
          <w:szCs w:val="28"/>
        </w:rPr>
        <w:t>ы</w:t>
      </w:r>
      <w:r w:rsidRPr="00EF2EAD">
        <w:rPr>
          <w:sz w:val="28"/>
          <w:szCs w:val="28"/>
        </w:rPr>
        <w:t xml:space="preserve">, </w:t>
      </w:r>
      <w:r w:rsidRPr="00EF2EAD">
        <w:rPr>
          <w:rFonts w:hint="eastAsia"/>
          <w:sz w:val="28"/>
          <w:szCs w:val="28"/>
        </w:rPr>
        <w:t>входящей</w:t>
      </w:r>
      <w:r w:rsidRPr="00EF2EAD">
        <w:rPr>
          <w:sz w:val="28"/>
          <w:szCs w:val="28"/>
        </w:rPr>
        <w:t xml:space="preserve"> </w:t>
      </w:r>
      <w:r w:rsidRPr="00EF2EAD">
        <w:rPr>
          <w:rFonts w:hint="eastAsia"/>
          <w:sz w:val="28"/>
          <w:szCs w:val="28"/>
        </w:rPr>
        <w:t>в</w:t>
      </w:r>
      <w:r w:rsidRPr="00EF2EAD">
        <w:rPr>
          <w:sz w:val="28"/>
          <w:szCs w:val="28"/>
        </w:rPr>
        <w:t xml:space="preserve"> </w:t>
      </w:r>
      <w:r w:rsidRPr="00EF2EAD">
        <w:rPr>
          <w:rFonts w:hint="eastAsia"/>
          <w:sz w:val="28"/>
          <w:szCs w:val="28"/>
        </w:rPr>
        <w:t>реестр</w:t>
      </w:r>
      <w:r w:rsidRPr="00EF2EAD">
        <w:rPr>
          <w:sz w:val="28"/>
          <w:szCs w:val="28"/>
        </w:rPr>
        <w:t xml:space="preserve"> </w:t>
      </w:r>
      <w:r w:rsidRPr="00EF2EAD">
        <w:rPr>
          <w:rFonts w:hint="eastAsia"/>
          <w:sz w:val="28"/>
          <w:szCs w:val="28"/>
        </w:rPr>
        <w:t>отечественного</w:t>
      </w:r>
      <w:r w:rsidRPr="00EF2EAD">
        <w:rPr>
          <w:sz w:val="28"/>
          <w:szCs w:val="28"/>
        </w:rPr>
        <w:t xml:space="preserve"> </w:t>
      </w:r>
      <w:r w:rsidRPr="00EF2EAD">
        <w:rPr>
          <w:rFonts w:hint="eastAsia"/>
          <w:sz w:val="28"/>
          <w:szCs w:val="28"/>
        </w:rPr>
        <w:t>ПО</w:t>
      </w:r>
      <w:r w:rsidR="00CE5269">
        <w:rPr>
          <w:sz w:val="28"/>
          <w:szCs w:val="28"/>
        </w:rPr>
        <w:t> </w:t>
      </w:r>
      <w:r w:rsidRPr="00EF2EAD">
        <w:rPr>
          <w:rFonts w:hint="eastAsia"/>
          <w:sz w:val="28"/>
          <w:szCs w:val="28"/>
        </w:rPr>
        <w:t>–</w:t>
      </w:r>
      <w:r w:rsidRPr="00EF2EAD">
        <w:rPr>
          <w:sz w:val="28"/>
          <w:szCs w:val="28"/>
        </w:rPr>
        <w:t xml:space="preserve"> </w:t>
      </w:r>
      <w:r w:rsidR="00E4489A">
        <w:rPr>
          <w:sz w:val="28"/>
          <w:szCs w:val="28"/>
        </w:rPr>
        <w:t>Ред ОС</w:t>
      </w:r>
      <w:r w:rsidRPr="00EF2EAD">
        <w:rPr>
          <w:sz w:val="28"/>
          <w:szCs w:val="28"/>
        </w:rPr>
        <w:t xml:space="preserve">. </w:t>
      </w:r>
      <w:r w:rsidRPr="00EF2EAD">
        <w:rPr>
          <w:rFonts w:hint="eastAsia"/>
          <w:sz w:val="28"/>
          <w:szCs w:val="28"/>
        </w:rPr>
        <w:t>В</w:t>
      </w:r>
      <w:r w:rsidRPr="00EF2EAD">
        <w:rPr>
          <w:sz w:val="28"/>
          <w:szCs w:val="28"/>
        </w:rPr>
        <w:t xml:space="preserve"> </w:t>
      </w:r>
      <w:r w:rsidRPr="00EF2EAD">
        <w:rPr>
          <w:rFonts w:hint="eastAsia"/>
          <w:sz w:val="28"/>
          <w:szCs w:val="28"/>
        </w:rPr>
        <w:t>состав</w:t>
      </w:r>
      <w:r w:rsidRPr="00EF2EAD">
        <w:rPr>
          <w:sz w:val="28"/>
          <w:szCs w:val="28"/>
        </w:rPr>
        <w:t xml:space="preserve"> </w:t>
      </w:r>
      <w:r w:rsidRPr="00EF2EAD">
        <w:rPr>
          <w:rFonts w:hint="eastAsia"/>
          <w:sz w:val="28"/>
          <w:szCs w:val="28"/>
        </w:rPr>
        <w:t>Системы</w:t>
      </w:r>
      <w:r w:rsidRPr="00EF2EAD">
        <w:rPr>
          <w:sz w:val="28"/>
          <w:szCs w:val="28"/>
        </w:rPr>
        <w:t xml:space="preserve"> </w:t>
      </w:r>
      <w:r w:rsidRPr="00EF2EAD">
        <w:rPr>
          <w:rFonts w:hint="eastAsia"/>
          <w:sz w:val="28"/>
          <w:szCs w:val="28"/>
        </w:rPr>
        <w:t>входят</w:t>
      </w:r>
      <w:r w:rsidRPr="00EF2EAD">
        <w:rPr>
          <w:sz w:val="28"/>
          <w:szCs w:val="28"/>
        </w:rPr>
        <w:t xml:space="preserve"> </w:t>
      </w:r>
      <w:r w:rsidRPr="00EF2EAD">
        <w:rPr>
          <w:rFonts w:hint="eastAsia"/>
          <w:sz w:val="28"/>
          <w:szCs w:val="28"/>
        </w:rPr>
        <w:t>модули</w:t>
      </w:r>
      <w:r w:rsidRPr="00EF2EAD">
        <w:rPr>
          <w:sz w:val="28"/>
          <w:szCs w:val="28"/>
        </w:rPr>
        <w:t xml:space="preserve"> </w:t>
      </w:r>
      <w:r w:rsidRPr="00EF2EAD">
        <w:rPr>
          <w:rFonts w:hint="eastAsia"/>
          <w:sz w:val="28"/>
          <w:szCs w:val="28"/>
        </w:rPr>
        <w:t>в</w:t>
      </w:r>
      <w:r w:rsidRPr="00EF2EAD">
        <w:rPr>
          <w:sz w:val="28"/>
          <w:szCs w:val="28"/>
        </w:rPr>
        <w:t xml:space="preserve"> </w:t>
      </w:r>
      <w:r w:rsidRPr="00EF2EAD">
        <w:rPr>
          <w:rFonts w:hint="eastAsia"/>
          <w:sz w:val="28"/>
          <w:szCs w:val="28"/>
        </w:rPr>
        <w:t>виде</w:t>
      </w:r>
      <w:r w:rsidRPr="00EF2EAD">
        <w:rPr>
          <w:sz w:val="28"/>
          <w:szCs w:val="28"/>
        </w:rPr>
        <w:t xml:space="preserve"> </w:t>
      </w:r>
      <w:r w:rsidRPr="00EF2EAD">
        <w:rPr>
          <w:rFonts w:hint="eastAsia"/>
          <w:sz w:val="28"/>
          <w:szCs w:val="28"/>
        </w:rPr>
        <w:t>наборов</w:t>
      </w:r>
      <w:r w:rsidRPr="00EF2EAD">
        <w:rPr>
          <w:sz w:val="28"/>
          <w:szCs w:val="28"/>
        </w:rPr>
        <w:t xml:space="preserve"> </w:t>
      </w:r>
      <w:r w:rsidRPr="00EF2EAD">
        <w:rPr>
          <w:rFonts w:hint="eastAsia"/>
          <w:sz w:val="28"/>
          <w:szCs w:val="28"/>
        </w:rPr>
        <w:t>образов</w:t>
      </w:r>
      <w:r w:rsidRPr="00EF2EAD">
        <w:rPr>
          <w:sz w:val="28"/>
          <w:szCs w:val="28"/>
        </w:rPr>
        <w:t xml:space="preserve"> </w:t>
      </w:r>
      <w:r w:rsidRPr="00EF2EAD">
        <w:rPr>
          <w:rFonts w:hint="eastAsia"/>
          <w:sz w:val="28"/>
          <w:szCs w:val="28"/>
        </w:rPr>
        <w:t>с</w:t>
      </w:r>
      <w:r w:rsidRPr="00EF2EAD">
        <w:rPr>
          <w:sz w:val="28"/>
          <w:szCs w:val="28"/>
        </w:rPr>
        <w:t xml:space="preserve"> </w:t>
      </w:r>
      <w:r w:rsidRPr="00EF2EAD">
        <w:rPr>
          <w:rFonts w:hint="eastAsia"/>
          <w:sz w:val="28"/>
          <w:szCs w:val="28"/>
        </w:rPr>
        <w:t>установленным</w:t>
      </w:r>
      <w:r w:rsidRPr="00EF2EAD">
        <w:rPr>
          <w:sz w:val="28"/>
          <w:szCs w:val="28"/>
        </w:rPr>
        <w:t xml:space="preserve"> </w:t>
      </w:r>
      <w:r w:rsidRPr="00EF2EAD">
        <w:rPr>
          <w:rFonts w:hint="eastAsia"/>
          <w:sz w:val="28"/>
          <w:szCs w:val="28"/>
        </w:rPr>
        <w:t>программным</w:t>
      </w:r>
      <w:r w:rsidRPr="00EF2EAD">
        <w:rPr>
          <w:sz w:val="28"/>
          <w:szCs w:val="28"/>
        </w:rPr>
        <w:t xml:space="preserve"> </w:t>
      </w:r>
      <w:r w:rsidRPr="00EF2EAD">
        <w:rPr>
          <w:rFonts w:hint="eastAsia"/>
          <w:sz w:val="28"/>
          <w:szCs w:val="28"/>
        </w:rPr>
        <w:t>обеспечением</w:t>
      </w:r>
      <w:r w:rsidRPr="00EF2EAD">
        <w:rPr>
          <w:sz w:val="28"/>
          <w:szCs w:val="28"/>
        </w:rPr>
        <w:t xml:space="preserve">, </w:t>
      </w:r>
      <w:r w:rsidRPr="00EF2EAD">
        <w:rPr>
          <w:rFonts w:hint="eastAsia"/>
          <w:sz w:val="28"/>
          <w:szCs w:val="28"/>
        </w:rPr>
        <w:t>а</w:t>
      </w:r>
      <w:r w:rsidRPr="00EF2EAD">
        <w:rPr>
          <w:sz w:val="28"/>
          <w:szCs w:val="28"/>
        </w:rPr>
        <w:t xml:space="preserve"> </w:t>
      </w:r>
      <w:r w:rsidRPr="00EF2EAD">
        <w:rPr>
          <w:rFonts w:hint="eastAsia"/>
          <w:sz w:val="28"/>
          <w:szCs w:val="28"/>
        </w:rPr>
        <w:t>также</w:t>
      </w:r>
      <w:r w:rsidRPr="00EF2EAD">
        <w:rPr>
          <w:sz w:val="28"/>
          <w:szCs w:val="28"/>
        </w:rPr>
        <w:t xml:space="preserve"> </w:t>
      </w:r>
      <w:r w:rsidRPr="00EF2EAD">
        <w:rPr>
          <w:rFonts w:hint="eastAsia"/>
          <w:sz w:val="28"/>
          <w:szCs w:val="28"/>
        </w:rPr>
        <w:t>разработанными</w:t>
      </w:r>
      <w:r w:rsidRPr="00EF2EAD">
        <w:rPr>
          <w:sz w:val="28"/>
          <w:szCs w:val="28"/>
        </w:rPr>
        <w:t xml:space="preserve"> </w:t>
      </w:r>
      <w:r w:rsidRPr="00EF2EAD">
        <w:rPr>
          <w:rFonts w:hint="eastAsia"/>
          <w:sz w:val="28"/>
          <w:szCs w:val="28"/>
        </w:rPr>
        <w:t>приложениями</w:t>
      </w:r>
      <w:r w:rsidRPr="00EF2EAD">
        <w:rPr>
          <w:sz w:val="28"/>
          <w:szCs w:val="28"/>
        </w:rPr>
        <w:t xml:space="preserve">. </w:t>
      </w:r>
      <w:r w:rsidRPr="00EF2EAD">
        <w:rPr>
          <w:rFonts w:hint="eastAsia"/>
          <w:sz w:val="28"/>
          <w:szCs w:val="28"/>
        </w:rPr>
        <w:t>На</w:t>
      </w:r>
      <w:r w:rsidRPr="00EF2EAD">
        <w:rPr>
          <w:sz w:val="28"/>
          <w:szCs w:val="28"/>
        </w:rPr>
        <w:t xml:space="preserve"> </w:t>
      </w:r>
      <w:r w:rsidRPr="00EF2EAD">
        <w:rPr>
          <w:rFonts w:hint="eastAsia"/>
          <w:sz w:val="28"/>
          <w:szCs w:val="28"/>
        </w:rPr>
        <w:t>основе</w:t>
      </w:r>
      <w:r w:rsidRPr="00EF2EAD">
        <w:rPr>
          <w:sz w:val="28"/>
          <w:szCs w:val="28"/>
        </w:rPr>
        <w:t xml:space="preserve"> </w:t>
      </w:r>
      <w:r w:rsidRPr="00EF2EAD">
        <w:rPr>
          <w:rFonts w:hint="eastAsia"/>
          <w:sz w:val="28"/>
          <w:szCs w:val="28"/>
        </w:rPr>
        <w:t>образов</w:t>
      </w:r>
      <w:r w:rsidRPr="00EF2EAD">
        <w:rPr>
          <w:sz w:val="28"/>
          <w:szCs w:val="28"/>
        </w:rPr>
        <w:t xml:space="preserve"> </w:t>
      </w:r>
      <w:r w:rsidRPr="00EF2EAD">
        <w:rPr>
          <w:rFonts w:hint="eastAsia"/>
          <w:sz w:val="28"/>
          <w:szCs w:val="28"/>
        </w:rPr>
        <w:t>собираются</w:t>
      </w:r>
      <w:r w:rsidRPr="00EF2EAD">
        <w:rPr>
          <w:sz w:val="28"/>
          <w:szCs w:val="28"/>
        </w:rPr>
        <w:t xml:space="preserve"> </w:t>
      </w:r>
      <w:r w:rsidRPr="00EF2EAD">
        <w:rPr>
          <w:rFonts w:hint="eastAsia"/>
          <w:sz w:val="28"/>
          <w:szCs w:val="28"/>
        </w:rPr>
        <w:t>отдельные</w:t>
      </w:r>
      <w:r w:rsidRPr="00EF2EAD">
        <w:rPr>
          <w:sz w:val="28"/>
          <w:szCs w:val="28"/>
        </w:rPr>
        <w:t xml:space="preserve"> </w:t>
      </w:r>
      <w:r w:rsidRPr="00EF2EAD">
        <w:rPr>
          <w:rFonts w:hint="eastAsia"/>
          <w:sz w:val="28"/>
          <w:szCs w:val="28"/>
        </w:rPr>
        <w:t>контейнеры</w:t>
      </w:r>
      <w:r w:rsidRPr="00EF2EAD">
        <w:rPr>
          <w:sz w:val="28"/>
          <w:szCs w:val="28"/>
        </w:rPr>
        <w:t xml:space="preserve">, </w:t>
      </w:r>
      <w:r w:rsidRPr="00EF2EAD">
        <w:rPr>
          <w:rFonts w:hint="eastAsia"/>
          <w:sz w:val="28"/>
          <w:szCs w:val="28"/>
        </w:rPr>
        <w:t>объединенные</w:t>
      </w:r>
      <w:r w:rsidRPr="00EF2EAD">
        <w:rPr>
          <w:sz w:val="28"/>
          <w:szCs w:val="28"/>
        </w:rPr>
        <w:t xml:space="preserve"> </w:t>
      </w:r>
      <w:r w:rsidRPr="00EF2EAD">
        <w:rPr>
          <w:rFonts w:hint="eastAsia"/>
          <w:sz w:val="28"/>
          <w:szCs w:val="28"/>
        </w:rPr>
        <w:t>в</w:t>
      </w:r>
      <w:r w:rsidRPr="00EF2EAD">
        <w:rPr>
          <w:sz w:val="28"/>
          <w:szCs w:val="28"/>
        </w:rPr>
        <w:t xml:space="preserve"> </w:t>
      </w:r>
      <w:r w:rsidRPr="00EF2EAD">
        <w:rPr>
          <w:rFonts w:hint="eastAsia"/>
          <w:sz w:val="28"/>
          <w:szCs w:val="28"/>
        </w:rPr>
        <w:t>единую</w:t>
      </w:r>
      <w:r w:rsidRPr="00EF2EAD">
        <w:rPr>
          <w:sz w:val="28"/>
          <w:szCs w:val="28"/>
        </w:rPr>
        <w:t xml:space="preserve"> </w:t>
      </w:r>
      <w:r w:rsidRPr="00EF2EAD">
        <w:rPr>
          <w:rFonts w:hint="eastAsia"/>
          <w:sz w:val="28"/>
          <w:szCs w:val="28"/>
        </w:rPr>
        <w:t>сеть</w:t>
      </w:r>
      <w:r w:rsidRPr="00EF2EAD">
        <w:rPr>
          <w:sz w:val="28"/>
          <w:szCs w:val="28"/>
        </w:rPr>
        <w:t xml:space="preserve"> </w:t>
      </w:r>
      <w:r w:rsidRPr="00EF2EAD">
        <w:rPr>
          <w:rFonts w:hint="eastAsia"/>
          <w:sz w:val="28"/>
          <w:szCs w:val="28"/>
        </w:rPr>
        <w:t>при</w:t>
      </w:r>
      <w:r w:rsidRPr="00EF2EAD">
        <w:rPr>
          <w:sz w:val="28"/>
          <w:szCs w:val="28"/>
        </w:rPr>
        <w:t xml:space="preserve"> </w:t>
      </w:r>
      <w:r w:rsidRPr="00EF2EAD">
        <w:rPr>
          <w:rFonts w:hint="eastAsia"/>
          <w:sz w:val="28"/>
          <w:szCs w:val="28"/>
        </w:rPr>
        <w:t>помощи</w:t>
      </w:r>
      <w:r w:rsidRPr="00EF2EAD">
        <w:rPr>
          <w:sz w:val="28"/>
          <w:szCs w:val="28"/>
        </w:rPr>
        <w:t xml:space="preserve"> </w:t>
      </w:r>
      <w:r w:rsidRPr="00EF2EAD">
        <w:rPr>
          <w:rFonts w:hint="eastAsia"/>
          <w:sz w:val="28"/>
          <w:szCs w:val="28"/>
        </w:rPr>
        <w:t>ПО</w:t>
      </w:r>
      <w:r w:rsidRPr="00EF2EAD">
        <w:rPr>
          <w:sz w:val="28"/>
          <w:szCs w:val="28"/>
        </w:rPr>
        <w:t xml:space="preserve"> </w:t>
      </w:r>
      <w:r w:rsidRPr="00EF2EAD">
        <w:rPr>
          <w:rFonts w:hint="eastAsia"/>
          <w:sz w:val="28"/>
          <w:szCs w:val="28"/>
        </w:rPr>
        <w:t>оркестровки</w:t>
      </w:r>
      <w:r w:rsidRPr="00EF2EAD">
        <w:rPr>
          <w:sz w:val="28"/>
          <w:szCs w:val="28"/>
        </w:rPr>
        <w:t xml:space="preserve"> </w:t>
      </w:r>
      <w:proofErr w:type="spellStart"/>
      <w:r w:rsidRPr="00EF2EAD">
        <w:rPr>
          <w:rFonts w:hint="eastAsia"/>
          <w:sz w:val="28"/>
          <w:szCs w:val="28"/>
        </w:rPr>
        <w:t>контейнеризированных</w:t>
      </w:r>
      <w:proofErr w:type="spellEnd"/>
      <w:r w:rsidRPr="00EF2EAD">
        <w:rPr>
          <w:sz w:val="28"/>
          <w:szCs w:val="28"/>
        </w:rPr>
        <w:t xml:space="preserve"> </w:t>
      </w:r>
      <w:r w:rsidRPr="00EF2EAD">
        <w:rPr>
          <w:rFonts w:hint="eastAsia"/>
          <w:sz w:val="28"/>
          <w:szCs w:val="28"/>
        </w:rPr>
        <w:t>приложений</w:t>
      </w:r>
      <w:r w:rsidRPr="00EF2EAD">
        <w:rPr>
          <w:sz w:val="28"/>
          <w:szCs w:val="28"/>
        </w:rPr>
        <w:t xml:space="preserve"> </w:t>
      </w:r>
      <w:proofErr w:type="spellStart"/>
      <w:r w:rsidRPr="00EF2EAD">
        <w:rPr>
          <w:sz w:val="28"/>
          <w:szCs w:val="28"/>
        </w:rPr>
        <w:t>Kubernetes</w:t>
      </w:r>
      <w:proofErr w:type="spellEnd"/>
      <w:r w:rsidRPr="00EF2EAD">
        <w:rPr>
          <w:sz w:val="28"/>
          <w:szCs w:val="28"/>
        </w:rPr>
        <w:t>.</w:t>
      </w:r>
    </w:p>
    <w:p w14:paraId="132D7DE6" w14:textId="29A432E5" w:rsidR="0063653F" w:rsidRPr="00EF2EAD" w:rsidRDefault="0063653F" w:rsidP="0063653F">
      <w:pPr>
        <w:pStyle w:val="affffffffffff9"/>
        <w:rPr>
          <w:sz w:val="28"/>
          <w:szCs w:val="28"/>
        </w:rPr>
      </w:pPr>
      <w:bookmarkStart w:id="23" w:name="_Ref504402215"/>
      <w:bookmarkStart w:id="24" w:name="_Ref504402210"/>
      <w:r w:rsidRPr="00EF2EAD">
        <w:rPr>
          <w:sz w:val="28"/>
          <w:szCs w:val="28"/>
        </w:rPr>
        <w:t xml:space="preserve">В состав Системы входят следующие </w:t>
      </w:r>
      <w:r w:rsidR="00FA70B8">
        <w:rPr>
          <w:sz w:val="28"/>
          <w:szCs w:val="28"/>
        </w:rPr>
        <w:t>модули</w:t>
      </w:r>
      <w:r w:rsidRPr="00EF2EAD">
        <w:rPr>
          <w:sz w:val="28"/>
          <w:szCs w:val="28"/>
        </w:rPr>
        <w:t>:</w:t>
      </w:r>
    </w:p>
    <w:bookmarkEnd w:id="23"/>
    <w:bookmarkEnd w:id="24"/>
    <w:p w14:paraId="41FBD65C" w14:textId="77777777" w:rsidR="003C5E51" w:rsidRPr="000F73F6" w:rsidRDefault="003C5E51" w:rsidP="003C5E51">
      <w:pPr>
        <w:pStyle w:val="a0"/>
        <w:numPr>
          <w:ilvl w:val="0"/>
          <w:numId w:val="84"/>
        </w:numPr>
        <w:tabs>
          <w:tab w:val="left" w:pos="1560"/>
        </w:tabs>
        <w:rPr>
          <w:lang w:val="en-US"/>
        </w:rPr>
      </w:pPr>
      <w:proofErr w:type="spellStart"/>
      <w:r w:rsidRPr="000F73F6">
        <w:rPr>
          <w:lang w:val="en-US"/>
        </w:rPr>
        <w:t>Модуль</w:t>
      </w:r>
      <w:proofErr w:type="spellEnd"/>
      <w:r w:rsidRPr="000F73F6">
        <w:rPr>
          <w:lang w:val="en-US"/>
        </w:rPr>
        <w:t xml:space="preserve"> </w:t>
      </w:r>
      <w:proofErr w:type="spellStart"/>
      <w:r w:rsidRPr="000F73F6">
        <w:rPr>
          <w:lang w:val="en-US"/>
        </w:rPr>
        <w:t>сбора</w:t>
      </w:r>
      <w:proofErr w:type="spellEnd"/>
      <w:r w:rsidRPr="000F73F6">
        <w:rPr>
          <w:lang w:val="en-US"/>
        </w:rPr>
        <w:t xml:space="preserve"> и </w:t>
      </w:r>
      <w:r>
        <w:t>получения данных</w:t>
      </w:r>
    </w:p>
    <w:p w14:paraId="755B6C1F" w14:textId="77777777" w:rsidR="003C5E51" w:rsidRPr="000F73F6" w:rsidRDefault="003C5E51" w:rsidP="003C5E51">
      <w:pPr>
        <w:pStyle w:val="a0"/>
        <w:numPr>
          <w:ilvl w:val="0"/>
          <w:numId w:val="84"/>
        </w:numPr>
        <w:tabs>
          <w:tab w:val="left" w:pos="1560"/>
        </w:tabs>
        <w:rPr>
          <w:lang w:val="en-US"/>
        </w:rPr>
      </w:pPr>
      <w:proofErr w:type="spellStart"/>
      <w:r w:rsidRPr="000F73F6">
        <w:rPr>
          <w:lang w:val="en-US"/>
        </w:rPr>
        <w:t>Модуль</w:t>
      </w:r>
      <w:proofErr w:type="spellEnd"/>
      <w:r w:rsidRPr="000F73F6">
        <w:rPr>
          <w:lang w:val="en-US"/>
        </w:rPr>
        <w:t xml:space="preserve"> </w:t>
      </w:r>
      <w:proofErr w:type="spellStart"/>
      <w:r w:rsidRPr="000F73F6">
        <w:rPr>
          <w:lang w:val="en-US"/>
        </w:rPr>
        <w:t>хранения</w:t>
      </w:r>
      <w:proofErr w:type="spellEnd"/>
    </w:p>
    <w:p w14:paraId="4F4FE642" w14:textId="77777777" w:rsidR="003C5E51" w:rsidRPr="000F73F6" w:rsidRDefault="003C5E51" w:rsidP="003C5E51">
      <w:pPr>
        <w:pStyle w:val="a0"/>
        <w:numPr>
          <w:ilvl w:val="0"/>
          <w:numId w:val="84"/>
        </w:numPr>
        <w:tabs>
          <w:tab w:val="left" w:pos="1560"/>
        </w:tabs>
        <w:rPr>
          <w:lang w:val="en-US"/>
        </w:rPr>
      </w:pPr>
      <w:proofErr w:type="spellStart"/>
      <w:r w:rsidRPr="000F73F6">
        <w:rPr>
          <w:lang w:val="en-US"/>
        </w:rPr>
        <w:t>Модуль</w:t>
      </w:r>
      <w:proofErr w:type="spellEnd"/>
      <w:r w:rsidRPr="000F73F6">
        <w:rPr>
          <w:lang w:val="en-US"/>
        </w:rPr>
        <w:t xml:space="preserve"> </w:t>
      </w:r>
      <w:r>
        <w:t>обработки данных</w:t>
      </w:r>
    </w:p>
    <w:p w14:paraId="47415BB3" w14:textId="77777777" w:rsidR="003C5E51" w:rsidRPr="000F73F6" w:rsidRDefault="003C5E51" w:rsidP="003C5E51">
      <w:pPr>
        <w:pStyle w:val="a0"/>
        <w:numPr>
          <w:ilvl w:val="0"/>
          <w:numId w:val="84"/>
        </w:numPr>
        <w:tabs>
          <w:tab w:val="left" w:pos="1560"/>
        </w:tabs>
        <w:rPr>
          <w:lang w:val="en-US"/>
        </w:rPr>
      </w:pPr>
      <w:proofErr w:type="spellStart"/>
      <w:r w:rsidRPr="000F73F6">
        <w:rPr>
          <w:lang w:val="en-US"/>
        </w:rPr>
        <w:t>Модуль</w:t>
      </w:r>
      <w:proofErr w:type="spellEnd"/>
      <w:r w:rsidRPr="000F73F6">
        <w:rPr>
          <w:lang w:val="en-US"/>
        </w:rPr>
        <w:t xml:space="preserve"> </w:t>
      </w:r>
      <w:proofErr w:type="spellStart"/>
      <w:r w:rsidRPr="000F73F6">
        <w:rPr>
          <w:lang w:val="en-US"/>
        </w:rPr>
        <w:t>представления</w:t>
      </w:r>
      <w:proofErr w:type="spellEnd"/>
      <w:r w:rsidRPr="000F73F6">
        <w:rPr>
          <w:lang w:val="en-US"/>
        </w:rPr>
        <w:t xml:space="preserve"> </w:t>
      </w:r>
      <w:proofErr w:type="spellStart"/>
      <w:r w:rsidRPr="000F73F6">
        <w:rPr>
          <w:lang w:val="en-US"/>
        </w:rPr>
        <w:t>данных</w:t>
      </w:r>
      <w:proofErr w:type="spellEnd"/>
    </w:p>
    <w:p w14:paraId="3167C72F" w14:textId="77777777" w:rsidR="003C5E51" w:rsidRPr="000F73F6" w:rsidRDefault="003C5E51" w:rsidP="003C5E51">
      <w:pPr>
        <w:pStyle w:val="a0"/>
        <w:numPr>
          <w:ilvl w:val="0"/>
          <w:numId w:val="84"/>
        </w:numPr>
        <w:tabs>
          <w:tab w:val="left" w:pos="1560"/>
        </w:tabs>
        <w:rPr>
          <w:lang w:val="en-US"/>
        </w:rPr>
      </w:pPr>
      <w:proofErr w:type="spellStart"/>
      <w:r w:rsidRPr="000F73F6">
        <w:rPr>
          <w:lang w:val="en-US"/>
        </w:rPr>
        <w:t>Модуль</w:t>
      </w:r>
      <w:proofErr w:type="spellEnd"/>
      <w:r w:rsidRPr="000F73F6">
        <w:rPr>
          <w:lang w:val="en-US"/>
        </w:rPr>
        <w:t xml:space="preserve"> </w:t>
      </w:r>
      <w:proofErr w:type="spellStart"/>
      <w:r w:rsidRPr="000F73F6">
        <w:rPr>
          <w:lang w:val="en-US"/>
        </w:rPr>
        <w:t>управления</w:t>
      </w:r>
      <w:proofErr w:type="spellEnd"/>
    </w:p>
    <w:p w14:paraId="0CF65CB6" w14:textId="29063F86" w:rsidR="00B41CF5" w:rsidRDefault="00B41CF5" w:rsidP="00EF2EAD">
      <w:pPr>
        <w:pStyle w:val="affffffffffffe"/>
      </w:pPr>
      <w:r>
        <w:t>В составе модулей использу</w:t>
      </w:r>
      <w:r w:rsidR="00CE5269">
        <w:t>ю</w:t>
      </w:r>
      <w:r>
        <w:t>тся ПО</w:t>
      </w:r>
      <w:r w:rsidR="00CE5269">
        <w:t>, представленные в таблице</w:t>
      </w:r>
      <w:r>
        <w:t xml:space="preserve"> </w:t>
      </w:r>
      <w:r w:rsidR="00CE5269">
        <w:t xml:space="preserve">ниже </w:t>
      </w:r>
      <w:r>
        <w:t>(</w:t>
      </w:r>
      <w:r>
        <w:fldChar w:fldCharType="begin"/>
      </w:r>
      <w:r>
        <w:instrText xml:space="preserve"> REF _Ref122612235 \h </w:instrText>
      </w:r>
      <w:r w:rsidR="00EF2EAD">
        <w:instrText xml:space="preserve"> \* MERGEFORMAT </w:instrText>
      </w:r>
      <w:r>
        <w:fldChar w:fldCharType="separate"/>
      </w:r>
      <w:r w:rsidR="008B22D7" w:rsidRPr="008B22D7">
        <w:t xml:space="preserve">Таблица </w:t>
      </w:r>
      <w:r w:rsidR="008B22D7" w:rsidRPr="008B22D7">
        <w:rPr>
          <w:noProof/>
        </w:rPr>
        <w:t>1</w:t>
      </w:r>
      <w:r>
        <w:fldChar w:fldCharType="end"/>
      </w:r>
      <w:r>
        <w:t>)</w:t>
      </w:r>
      <w:r w:rsidR="00CE5269">
        <w:t>.</w:t>
      </w:r>
    </w:p>
    <w:p w14:paraId="20387083" w14:textId="584BD149" w:rsidR="00B41CF5" w:rsidRPr="008726C8" w:rsidRDefault="00B41CF5" w:rsidP="00AE4980">
      <w:pPr>
        <w:pStyle w:val="affffffffffffff"/>
        <w:jc w:val="right"/>
        <w:rPr>
          <w:rFonts w:cs="Times New Roman"/>
          <w:sz w:val="24"/>
          <w:szCs w:val="24"/>
        </w:rPr>
      </w:pPr>
      <w:bookmarkStart w:id="25" w:name="_Ref122612235"/>
      <w:r w:rsidRPr="008726C8">
        <w:rPr>
          <w:rFonts w:cs="Times New Roman"/>
          <w:sz w:val="24"/>
          <w:szCs w:val="24"/>
        </w:rPr>
        <w:t xml:space="preserve">Таблица </w:t>
      </w:r>
      <w:r w:rsidR="00AE4980" w:rsidRPr="008726C8">
        <w:rPr>
          <w:rFonts w:cs="Times New Roman"/>
          <w:sz w:val="24"/>
          <w:szCs w:val="24"/>
        </w:rPr>
        <w:fldChar w:fldCharType="begin"/>
      </w:r>
      <w:r w:rsidR="00AE4980" w:rsidRPr="008726C8">
        <w:rPr>
          <w:rFonts w:cs="Times New Roman"/>
          <w:sz w:val="24"/>
          <w:szCs w:val="24"/>
        </w:rPr>
        <w:instrText xml:space="preserve"> SEQ Таблица \* ARABIC </w:instrText>
      </w:r>
      <w:r w:rsidR="00AE4980" w:rsidRPr="008726C8">
        <w:rPr>
          <w:rFonts w:cs="Times New Roman"/>
          <w:sz w:val="24"/>
          <w:szCs w:val="24"/>
        </w:rPr>
        <w:fldChar w:fldCharType="separate"/>
      </w:r>
      <w:r w:rsidR="008B22D7">
        <w:rPr>
          <w:rFonts w:cs="Times New Roman"/>
          <w:noProof/>
          <w:sz w:val="24"/>
          <w:szCs w:val="24"/>
        </w:rPr>
        <w:t>1</w:t>
      </w:r>
      <w:r w:rsidR="00AE4980" w:rsidRPr="008726C8">
        <w:rPr>
          <w:rFonts w:cs="Times New Roman"/>
          <w:sz w:val="24"/>
          <w:szCs w:val="24"/>
        </w:rPr>
        <w:fldChar w:fldCharType="end"/>
      </w:r>
      <w:bookmarkEnd w:id="25"/>
      <w:r w:rsidRPr="008726C8">
        <w:rPr>
          <w:rFonts w:cs="Times New Roman"/>
          <w:sz w:val="24"/>
          <w:szCs w:val="24"/>
        </w:rPr>
        <w:t xml:space="preserve"> – Перечень ПО</w:t>
      </w:r>
    </w:p>
    <w:tbl>
      <w:tblPr>
        <w:tblStyle w:val="afff5"/>
        <w:tblW w:w="5000" w:type="pct"/>
        <w:tblLook w:val="04A0" w:firstRow="1" w:lastRow="0" w:firstColumn="1" w:lastColumn="0" w:noHBand="0" w:noVBand="1"/>
      </w:tblPr>
      <w:tblGrid>
        <w:gridCol w:w="562"/>
        <w:gridCol w:w="2555"/>
        <w:gridCol w:w="6511"/>
      </w:tblGrid>
      <w:tr w:rsidR="00B41CF5" w:rsidRPr="00491D00" w14:paraId="7F841070" w14:textId="77777777" w:rsidTr="00491D00">
        <w:trPr>
          <w:tblHeader/>
        </w:trPr>
        <w:tc>
          <w:tcPr>
            <w:tcW w:w="562" w:type="dxa"/>
            <w:vAlign w:val="center"/>
          </w:tcPr>
          <w:p w14:paraId="0647C1A1" w14:textId="30B54A2E" w:rsidR="00B41CF5" w:rsidRPr="00491D00" w:rsidRDefault="00B41CF5" w:rsidP="00491D00">
            <w:pPr>
              <w:pStyle w:val="affffffffffffe"/>
              <w:spacing w:before="0"/>
              <w:ind w:firstLine="0"/>
              <w:jc w:val="center"/>
              <w:rPr>
                <w:rFonts w:cs="Times New Roman"/>
                <w:color w:val="000000"/>
                <w:sz w:val="24"/>
                <w:szCs w:val="24"/>
              </w:rPr>
            </w:pPr>
            <w:r w:rsidRPr="00491D00">
              <w:rPr>
                <w:rFonts w:cs="Times New Roman"/>
                <w:color w:val="000000"/>
                <w:sz w:val="24"/>
                <w:szCs w:val="24"/>
              </w:rPr>
              <w:t>№</w:t>
            </w:r>
            <w:r w:rsidR="00491D00">
              <w:rPr>
                <w:rFonts w:cs="Times New Roman"/>
                <w:color w:val="000000"/>
                <w:sz w:val="24"/>
                <w:szCs w:val="24"/>
              </w:rPr>
              <w:br/>
              <w:t>п/п</w:t>
            </w:r>
          </w:p>
        </w:tc>
        <w:tc>
          <w:tcPr>
            <w:tcW w:w="2555" w:type="dxa"/>
            <w:vAlign w:val="center"/>
          </w:tcPr>
          <w:p w14:paraId="09DC025A" w14:textId="1127D517" w:rsidR="00B41CF5" w:rsidRPr="00491D00" w:rsidRDefault="00B41CF5" w:rsidP="00491D00">
            <w:pPr>
              <w:pStyle w:val="affffffffffffe"/>
              <w:spacing w:before="0"/>
              <w:ind w:firstLine="0"/>
              <w:jc w:val="center"/>
              <w:rPr>
                <w:rFonts w:cs="Times New Roman"/>
                <w:color w:val="000000"/>
                <w:sz w:val="24"/>
                <w:szCs w:val="24"/>
              </w:rPr>
            </w:pPr>
            <w:r w:rsidRPr="00491D00">
              <w:rPr>
                <w:rFonts w:cs="Times New Roman"/>
                <w:color w:val="000000"/>
                <w:sz w:val="24"/>
                <w:szCs w:val="24"/>
              </w:rPr>
              <w:t>Наименование ПО</w:t>
            </w:r>
          </w:p>
        </w:tc>
        <w:tc>
          <w:tcPr>
            <w:tcW w:w="6511" w:type="dxa"/>
            <w:vAlign w:val="center"/>
          </w:tcPr>
          <w:p w14:paraId="5852E766" w14:textId="6783EEEB" w:rsidR="00B41CF5" w:rsidRPr="00491D00" w:rsidRDefault="00B41CF5" w:rsidP="00491D00">
            <w:pPr>
              <w:pStyle w:val="affffffffffffe"/>
              <w:spacing w:before="0"/>
              <w:ind w:firstLine="0"/>
              <w:jc w:val="center"/>
              <w:rPr>
                <w:rFonts w:cs="Times New Roman"/>
                <w:color w:val="000000"/>
                <w:sz w:val="24"/>
                <w:szCs w:val="24"/>
              </w:rPr>
            </w:pPr>
            <w:r w:rsidRPr="00491D00">
              <w:rPr>
                <w:rFonts w:cs="Times New Roman"/>
                <w:color w:val="000000"/>
                <w:sz w:val="24"/>
                <w:szCs w:val="24"/>
              </w:rPr>
              <w:t>Краткое описание</w:t>
            </w:r>
          </w:p>
        </w:tc>
      </w:tr>
      <w:tr w:rsidR="00491D00" w:rsidRPr="00491D00" w14:paraId="1CBE020E" w14:textId="77777777" w:rsidTr="00491D00">
        <w:trPr>
          <w:tblHeader/>
        </w:trPr>
        <w:tc>
          <w:tcPr>
            <w:tcW w:w="562" w:type="dxa"/>
            <w:tcBorders>
              <w:bottom w:val="double" w:sz="4" w:space="0" w:color="auto"/>
            </w:tcBorders>
            <w:vAlign w:val="center"/>
          </w:tcPr>
          <w:p w14:paraId="6C43D74F" w14:textId="40619B34" w:rsidR="00491D00" w:rsidRPr="00491D00" w:rsidRDefault="00491D00" w:rsidP="00491D00">
            <w:pPr>
              <w:pStyle w:val="affffffffffffe"/>
              <w:spacing w:before="0"/>
              <w:ind w:firstLine="0"/>
              <w:jc w:val="center"/>
              <w:rPr>
                <w:rFonts w:cs="Times New Roman"/>
                <w:color w:val="000000"/>
                <w:sz w:val="24"/>
                <w:szCs w:val="24"/>
              </w:rPr>
            </w:pPr>
            <w:r>
              <w:rPr>
                <w:rFonts w:cs="Times New Roman"/>
                <w:color w:val="000000"/>
                <w:sz w:val="24"/>
                <w:szCs w:val="24"/>
              </w:rPr>
              <w:t>1</w:t>
            </w:r>
          </w:p>
        </w:tc>
        <w:tc>
          <w:tcPr>
            <w:tcW w:w="2555" w:type="dxa"/>
            <w:tcBorders>
              <w:bottom w:val="double" w:sz="4" w:space="0" w:color="auto"/>
            </w:tcBorders>
            <w:vAlign w:val="center"/>
          </w:tcPr>
          <w:p w14:paraId="01A7EF35" w14:textId="7B8C005A" w:rsidR="00491D00" w:rsidRPr="00491D00" w:rsidRDefault="00491D00" w:rsidP="00491D00">
            <w:pPr>
              <w:pStyle w:val="affffffffffffe"/>
              <w:spacing w:before="0"/>
              <w:ind w:firstLine="0"/>
              <w:jc w:val="center"/>
              <w:rPr>
                <w:rFonts w:cs="Times New Roman"/>
                <w:color w:val="000000"/>
                <w:sz w:val="24"/>
                <w:szCs w:val="24"/>
              </w:rPr>
            </w:pPr>
            <w:r>
              <w:rPr>
                <w:rFonts w:cs="Times New Roman"/>
                <w:color w:val="000000"/>
                <w:sz w:val="24"/>
                <w:szCs w:val="24"/>
              </w:rPr>
              <w:t>2</w:t>
            </w:r>
          </w:p>
        </w:tc>
        <w:tc>
          <w:tcPr>
            <w:tcW w:w="6511" w:type="dxa"/>
            <w:tcBorders>
              <w:bottom w:val="double" w:sz="4" w:space="0" w:color="auto"/>
            </w:tcBorders>
            <w:vAlign w:val="center"/>
          </w:tcPr>
          <w:p w14:paraId="22908153" w14:textId="44F678C7" w:rsidR="00491D00" w:rsidRPr="00491D00" w:rsidRDefault="00491D00" w:rsidP="00491D00">
            <w:pPr>
              <w:pStyle w:val="affffffffffffe"/>
              <w:spacing w:before="0"/>
              <w:ind w:firstLine="0"/>
              <w:jc w:val="center"/>
              <w:rPr>
                <w:rFonts w:cs="Times New Roman"/>
                <w:color w:val="000000"/>
                <w:sz w:val="24"/>
                <w:szCs w:val="24"/>
              </w:rPr>
            </w:pPr>
            <w:r>
              <w:rPr>
                <w:rFonts w:cs="Times New Roman"/>
                <w:color w:val="000000"/>
                <w:sz w:val="24"/>
                <w:szCs w:val="24"/>
              </w:rPr>
              <w:t>3</w:t>
            </w:r>
          </w:p>
        </w:tc>
      </w:tr>
      <w:tr w:rsidR="00B41CF5" w:rsidRPr="00491D00" w14:paraId="65376459" w14:textId="77777777" w:rsidTr="00CE5269">
        <w:tc>
          <w:tcPr>
            <w:tcW w:w="562" w:type="dxa"/>
            <w:tcBorders>
              <w:top w:val="double" w:sz="4" w:space="0" w:color="auto"/>
            </w:tcBorders>
          </w:tcPr>
          <w:p w14:paraId="08779778" w14:textId="521B1918"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1</w:t>
            </w:r>
          </w:p>
        </w:tc>
        <w:tc>
          <w:tcPr>
            <w:tcW w:w="2555" w:type="dxa"/>
            <w:tcBorders>
              <w:top w:val="double" w:sz="4" w:space="0" w:color="auto"/>
            </w:tcBorders>
          </w:tcPr>
          <w:p w14:paraId="6EFA96F4" w14:textId="77777777" w:rsidR="00B41CF5" w:rsidRPr="00491D00" w:rsidRDefault="00B41CF5" w:rsidP="00EF2EAD">
            <w:pPr>
              <w:pStyle w:val="affffffffffffe"/>
              <w:spacing w:before="0"/>
              <w:ind w:firstLine="0"/>
              <w:rPr>
                <w:rFonts w:cs="Times New Roman"/>
                <w:color w:val="000000"/>
                <w:sz w:val="24"/>
                <w:szCs w:val="24"/>
                <w:lang w:val="en-US"/>
              </w:rPr>
            </w:pPr>
            <w:r w:rsidRPr="00491D00">
              <w:rPr>
                <w:rFonts w:cs="Times New Roman"/>
                <w:color w:val="000000"/>
                <w:sz w:val="24"/>
                <w:szCs w:val="24"/>
                <w:lang w:val="en-US"/>
              </w:rPr>
              <w:t>Kafka Connect</w:t>
            </w:r>
          </w:p>
        </w:tc>
        <w:tc>
          <w:tcPr>
            <w:tcW w:w="6511" w:type="dxa"/>
            <w:tcBorders>
              <w:top w:val="double" w:sz="4" w:space="0" w:color="auto"/>
            </w:tcBorders>
          </w:tcPr>
          <w:p w14:paraId="1E7E0FF8" w14:textId="77777777"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Программа для масштабируемой передачи данных между K</w:t>
            </w:r>
            <w:proofErr w:type="spellStart"/>
            <w:r w:rsidRPr="00491D00">
              <w:rPr>
                <w:rFonts w:cs="Times New Roman"/>
                <w:color w:val="000000"/>
                <w:sz w:val="24"/>
                <w:szCs w:val="24"/>
                <w:lang w:val="en-US"/>
              </w:rPr>
              <w:t>afka</w:t>
            </w:r>
            <w:proofErr w:type="spellEnd"/>
            <w:r w:rsidRPr="00491D00">
              <w:rPr>
                <w:rFonts w:cs="Times New Roman"/>
                <w:color w:val="000000"/>
                <w:sz w:val="24"/>
                <w:szCs w:val="24"/>
              </w:rPr>
              <w:t xml:space="preserve"> и другими системами</w:t>
            </w:r>
          </w:p>
        </w:tc>
      </w:tr>
      <w:tr w:rsidR="00B41CF5" w:rsidRPr="00491D00" w14:paraId="6505ED4E" w14:textId="77777777" w:rsidTr="00CE5269">
        <w:tc>
          <w:tcPr>
            <w:tcW w:w="562" w:type="dxa"/>
          </w:tcPr>
          <w:p w14:paraId="1911A092" w14:textId="004A900F"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2</w:t>
            </w:r>
          </w:p>
        </w:tc>
        <w:tc>
          <w:tcPr>
            <w:tcW w:w="2555" w:type="dxa"/>
          </w:tcPr>
          <w:p w14:paraId="5449CCA4" w14:textId="77777777" w:rsidR="00B41CF5" w:rsidRPr="00491D00" w:rsidRDefault="00B41CF5" w:rsidP="00EF2EAD">
            <w:pPr>
              <w:pStyle w:val="affffffffffffe"/>
              <w:spacing w:before="0"/>
              <w:ind w:firstLine="0"/>
              <w:rPr>
                <w:rFonts w:cs="Times New Roman"/>
                <w:color w:val="000000"/>
                <w:sz w:val="24"/>
                <w:szCs w:val="24"/>
                <w:lang w:val="en-US"/>
              </w:rPr>
            </w:pPr>
            <w:r w:rsidRPr="00491D00">
              <w:rPr>
                <w:rFonts w:cs="Times New Roman"/>
                <w:color w:val="000000"/>
                <w:sz w:val="24"/>
                <w:szCs w:val="24"/>
                <w:lang w:val="en-US"/>
              </w:rPr>
              <w:t>Kafka broker</w:t>
            </w:r>
          </w:p>
        </w:tc>
        <w:tc>
          <w:tcPr>
            <w:tcW w:w="6511" w:type="dxa"/>
          </w:tcPr>
          <w:p w14:paraId="2E3C93FC" w14:textId="77777777"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Программный брокер сообщений</w:t>
            </w:r>
          </w:p>
        </w:tc>
      </w:tr>
      <w:tr w:rsidR="00B41CF5" w:rsidRPr="00491D00" w14:paraId="125E9AE0" w14:textId="77777777" w:rsidTr="00CE5269">
        <w:tc>
          <w:tcPr>
            <w:tcW w:w="562" w:type="dxa"/>
          </w:tcPr>
          <w:p w14:paraId="2F6DC378" w14:textId="77777777"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3</w:t>
            </w:r>
          </w:p>
        </w:tc>
        <w:tc>
          <w:tcPr>
            <w:tcW w:w="2555" w:type="dxa"/>
          </w:tcPr>
          <w:p w14:paraId="20F0AF48" w14:textId="77777777" w:rsidR="00B41CF5" w:rsidRPr="00491D00" w:rsidRDefault="00B41CF5" w:rsidP="00EF2EAD">
            <w:pPr>
              <w:pStyle w:val="affffffffffffe"/>
              <w:spacing w:before="0"/>
              <w:ind w:firstLine="0"/>
              <w:rPr>
                <w:rFonts w:cs="Times New Roman"/>
                <w:color w:val="000000"/>
                <w:sz w:val="24"/>
                <w:szCs w:val="24"/>
                <w:lang w:val="en-US"/>
              </w:rPr>
            </w:pPr>
            <w:r w:rsidRPr="00491D00">
              <w:rPr>
                <w:rFonts w:cs="Times New Roman"/>
                <w:color w:val="000000"/>
                <w:sz w:val="24"/>
                <w:szCs w:val="24"/>
                <w:lang w:val="en-US"/>
              </w:rPr>
              <w:t>Zookeeper</w:t>
            </w:r>
          </w:p>
        </w:tc>
        <w:tc>
          <w:tcPr>
            <w:tcW w:w="6511" w:type="dxa"/>
          </w:tcPr>
          <w:p w14:paraId="4C812B15" w14:textId="77777777"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Служба координации и синхронизации конфигурации сервисов</w:t>
            </w:r>
          </w:p>
        </w:tc>
      </w:tr>
      <w:tr w:rsidR="00B41CF5" w:rsidRPr="00491D00" w14:paraId="3E2D94F5" w14:textId="77777777" w:rsidTr="00CE5269">
        <w:tc>
          <w:tcPr>
            <w:tcW w:w="562" w:type="dxa"/>
          </w:tcPr>
          <w:p w14:paraId="52683979" w14:textId="77777777"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4</w:t>
            </w:r>
          </w:p>
        </w:tc>
        <w:tc>
          <w:tcPr>
            <w:tcW w:w="2555" w:type="dxa"/>
          </w:tcPr>
          <w:p w14:paraId="0371B658" w14:textId="77777777" w:rsidR="00B41CF5" w:rsidRPr="00491D00" w:rsidRDefault="00B41CF5" w:rsidP="00EF2EAD">
            <w:pPr>
              <w:pStyle w:val="affffffffffffe"/>
              <w:spacing w:before="0"/>
              <w:ind w:firstLine="0"/>
              <w:rPr>
                <w:rFonts w:cs="Times New Roman"/>
                <w:color w:val="000000"/>
                <w:sz w:val="24"/>
                <w:szCs w:val="24"/>
                <w:lang w:val="en-US"/>
              </w:rPr>
            </w:pPr>
            <w:r w:rsidRPr="00491D00">
              <w:rPr>
                <w:rFonts w:cs="Times New Roman"/>
                <w:color w:val="000000"/>
                <w:sz w:val="24"/>
                <w:szCs w:val="24"/>
                <w:lang w:val="en-US"/>
              </w:rPr>
              <w:t>Spark Transform App</w:t>
            </w:r>
          </w:p>
        </w:tc>
        <w:tc>
          <w:tcPr>
            <w:tcW w:w="6511" w:type="dxa"/>
          </w:tcPr>
          <w:p w14:paraId="3C6D0A36" w14:textId="77777777"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Приложение</w:t>
            </w:r>
            <w:r w:rsidRPr="00491D00">
              <w:rPr>
                <w:rFonts w:cs="Times New Roman"/>
                <w:color w:val="000000"/>
                <w:sz w:val="24"/>
                <w:szCs w:val="24"/>
                <w:lang w:val="en-US"/>
              </w:rPr>
              <w:t xml:space="preserve"> </w:t>
            </w:r>
            <w:r w:rsidRPr="00491D00">
              <w:rPr>
                <w:rFonts w:cs="Times New Roman"/>
                <w:color w:val="000000"/>
                <w:sz w:val="24"/>
                <w:szCs w:val="24"/>
              </w:rPr>
              <w:t>для трансформации данных</w:t>
            </w:r>
          </w:p>
        </w:tc>
      </w:tr>
      <w:tr w:rsidR="00B41CF5" w:rsidRPr="00491D00" w14:paraId="5F917777" w14:textId="77777777" w:rsidTr="00CE5269">
        <w:tc>
          <w:tcPr>
            <w:tcW w:w="562" w:type="dxa"/>
          </w:tcPr>
          <w:p w14:paraId="75B83E96" w14:textId="77777777"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5</w:t>
            </w:r>
          </w:p>
        </w:tc>
        <w:tc>
          <w:tcPr>
            <w:tcW w:w="2555" w:type="dxa"/>
          </w:tcPr>
          <w:p w14:paraId="3845FA8D" w14:textId="77777777" w:rsidR="00B41CF5" w:rsidRPr="00491D00" w:rsidRDefault="00B41CF5" w:rsidP="00EF2EAD">
            <w:pPr>
              <w:pStyle w:val="affffffffffffe"/>
              <w:spacing w:before="0"/>
              <w:ind w:firstLine="0"/>
              <w:rPr>
                <w:rFonts w:cs="Times New Roman"/>
                <w:sz w:val="24"/>
                <w:szCs w:val="24"/>
                <w:lang w:val="en-US"/>
              </w:rPr>
            </w:pPr>
            <w:proofErr w:type="spellStart"/>
            <w:r w:rsidRPr="00491D00">
              <w:rPr>
                <w:rFonts w:cs="Times New Roman"/>
                <w:sz w:val="24"/>
                <w:szCs w:val="24"/>
                <w:lang w:val="en-US"/>
              </w:rPr>
              <w:t>DatasetsApp</w:t>
            </w:r>
            <w:proofErr w:type="spellEnd"/>
          </w:p>
        </w:tc>
        <w:tc>
          <w:tcPr>
            <w:tcW w:w="6511" w:type="dxa"/>
          </w:tcPr>
          <w:p w14:paraId="6FA9C903" w14:textId="0CEC4ECA" w:rsidR="00B41CF5" w:rsidRPr="00491D00" w:rsidRDefault="00C11358" w:rsidP="00CE5269">
            <w:pPr>
              <w:pStyle w:val="affffffffffffe"/>
              <w:spacing w:before="0"/>
              <w:ind w:firstLine="0"/>
              <w:jc w:val="left"/>
              <w:rPr>
                <w:rFonts w:cs="Times New Roman"/>
                <w:sz w:val="24"/>
                <w:szCs w:val="24"/>
              </w:rPr>
            </w:pPr>
            <w:r w:rsidRPr="00491D00">
              <w:rPr>
                <w:rFonts w:cs="Times New Roman"/>
                <w:sz w:val="24"/>
                <w:szCs w:val="24"/>
              </w:rPr>
              <w:t>Программный модуль</w:t>
            </w:r>
            <w:r w:rsidR="00B41CF5" w:rsidRPr="00491D00">
              <w:rPr>
                <w:rFonts w:cs="Times New Roman"/>
                <w:sz w:val="24"/>
                <w:szCs w:val="24"/>
              </w:rPr>
              <w:t xml:space="preserve">, обеспечивающий чтение, обработку данных и запись по заданному запросу для последующего использования в </w:t>
            </w:r>
            <w:r w:rsidR="00B41CF5" w:rsidRPr="00491D00">
              <w:rPr>
                <w:rFonts w:cs="Times New Roman"/>
                <w:sz w:val="24"/>
                <w:szCs w:val="24"/>
                <w:lang w:val="en-US"/>
              </w:rPr>
              <w:t>ML</w:t>
            </w:r>
            <w:r w:rsidR="00B41CF5" w:rsidRPr="00491D00">
              <w:rPr>
                <w:rFonts w:cs="Times New Roman"/>
                <w:sz w:val="24"/>
                <w:szCs w:val="24"/>
              </w:rPr>
              <w:t xml:space="preserve"> и модуле визуализации</w:t>
            </w:r>
          </w:p>
        </w:tc>
      </w:tr>
      <w:tr w:rsidR="00B41CF5" w:rsidRPr="00491D00" w14:paraId="1B746FDF" w14:textId="77777777" w:rsidTr="00CE5269">
        <w:tc>
          <w:tcPr>
            <w:tcW w:w="562" w:type="dxa"/>
          </w:tcPr>
          <w:p w14:paraId="6AA10857" w14:textId="77777777"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lastRenderedPageBreak/>
              <w:t>6</w:t>
            </w:r>
          </w:p>
        </w:tc>
        <w:tc>
          <w:tcPr>
            <w:tcW w:w="2555" w:type="dxa"/>
          </w:tcPr>
          <w:p w14:paraId="3EC9D1F7" w14:textId="77777777" w:rsidR="00B41CF5" w:rsidRPr="00491D00" w:rsidRDefault="00B41CF5" w:rsidP="00EF2EAD">
            <w:pPr>
              <w:pStyle w:val="affffffffffffe"/>
              <w:spacing w:before="0"/>
              <w:ind w:firstLine="0"/>
              <w:rPr>
                <w:rFonts w:cs="Times New Roman"/>
                <w:sz w:val="24"/>
                <w:szCs w:val="24"/>
                <w:lang w:val="en-US"/>
              </w:rPr>
            </w:pPr>
            <w:proofErr w:type="spellStart"/>
            <w:r w:rsidRPr="00491D00">
              <w:rPr>
                <w:rFonts w:cs="Times New Roman"/>
                <w:sz w:val="24"/>
                <w:szCs w:val="24"/>
                <w:lang w:val="en-US"/>
              </w:rPr>
              <w:t>InputDataApp</w:t>
            </w:r>
            <w:proofErr w:type="spellEnd"/>
          </w:p>
        </w:tc>
        <w:tc>
          <w:tcPr>
            <w:tcW w:w="6511" w:type="dxa"/>
          </w:tcPr>
          <w:p w14:paraId="5F88BAD5" w14:textId="0AECD210" w:rsidR="00B41CF5" w:rsidRPr="00491D00" w:rsidRDefault="00C11358" w:rsidP="00CE5269">
            <w:pPr>
              <w:pStyle w:val="affffffffffffe"/>
              <w:spacing w:before="0"/>
              <w:ind w:firstLine="0"/>
              <w:jc w:val="left"/>
              <w:rPr>
                <w:rFonts w:cs="Times New Roman"/>
                <w:sz w:val="24"/>
                <w:szCs w:val="24"/>
              </w:rPr>
            </w:pPr>
            <w:r w:rsidRPr="00491D00">
              <w:rPr>
                <w:rFonts w:cs="Times New Roman"/>
                <w:sz w:val="24"/>
                <w:szCs w:val="24"/>
              </w:rPr>
              <w:t>Программный модуль</w:t>
            </w:r>
            <w:r w:rsidR="00B41CF5" w:rsidRPr="00491D00">
              <w:rPr>
                <w:rFonts w:cs="Times New Roman"/>
                <w:sz w:val="24"/>
                <w:szCs w:val="24"/>
              </w:rPr>
              <w:t xml:space="preserve">, обеспечивающий подготовку файлов из </w:t>
            </w:r>
            <w:proofErr w:type="spellStart"/>
            <w:r w:rsidR="00B41CF5" w:rsidRPr="00491D00">
              <w:rPr>
                <w:rFonts w:cs="Times New Roman"/>
                <w:sz w:val="24"/>
                <w:szCs w:val="24"/>
              </w:rPr>
              <w:t>датасета</w:t>
            </w:r>
            <w:proofErr w:type="spellEnd"/>
            <w:r w:rsidR="00B41CF5" w:rsidRPr="00491D00">
              <w:rPr>
                <w:rFonts w:cs="Times New Roman"/>
                <w:sz w:val="24"/>
                <w:szCs w:val="24"/>
              </w:rPr>
              <w:t xml:space="preserve"> за указанный период для последующего использования в </w:t>
            </w:r>
            <w:r w:rsidR="00B41CF5" w:rsidRPr="00491D00">
              <w:rPr>
                <w:rFonts w:cs="Times New Roman"/>
                <w:sz w:val="24"/>
                <w:szCs w:val="24"/>
                <w:lang w:val="en-US"/>
              </w:rPr>
              <w:t>ML</w:t>
            </w:r>
          </w:p>
        </w:tc>
      </w:tr>
      <w:tr w:rsidR="00B41CF5" w:rsidRPr="00491D00" w14:paraId="211BD3D1" w14:textId="77777777" w:rsidTr="00CE5269">
        <w:tc>
          <w:tcPr>
            <w:tcW w:w="562" w:type="dxa"/>
          </w:tcPr>
          <w:p w14:paraId="5CF48677" w14:textId="77777777"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7</w:t>
            </w:r>
          </w:p>
        </w:tc>
        <w:tc>
          <w:tcPr>
            <w:tcW w:w="2555" w:type="dxa"/>
          </w:tcPr>
          <w:p w14:paraId="2BD775DF" w14:textId="77777777" w:rsidR="00B41CF5" w:rsidRPr="00491D00" w:rsidRDefault="00B41CF5" w:rsidP="00EF2EAD">
            <w:pPr>
              <w:pStyle w:val="affffffffffffe"/>
              <w:spacing w:before="0"/>
              <w:ind w:firstLine="0"/>
              <w:rPr>
                <w:rFonts w:cs="Times New Roman"/>
                <w:sz w:val="24"/>
                <w:szCs w:val="24"/>
                <w:lang w:val="en-US"/>
              </w:rPr>
            </w:pPr>
            <w:r w:rsidRPr="00491D00">
              <w:rPr>
                <w:rFonts w:cs="Times New Roman"/>
                <w:sz w:val="24"/>
                <w:szCs w:val="24"/>
                <w:lang w:val="en-US"/>
              </w:rPr>
              <w:t>Grafana</w:t>
            </w:r>
          </w:p>
        </w:tc>
        <w:tc>
          <w:tcPr>
            <w:tcW w:w="6511" w:type="dxa"/>
          </w:tcPr>
          <w:p w14:paraId="03D1C268" w14:textId="3BA2912C" w:rsidR="00B41CF5" w:rsidRPr="00491D00" w:rsidRDefault="00B41CF5" w:rsidP="00CE5269">
            <w:pPr>
              <w:pStyle w:val="affffffffffffe"/>
              <w:spacing w:before="0"/>
              <w:ind w:firstLine="0"/>
              <w:jc w:val="left"/>
              <w:rPr>
                <w:rFonts w:cs="Times New Roman"/>
                <w:sz w:val="24"/>
                <w:szCs w:val="24"/>
              </w:rPr>
            </w:pPr>
            <w:r w:rsidRPr="00491D00">
              <w:rPr>
                <w:rFonts w:cs="Times New Roman"/>
                <w:sz w:val="24"/>
                <w:szCs w:val="24"/>
              </w:rPr>
              <w:t>Графический интерфейс для мониторинга системы</w:t>
            </w:r>
          </w:p>
        </w:tc>
      </w:tr>
      <w:tr w:rsidR="00B41CF5" w:rsidRPr="00491D00" w14:paraId="55D8E2BE" w14:textId="77777777" w:rsidTr="00CE5269">
        <w:tc>
          <w:tcPr>
            <w:tcW w:w="562" w:type="dxa"/>
          </w:tcPr>
          <w:p w14:paraId="41F664D5" w14:textId="5B8570E1"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8</w:t>
            </w:r>
          </w:p>
        </w:tc>
        <w:tc>
          <w:tcPr>
            <w:tcW w:w="2555" w:type="dxa"/>
          </w:tcPr>
          <w:p w14:paraId="24871061" w14:textId="3A436696" w:rsidR="00B41CF5" w:rsidRPr="00491D00" w:rsidRDefault="00715130" w:rsidP="00EF2EAD">
            <w:pPr>
              <w:pStyle w:val="affffffffffffe"/>
              <w:spacing w:before="0"/>
              <w:ind w:firstLine="0"/>
              <w:rPr>
                <w:rFonts w:cs="Times New Roman"/>
                <w:color w:val="000000"/>
                <w:sz w:val="24"/>
                <w:szCs w:val="24"/>
                <w:lang w:val="en-US"/>
              </w:rPr>
            </w:pPr>
            <w:proofErr w:type="spellStart"/>
            <w:r w:rsidRPr="00491D00">
              <w:rPr>
                <w:rFonts w:cs="Times New Roman"/>
                <w:color w:val="000000"/>
                <w:sz w:val="24"/>
                <w:szCs w:val="24"/>
                <w:lang w:val="en-US"/>
              </w:rPr>
              <w:t>Click</w:t>
            </w:r>
            <w:r>
              <w:rPr>
                <w:rFonts w:cs="Times New Roman"/>
                <w:color w:val="000000"/>
                <w:sz w:val="24"/>
                <w:szCs w:val="24"/>
                <w:lang w:val="en-US"/>
              </w:rPr>
              <w:t>H</w:t>
            </w:r>
            <w:r w:rsidRPr="00491D00">
              <w:rPr>
                <w:rFonts w:cs="Times New Roman"/>
                <w:color w:val="000000"/>
                <w:sz w:val="24"/>
                <w:szCs w:val="24"/>
                <w:lang w:val="en-US"/>
              </w:rPr>
              <w:t>ouse</w:t>
            </w:r>
            <w:proofErr w:type="spellEnd"/>
          </w:p>
        </w:tc>
        <w:tc>
          <w:tcPr>
            <w:tcW w:w="6511" w:type="dxa"/>
          </w:tcPr>
          <w:p w14:paraId="6C8C1A46" w14:textId="337D13D1" w:rsidR="00B41CF5" w:rsidRPr="00491D00" w:rsidRDefault="00B41CF5" w:rsidP="00CE5269">
            <w:pPr>
              <w:pStyle w:val="affffffffffffe"/>
              <w:spacing w:before="0"/>
              <w:ind w:firstLine="0"/>
              <w:jc w:val="left"/>
              <w:rPr>
                <w:rFonts w:cs="Times New Roman"/>
                <w:color w:val="000000"/>
                <w:sz w:val="24"/>
                <w:szCs w:val="24"/>
                <w:lang w:val="en-US"/>
              </w:rPr>
            </w:pPr>
            <w:proofErr w:type="spellStart"/>
            <w:r w:rsidRPr="00491D00">
              <w:rPr>
                <w:rFonts w:cs="Times New Roman"/>
                <w:color w:val="000000"/>
                <w:sz w:val="24"/>
                <w:szCs w:val="24"/>
                <w:lang w:val="en-US"/>
              </w:rPr>
              <w:t>База</w:t>
            </w:r>
            <w:proofErr w:type="spellEnd"/>
            <w:r w:rsidRPr="00491D00">
              <w:rPr>
                <w:rFonts w:cs="Times New Roman"/>
                <w:color w:val="000000"/>
                <w:sz w:val="24"/>
                <w:szCs w:val="24"/>
                <w:lang w:val="en-US"/>
              </w:rPr>
              <w:t xml:space="preserve"> </w:t>
            </w:r>
            <w:proofErr w:type="spellStart"/>
            <w:r w:rsidRPr="00491D00">
              <w:rPr>
                <w:rFonts w:cs="Times New Roman"/>
                <w:color w:val="000000"/>
                <w:sz w:val="24"/>
                <w:szCs w:val="24"/>
                <w:lang w:val="en-US"/>
              </w:rPr>
              <w:t>данных</w:t>
            </w:r>
            <w:proofErr w:type="spellEnd"/>
          </w:p>
        </w:tc>
      </w:tr>
      <w:tr w:rsidR="00B41CF5" w:rsidRPr="00491D00" w14:paraId="0EB08DAB" w14:textId="77777777" w:rsidTr="00CE5269">
        <w:tc>
          <w:tcPr>
            <w:tcW w:w="562" w:type="dxa"/>
          </w:tcPr>
          <w:p w14:paraId="1057DDCD" w14:textId="533F657D"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9</w:t>
            </w:r>
          </w:p>
        </w:tc>
        <w:tc>
          <w:tcPr>
            <w:tcW w:w="2555" w:type="dxa"/>
          </w:tcPr>
          <w:p w14:paraId="15E4B028" w14:textId="3C8401F9" w:rsidR="00B41CF5" w:rsidRPr="00491D00" w:rsidRDefault="00B41CF5" w:rsidP="00EF2EAD">
            <w:pPr>
              <w:pStyle w:val="affffffffffffe"/>
              <w:spacing w:before="0"/>
              <w:ind w:firstLine="0"/>
              <w:rPr>
                <w:rFonts w:cs="Times New Roman"/>
                <w:color w:val="000000"/>
                <w:sz w:val="24"/>
                <w:szCs w:val="24"/>
                <w:lang w:val="en-US"/>
              </w:rPr>
            </w:pPr>
            <w:r w:rsidRPr="00491D00">
              <w:rPr>
                <w:rFonts w:cs="Times New Roman"/>
                <w:color w:val="000000"/>
                <w:sz w:val="24"/>
                <w:szCs w:val="24"/>
                <w:lang w:val="en-US"/>
              </w:rPr>
              <w:t>Greenplum</w:t>
            </w:r>
          </w:p>
        </w:tc>
        <w:tc>
          <w:tcPr>
            <w:tcW w:w="6511" w:type="dxa"/>
          </w:tcPr>
          <w:p w14:paraId="0146A83B" w14:textId="60974FFB"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 xml:space="preserve">Реляционная СУБД, имеющая массово-параллельную архитектуру на основе </w:t>
            </w:r>
            <w:r w:rsidRPr="00491D00">
              <w:rPr>
                <w:rFonts w:cs="Times New Roman"/>
                <w:color w:val="000000"/>
                <w:sz w:val="24"/>
                <w:szCs w:val="24"/>
                <w:lang w:val="en-US"/>
              </w:rPr>
              <w:t>PostgreSQL</w:t>
            </w:r>
          </w:p>
        </w:tc>
      </w:tr>
      <w:tr w:rsidR="00B41CF5" w:rsidRPr="00491D00" w14:paraId="6DFF8A9A" w14:textId="77777777" w:rsidTr="00CE5269">
        <w:tc>
          <w:tcPr>
            <w:tcW w:w="562" w:type="dxa"/>
          </w:tcPr>
          <w:p w14:paraId="72A3CEF0" w14:textId="733980B2"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10</w:t>
            </w:r>
          </w:p>
        </w:tc>
        <w:tc>
          <w:tcPr>
            <w:tcW w:w="2555" w:type="dxa"/>
          </w:tcPr>
          <w:p w14:paraId="1146B724" w14:textId="4C43FD3A" w:rsidR="00B41CF5" w:rsidRPr="00491D00" w:rsidRDefault="00B41CF5" w:rsidP="00EF2EAD">
            <w:pPr>
              <w:pStyle w:val="affffffffffffe"/>
              <w:spacing w:before="0"/>
              <w:ind w:firstLine="0"/>
              <w:rPr>
                <w:rFonts w:cs="Times New Roman"/>
                <w:color w:val="000000"/>
                <w:sz w:val="24"/>
                <w:szCs w:val="24"/>
                <w:lang w:val="en-US"/>
              </w:rPr>
            </w:pPr>
            <w:proofErr w:type="spellStart"/>
            <w:r w:rsidRPr="00491D00">
              <w:rPr>
                <w:rFonts w:cs="Times New Roman"/>
                <w:color w:val="000000"/>
                <w:sz w:val="24"/>
                <w:szCs w:val="24"/>
                <w:lang w:val="en-US"/>
              </w:rPr>
              <w:t>Minio</w:t>
            </w:r>
            <w:proofErr w:type="spellEnd"/>
          </w:p>
        </w:tc>
        <w:tc>
          <w:tcPr>
            <w:tcW w:w="6511" w:type="dxa"/>
          </w:tcPr>
          <w:p w14:paraId="60EC8D8F" w14:textId="0B52A7F9"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Сервер хранения объектов, совместимый с</w:t>
            </w:r>
            <w:r w:rsidR="006507B2" w:rsidRPr="006507B2">
              <w:rPr>
                <w:rFonts w:cs="Times New Roman"/>
                <w:color w:val="000000"/>
                <w:sz w:val="24"/>
                <w:szCs w:val="24"/>
              </w:rPr>
              <w:t xml:space="preserve"> </w:t>
            </w:r>
            <w:r w:rsidRPr="00491D00">
              <w:rPr>
                <w:rFonts w:cs="Times New Roman"/>
                <w:color w:val="000000"/>
                <w:sz w:val="24"/>
                <w:szCs w:val="24"/>
                <w:lang w:val="en-US"/>
              </w:rPr>
              <w:t>S</w:t>
            </w:r>
            <w:r w:rsidRPr="00491D00">
              <w:rPr>
                <w:rFonts w:cs="Times New Roman"/>
                <w:color w:val="000000"/>
                <w:sz w:val="24"/>
                <w:szCs w:val="24"/>
              </w:rPr>
              <w:t>3</w:t>
            </w:r>
          </w:p>
        </w:tc>
      </w:tr>
      <w:tr w:rsidR="00B41CF5" w:rsidRPr="00491D00" w14:paraId="4A3F2272" w14:textId="77777777" w:rsidTr="00CE5269">
        <w:tc>
          <w:tcPr>
            <w:tcW w:w="562" w:type="dxa"/>
          </w:tcPr>
          <w:p w14:paraId="4D404CCD" w14:textId="4CF0A5B1"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1</w:t>
            </w:r>
            <w:r w:rsidR="00663424" w:rsidRPr="00491D00">
              <w:rPr>
                <w:rFonts w:cs="Times New Roman"/>
                <w:color w:val="000000"/>
                <w:sz w:val="24"/>
                <w:szCs w:val="24"/>
              </w:rPr>
              <w:t>1</w:t>
            </w:r>
          </w:p>
        </w:tc>
        <w:tc>
          <w:tcPr>
            <w:tcW w:w="2555" w:type="dxa"/>
          </w:tcPr>
          <w:p w14:paraId="36CF2432" w14:textId="2E49BB33" w:rsidR="00B41CF5" w:rsidRPr="00491D00" w:rsidRDefault="00B41CF5" w:rsidP="00EF2EAD">
            <w:pPr>
              <w:pStyle w:val="affffffffffffe"/>
              <w:spacing w:before="0"/>
              <w:ind w:firstLine="0"/>
              <w:rPr>
                <w:rFonts w:cs="Times New Roman"/>
                <w:color w:val="000000"/>
                <w:sz w:val="24"/>
                <w:szCs w:val="24"/>
                <w:lang w:val="en-US"/>
              </w:rPr>
            </w:pPr>
            <w:proofErr w:type="spellStart"/>
            <w:r w:rsidRPr="00491D00">
              <w:rPr>
                <w:rFonts w:cs="Times New Roman"/>
                <w:color w:val="000000"/>
                <w:sz w:val="24"/>
                <w:szCs w:val="24"/>
                <w:lang w:val="en-US"/>
              </w:rPr>
              <w:t>ClickHouse</w:t>
            </w:r>
            <w:proofErr w:type="spellEnd"/>
            <w:r w:rsidRPr="00491D00">
              <w:rPr>
                <w:rFonts w:cs="Times New Roman"/>
                <w:color w:val="000000"/>
                <w:sz w:val="24"/>
                <w:szCs w:val="24"/>
                <w:lang w:val="en-US"/>
              </w:rPr>
              <w:t xml:space="preserve"> Keeper</w:t>
            </w:r>
          </w:p>
        </w:tc>
        <w:tc>
          <w:tcPr>
            <w:tcW w:w="6511" w:type="dxa"/>
          </w:tcPr>
          <w:p w14:paraId="43AC7632" w14:textId="0E3AA8C4" w:rsidR="00B41CF5" w:rsidRPr="00491D00" w:rsidRDefault="006507B2"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Служба координации и синхронизации конфигурации сервисов</w:t>
            </w:r>
            <w:r w:rsidRPr="006507B2">
              <w:rPr>
                <w:rFonts w:cs="Times New Roman"/>
                <w:color w:val="000000"/>
                <w:sz w:val="24"/>
                <w:szCs w:val="24"/>
              </w:rPr>
              <w:t>.</w:t>
            </w:r>
            <w:r>
              <w:rPr>
                <w:rFonts w:cs="Times New Roman"/>
                <w:color w:val="000000"/>
                <w:sz w:val="24"/>
                <w:szCs w:val="24"/>
              </w:rPr>
              <w:t xml:space="preserve"> Используется </w:t>
            </w:r>
            <w:r w:rsidR="00B41CF5" w:rsidRPr="00491D00">
              <w:rPr>
                <w:rFonts w:cs="Times New Roman"/>
                <w:color w:val="000000"/>
                <w:sz w:val="24"/>
                <w:szCs w:val="24"/>
              </w:rPr>
              <w:t xml:space="preserve">как замена </w:t>
            </w:r>
            <w:proofErr w:type="spellStart"/>
            <w:r w:rsidR="00B41CF5" w:rsidRPr="00491D00">
              <w:rPr>
                <w:rFonts w:cs="Times New Roman"/>
                <w:color w:val="000000"/>
                <w:sz w:val="24"/>
                <w:szCs w:val="24"/>
                <w:lang w:val="en-US"/>
              </w:rPr>
              <w:t>ZooKeeper</w:t>
            </w:r>
            <w:proofErr w:type="spellEnd"/>
            <w:r w:rsidR="00B41CF5" w:rsidRPr="00491D00">
              <w:rPr>
                <w:rFonts w:cs="Times New Roman"/>
                <w:color w:val="000000"/>
                <w:sz w:val="24"/>
                <w:szCs w:val="24"/>
              </w:rPr>
              <w:t xml:space="preserve"> при</w:t>
            </w:r>
            <w:r w:rsidR="00CE5269">
              <w:rPr>
                <w:rFonts w:cs="Times New Roman"/>
                <w:color w:val="000000"/>
                <w:sz w:val="24"/>
                <w:szCs w:val="24"/>
              </w:rPr>
              <w:t> </w:t>
            </w:r>
            <w:r w:rsidR="00B41CF5" w:rsidRPr="00491D00">
              <w:rPr>
                <w:rFonts w:cs="Times New Roman"/>
                <w:color w:val="000000"/>
                <w:sz w:val="24"/>
                <w:szCs w:val="24"/>
              </w:rPr>
              <w:t xml:space="preserve">использовании нескольких экземпляров </w:t>
            </w:r>
            <w:proofErr w:type="spellStart"/>
            <w:r w:rsidR="00B41CF5" w:rsidRPr="00491D00">
              <w:rPr>
                <w:rFonts w:cs="Times New Roman"/>
                <w:color w:val="000000"/>
                <w:sz w:val="24"/>
                <w:szCs w:val="24"/>
                <w:lang w:val="en-US"/>
              </w:rPr>
              <w:t>ClickHouse</w:t>
            </w:r>
            <w:proofErr w:type="spellEnd"/>
          </w:p>
        </w:tc>
      </w:tr>
      <w:tr w:rsidR="00B41CF5" w:rsidRPr="00491D00" w14:paraId="5C0D8147" w14:textId="77777777" w:rsidTr="00CE5269">
        <w:tc>
          <w:tcPr>
            <w:tcW w:w="562" w:type="dxa"/>
          </w:tcPr>
          <w:p w14:paraId="75820FB8" w14:textId="7F319A6F"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1</w:t>
            </w:r>
            <w:r w:rsidR="00663424" w:rsidRPr="00491D00">
              <w:rPr>
                <w:rFonts w:cs="Times New Roman"/>
                <w:color w:val="000000"/>
                <w:sz w:val="24"/>
                <w:szCs w:val="24"/>
              </w:rPr>
              <w:t>2</w:t>
            </w:r>
          </w:p>
        </w:tc>
        <w:tc>
          <w:tcPr>
            <w:tcW w:w="2555" w:type="dxa"/>
          </w:tcPr>
          <w:p w14:paraId="19A1E9E0" w14:textId="25FC41B5" w:rsidR="00B41CF5" w:rsidRPr="00491D00" w:rsidRDefault="00B41CF5" w:rsidP="00EF2EAD">
            <w:pPr>
              <w:pStyle w:val="affffffffffffe"/>
              <w:spacing w:before="0"/>
              <w:ind w:firstLine="0"/>
              <w:rPr>
                <w:rFonts w:cs="Times New Roman"/>
                <w:color w:val="000000"/>
                <w:sz w:val="24"/>
                <w:szCs w:val="24"/>
                <w:lang w:val="en-US"/>
              </w:rPr>
            </w:pPr>
            <w:r w:rsidRPr="00491D00">
              <w:rPr>
                <w:rFonts w:cs="Times New Roman"/>
                <w:color w:val="000000"/>
                <w:sz w:val="24"/>
                <w:szCs w:val="24"/>
                <w:lang w:val="en-US"/>
              </w:rPr>
              <w:t>Apache Superset</w:t>
            </w:r>
          </w:p>
        </w:tc>
        <w:tc>
          <w:tcPr>
            <w:tcW w:w="6511" w:type="dxa"/>
          </w:tcPr>
          <w:p w14:paraId="7395FCBB" w14:textId="07694A39"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lang w:val="en-US"/>
              </w:rPr>
              <w:t>BI</w:t>
            </w:r>
            <w:r w:rsidRPr="00491D00">
              <w:rPr>
                <w:rFonts w:cs="Times New Roman"/>
                <w:color w:val="000000"/>
                <w:sz w:val="24"/>
                <w:szCs w:val="24"/>
              </w:rPr>
              <w:t>-инструмент для визуализации и анализа данных</w:t>
            </w:r>
          </w:p>
        </w:tc>
      </w:tr>
      <w:tr w:rsidR="00B41CF5" w:rsidRPr="00491D00" w14:paraId="70E74D12" w14:textId="77777777" w:rsidTr="00CE5269">
        <w:trPr>
          <w:trHeight w:val="70"/>
        </w:trPr>
        <w:tc>
          <w:tcPr>
            <w:tcW w:w="562" w:type="dxa"/>
          </w:tcPr>
          <w:p w14:paraId="39F09141" w14:textId="3F0A7FFA"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1</w:t>
            </w:r>
            <w:r w:rsidR="00663424" w:rsidRPr="00491D00">
              <w:rPr>
                <w:rFonts w:cs="Times New Roman"/>
                <w:color w:val="000000"/>
                <w:sz w:val="24"/>
                <w:szCs w:val="24"/>
              </w:rPr>
              <w:t>3</w:t>
            </w:r>
          </w:p>
        </w:tc>
        <w:tc>
          <w:tcPr>
            <w:tcW w:w="2555" w:type="dxa"/>
          </w:tcPr>
          <w:p w14:paraId="5D013B76" w14:textId="1E02E920" w:rsidR="00B41CF5" w:rsidRPr="00491D00" w:rsidRDefault="00B41CF5" w:rsidP="00EF2EAD">
            <w:pPr>
              <w:pStyle w:val="affffffffffffe"/>
              <w:spacing w:before="0"/>
              <w:ind w:firstLine="0"/>
              <w:rPr>
                <w:rFonts w:cs="Times New Roman"/>
                <w:color w:val="000000"/>
                <w:sz w:val="24"/>
                <w:szCs w:val="24"/>
                <w:lang w:val="en-US"/>
              </w:rPr>
            </w:pPr>
            <w:r w:rsidRPr="00491D00">
              <w:rPr>
                <w:rFonts w:cs="Times New Roman"/>
                <w:color w:val="000000"/>
                <w:sz w:val="24"/>
                <w:szCs w:val="24"/>
                <w:lang w:val="en-US"/>
              </w:rPr>
              <w:t>Postgres</w:t>
            </w:r>
          </w:p>
        </w:tc>
        <w:tc>
          <w:tcPr>
            <w:tcW w:w="6511" w:type="dxa"/>
          </w:tcPr>
          <w:p w14:paraId="1352F756" w14:textId="6D512E91"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 xml:space="preserve">СУБД для постоянного хранения данных и настроек </w:t>
            </w:r>
            <w:r w:rsidRPr="00491D00">
              <w:rPr>
                <w:rFonts w:cs="Times New Roman"/>
                <w:color w:val="000000"/>
                <w:sz w:val="24"/>
                <w:szCs w:val="24"/>
                <w:lang w:val="en-US"/>
              </w:rPr>
              <w:t>Superset</w:t>
            </w:r>
          </w:p>
        </w:tc>
      </w:tr>
      <w:tr w:rsidR="00B41CF5" w:rsidRPr="00491D00" w14:paraId="1DA125F6" w14:textId="77777777" w:rsidTr="00CE5269">
        <w:tc>
          <w:tcPr>
            <w:tcW w:w="562" w:type="dxa"/>
          </w:tcPr>
          <w:p w14:paraId="08837392" w14:textId="757BBE7C"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1</w:t>
            </w:r>
            <w:r w:rsidR="00663424" w:rsidRPr="00491D00">
              <w:rPr>
                <w:rFonts w:cs="Times New Roman"/>
                <w:color w:val="000000"/>
                <w:sz w:val="24"/>
                <w:szCs w:val="24"/>
              </w:rPr>
              <w:t>4</w:t>
            </w:r>
          </w:p>
        </w:tc>
        <w:tc>
          <w:tcPr>
            <w:tcW w:w="2555" w:type="dxa"/>
          </w:tcPr>
          <w:p w14:paraId="35F564CF" w14:textId="2DDE7338" w:rsidR="00B41CF5" w:rsidRPr="00491D00" w:rsidRDefault="00B41CF5" w:rsidP="00EF2EAD">
            <w:pPr>
              <w:pStyle w:val="affffffffffffe"/>
              <w:spacing w:before="0"/>
              <w:ind w:firstLine="0"/>
              <w:rPr>
                <w:rFonts w:cs="Times New Roman"/>
                <w:color w:val="000000"/>
                <w:sz w:val="24"/>
                <w:szCs w:val="24"/>
                <w:lang w:val="en-US"/>
              </w:rPr>
            </w:pPr>
            <w:r w:rsidRPr="00491D00">
              <w:rPr>
                <w:rFonts w:cs="Times New Roman"/>
                <w:color w:val="000000"/>
                <w:sz w:val="24"/>
                <w:szCs w:val="24"/>
                <w:lang w:val="en-US"/>
              </w:rPr>
              <w:t>RStudio Shiny on Python</w:t>
            </w:r>
          </w:p>
        </w:tc>
        <w:tc>
          <w:tcPr>
            <w:tcW w:w="6511" w:type="dxa"/>
          </w:tcPr>
          <w:p w14:paraId="22291897" w14:textId="49F7069B"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Фреймворк для создания интерактивных веб-приложений для анализа и визуализации данных</w:t>
            </w:r>
          </w:p>
        </w:tc>
      </w:tr>
      <w:tr w:rsidR="00B41CF5" w:rsidRPr="00491D00" w14:paraId="192E4AB9" w14:textId="77777777" w:rsidTr="00CE5269">
        <w:tc>
          <w:tcPr>
            <w:tcW w:w="562" w:type="dxa"/>
          </w:tcPr>
          <w:p w14:paraId="6476D059" w14:textId="5C7620A9"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1</w:t>
            </w:r>
            <w:r w:rsidR="00663424" w:rsidRPr="00491D00">
              <w:rPr>
                <w:rFonts w:cs="Times New Roman"/>
                <w:color w:val="000000"/>
                <w:sz w:val="24"/>
                <w:szCs w:val="24"/>
              </w:rPr>
              <w:t>6</w:t>
            </w:r>
          </w:p>
        </w:tc>
        <w:tc>
          <w:tcPr>
            <w:tcW w:w="2555" w:type="dxa"/>
          </w:tcPr>
          <w:p w14:paraId="3D23E449" w14:textId="6C8B0784" w:rsidR="00B41CF5" w:rsidRPr="00491D00" w:rsidRDefault="00B41CF5" w:rsidP="00EF2EAD">
            <w:pPr>
              <w:pStyle w:val="affffffffffffe"/>
              <w:spacing w:before="0"/>
              <w:ind w:firstLine="0"/>
              <w:rPr>
                <w:rFonts w:cs="Times New Roman"/>
                <w:color w:val="000000"/>
                <w:sz w:val="24"/>
                <w:szCs w:val="24"/>
                <w:lang w:val="en-US"/>
              </w:rPr>
            </w:pPr>
            <w:r w:rsidRPr="00491D00">
              <w:rPr>
                <w:rFonts w:cs="Times New Roman"/>
                <w:color w:val="000000"/>
                <w:sz w:val="24"/>
                <w:szCs w:val="24"/>
                <w:lang w:val="en-US"/>
              </w:rPr>
              <w:t>Kubernetes Dashboard</w:t>
            </w:r>
          </w:p>
        </w:tc>
        <w:tc>
          <w:tcPr>
            <w:tcW w:w="6511" w:type="dxa"/>
          </w:tcPr>
          <w:p w14:paraId="24F9AB53" w14:textId="2CAC34BC" w:rsidR="00B41CF5" w:rsidRPr="00491D00" w:rsidRDefault="00B41CF5" w:rsidP="00CE5269">
            <w:pPr>
              <w:pStyle w:val="affffffffffffe"/>
              <w:spacing w:before="0"/>
              <w:ind w:firstLine="0"/>
              <w:jc w:val="left"/>
              <w:rPr>
                <w:rFonts w:cs="Times New Roman"/>
                <w:color w:val="000000"/>
                <w:sz w:val="24"/>
                <w:szCs w:val="24"/>
              </w:rPr>
            </w:pPr>
            <w:r w:rsidRPr="00491D00">
              <w:rPr>
                <w:rFonts w:cs="Times New Roman"/>
                <w:color w:val="000000"/>
                <w:sz w:val="24"/>
                <w:szCs w:val="24"/>
              </w:rPr>
              <w:t xml:space="preserve">Интерфейс для управления объектами в </w:t>
            </w:r>
            <w:r w:rsidRPr="00491D00">
              <w:rPr>
                <w:rFonts w:cs="Times New Roman"/>
                <w:color w:val="000000"/>
                <w:sz w:val="24"/>
                <w:szCs w:val="24"/>
                <w:lang w:val="en-US"/>
              </w:rPr>
              <w:t>Kubernetes</w:t>
            </w:r>
          </w:p>
        </w:tc>
      </w:tr>
      <w:tr w:rsidR="00B41CF5" w:rsidRPr="00491D00" w14:paraId="6998FEA8" w14:textId="77777777" w:rsidTr="00CE5269">
        <w:tc>
          <w:tcPr>
            <w:tcW w:w="562" w:type="dxa"/>
          </w:tcPr>
          <w:p w14:paraId="7F592338" w14:textId="5096ED41" w:rsidR="00B41CF5" w:rsidRPr="00491D00" w:rsidRDefault="00B41CF5" w:rsidP="00EF2EAD">
            <w:pPr>
              <w:pStyle w:val="affffffffffffe"/>
              <w:spacing w:before="0"/>
              <w:ind w:firstLine="0"/>
              <w:rPr>
                <w:rFonts w:cs="Times New Roman"/>
                <w:color w:val="000000"/>
                <w:sz w:val="24"/>
                <w:szCs w:val="24"/>
              </w:rPr>
            </w:pPr>
            <w:r w:rsidRPr="00491D00">
              <w:rPr>
                <w:rFonts w:cs="Times New Roman"/>
                <w:color w:val="000000"/>
                <w:sz w:val="24"/>
                <w:szCs w:val="24"/>
              </w:rPr>
              <w:t>1</w:t>
            </w:r>
            <w:r w:rsidR="00663424" w:rsidRPr="00491D00">
              <w:rPr>
                <w:rFonts w:cs="Times New Roman"/>
                <w:color w:val="000000"/>
                <w:sz w:val="24"/>
                <w:szCs w:val="24"/>
              </w:rPr>
              <w:t>7</w:t>
            </w:r>
          </w:p>
        </w:tc>
        <w:tc>
          <w:tcPr>
            <w:tcW w:w="2555" w:type="dxa"/>
          </w:tcPr>
          <w:p w14:paraId="19A90D2A" w14:textId="7FA3E959" w:rsidR="00B41CF5" w:rsidRPr="00491D00" w:rsidRDefault="00B41CF5" w:rsidP="00EF2EAD">
            <w:pPr>
              <w:pStyle w:val="affffffffffffe"/>
              <w:spacing w:before="0"/>
              <w:ind w:firstLine="0"/>
              <w:rPr>
                <w:rFonts w:cs="Times New Roman"/>
                <w:color w:val="000000"/>
                <w:sz w:val="24"/>
                <w:szCs w:val="24"/>
                <w:lang w:val="en-US"/>
              </w:rPr>
            </w:pPr>
            <w:proofErr w:type="spellStart"/>
            <w:r w:rsidRPr="00491D00">
              <w:rPr>
                <w:rFonts w:cs="Times New Roman"/>
                <w:color w:val="000000"/>
                <w:sz w:val="24"/>
                <w:szCs w:val="24"/>
                <w:lang w:val="en-US"/>
              </w:rPr>
              <w:t>Kubectl</w:t>
            </w:r>
            <w:proofErr w:type="spellEnd"/>
          </w:p>
        </w:tc>
        <w:tc>
          <w:tcPr>
            <w:tcW w:w="6511" w:type="dxa"/>
          </w:tcPr>
          <w:p w14:paraId="056AB471" w14:textId="4E3BEEF2" w:rsidR="00B41CF5" w:rsidRPr="00491D00" w:rsidRDefault="00B41CF5" w:rsidP="00CE5269">
            <w:pPr>
              <w:pStyle w:val="affffffffffffe"/>
              <w:spacing w:before="0"/>
              <w:ind w:firstLine="0"/>
              <w:jc w:val="left"/>
              <w:rPr>
                <w:rFonts w:cs="Times New Roman"/>
                <w:color w:val="000000"/>
                <w:sz w:val="24"/>
                <w:szCs w:val="24"/>
                <w:lang w:val="en-US"/>
              </w:rPr>
            </w:pPr>
            <w:proofErr w:type="spellStart"/>
            <w:r w:rsidRPr="00491D00">
              <w:rPr>
                <w:rFonts w:cs="Times New Roman"/>
                <w:color w:val="000000"/>
                <w:sz w:val="24"/>
                <w:szCs w:val="24"/>
                <w:lang w:val="en-US"/>
              </w:rPr>
              <w:t>Инструмент</w:t>
            </w:r>
            <w:proofErr w:type="spellEnd"/>
            <w:r w:rsidRPr="00491D00">
              <w:rPr>
                <w:rFonts w:cs="Times New Roman"/>
                <w:color w:val="000000"/>
                <w:sz w:val="24"/>
                <w:szCs w:val="24"/>
                <w:lang w:val="en-US"/>
              </w:rPr>
              <w:t xml:space="preserve"> </w:t>
            </w:r>
            <w:proofErr w:type="spellStart"/>
            <w:r w:rsidRPr="00491D00">
              <w:rPr>
                <w:rFonts w:cs="Times New Roman"/>
                <w:color w:val="000000"/>
                <w:sz w:val="24"/>
                <w:szCs w:val="24"/>
                <w:lang w:val="en-US"/>
              </w:rPr>
              <w:t>командной</w:t>
            </w:r>
            <w:proofErr w:type="spellEnd"/>
            <w:r w:rsidRPr="00491D00">
              <w:rPr>
                <w:rFonts w:cs="Times New Roman"/>
                <w:color w:val="000000"/>
                <w:sz w:val="24"/>
                <w:szCs w:val="24"/>
                <w:lang w:val="en-US"/>
              </w:rPr>
              <w:t xml:space="preserve"> </w:t>
            </w:r>
            <w:proofErr w:type="spellStart"/>
            <w:r w:rsidRPr="00491D00">
              <w:rPr>
                <w:rFonts w:cs="Times New Roman"/>
                <w:color w:val="000000"/>
                <w:sz w:val="24"/>
                <w:szCs w:val="24"/>
                <w:lang w:val="en-US"/>
              </w:rPr>
              <w:t>строки</w:t>
            </w:r>
            <w:proofErr w:type="spellEnd"/>
          </w:p>
        </w:tc>
      </w:tr>
      <w:tr w:rsidR="009E02CE" w:rsidRPr="00491D00" w14:paraId="487D4D17" w14:textId="77777777" w:rsidTr="00CE5269">
        <w:tc>
          <w:tcPr>
            <w:tcW w:w="562" w:type="dxa"/>
          </w:tcPr>
          <w:p w14:paraId="4329802E" w14:textId="32EFF5F0" w:rsidR="009E02CE" w:rsidRPr="009E02CE" w:rsidRDefault="009E02CE"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18</w:t>
            </w:r>
          </w:p>
        </w:tc>
        <w:tc>
          <w:tcPr>
            <w:tcW w:w="2555" w:type="dxa"/>
          </w:tcPr>
          <w:p w14:paraId="2A27333D" w14:textId="5025390E" w:rsidR="009E02CE" w:rsidRPr="00491D00" w:rsidRDefault="009E02CE" w:rsidP="00EF2EAD">
            <w:pPr>
              <w:pStyle w:val="affffffffffffe"/>
              <w:spacing w:before="0"/>
              <w:ind w:firstLine="0"/>
              <w:rPr>
                <w:rFonts w:cs="Times New Roman"/>
                <w:color w:val="000000"/>
                <w:sz w:val="24"/>
                <w:szCs w:val="24"/>
                <w:lang w:val="en-US"/>
              </w:rPr>
            </w:pPr>
            <w:proofErr w:type="spellStart"/>
            <w:r>
              <w:rPr>
                <w:rFonts w:cs="Times New Roman"/>
                <w:color w:val="000000"/>
                <w:sz w:val="24"/>
                <w:szCs w:val="24"/>
                <w:lang w:val="en-US"/>
              </w:rPr>
              <w:t>Keycloak</w:t>
            </w:r>
            <w:proofErr w:type="spellEnd"/>
          </w:p>
        </w:tc>
        <w:tc>
          <w:tcPr>
            <w:tcW w:w="6511" w:type="dxa"/>
          </w:tcPr>
          <w:p w14:paraId="3CE56C6C" w14:textId="645C6544" w:rsidR="009E02CE" w:rsidRPr="009E02CE" w:rsidRDefault="009E02CE" w:rsidP="00CE5269">
            <w:pPr>
              <w:pStyle w:val="affffffffffffe"/>
              <w:spacing w:before="0"/>
              <w:ind w:firstLine="0"/>
              <w:jc w:val="left"/>
              <w:rPr>
                <w:rFonts w:cs="Times New Roman"/>
                <w:color w:val="000000"/>
                <w:sz w:val="24"/>
                <w:szCs w:val="24"/>
              </w:rPr>
            </w:pPr>
            <w:r>
              <w:rPr>
                <w:rFonts w:cs="Times New Roman"/>
                <w:color w:val="000000"/>
                <w:sz w:val="24"/>
                <w:szCs w:val="24"/>
              </w:rPr>
              <w:t>Инструмент для аутентификации и авторизации</w:t>
            </w:r>
          </w:p>
        </w:tc>
      </w:tr>
      <w:tr w:rsidR="009E02CE" w:rsidRPr="00491D00" w14:paraId="6473EC54" w14:textId="77777777" w:rsidTr="00CE5269">
        <w:tc>
          <w:tcPr>
            <w:tcW w:w="562" w:type="dxa"/>
          </w:tcPr>
          <w:p w14:paraId="2D28DA1A" w14:textId="1FB814B3" w:rsidR="009E02CE" w:rsidRPr="009E02CE" w:rsidRDefault="009E02CE" w:rsidP="00EF2EAD">
            <w:pPr>
              <w:pStyle w:val="affffffffffffe"/>
              <w:spacing w:before="0"/>
              <w:ind w:firstLine="0"/>
              <w:rPr>
                <w:rFonts w:cs="Times New Roman"/>
                <w:color w:val="000000"/>
                <w:sz w:val="24"/>
                <w:szCs w:val="24"/>
              </w:rPr>
            </w:pPr>
            <w:r>
              <w:rPr>
                <w:rFonts w:cs="Times New Roman"/>
                <w:color w:val="000000"/>
                <w:sz w:val="24"/>
                <w:szCs w:val="24"/>
                <w:lang w:val="en-US"/>
              </w:rPr>
              <w:t>19</w:t>
            </w:r>
          </w:p>
        </w:tc>
        <w:tc>
          <w:tcPr>
            <w:tcW w:w="2555" w:type="dxa"/>
          </w:tcPr>
          <w:p w14:paraId="1343F290" w14:textId="26DDAA56" w:rsidR="009E02CE" w:rsidRPr="009E02CE" w:rsidRDefault="009E02CE"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Ranger</w:t>
            </w:r>
          </w:p>
        </w:tc>
        <w:tc>
          <w:tcPr>
            <w:tcW w:w="6511" w:type="dxa"/>
          </w:tcPr>
          <w:p w14:paraId="30BD2CFE" w14:textId="51EED893" w:rsidR="009E02CE" w:rsidRPr="009E02CE" w:rsidRDefault="009E02CE" w:rsidP="00CE5269">
            <w:pPr>
              <w:pStyle w:val="affffffffffffe"/>
              <w:spacing w:before="0"/>
              <w:ind w:firstLine="0"/>
              <w:jc w:val="left"/>
              <w:rPr>
                <w:rFonts w:cs="Times New Roman"/>
                <w:color w:val="000000"/>
                <w:sz w:val="24"/>
                <w:szCs w:val="24"/>
              </w:rPr>
            </w:pPr>
            <w:r>
              <w:rPr>
                <w:rFonts w:cs="Times New Roman"/>
                <w:color w:val="000000"/>
                <w:sz w:val="24"/>
                <w:szCs w:val="24"/>
              </w:rPr>
              <w:t xml:space="preserve">Инструмент для разграничения прав доступа для </w:t>
            </w:r>
            <w:r>
              <w:rPr>
                <w:rFonts w:cs="Times New Roman"/>
                <w:color w:val="000000"/>
                <w:sz w:val="24"/>
                <w:szCs w:val="24"/>
                <w:lang w:val="en-US"/>
              </w:rPr>
              <w:t>Impala</w:t>
            </w:r>
          </w:p>
        </w:tc>
      </w:tr>
      <w:tr w:rsidR="009E02CE" w:rsidRPr="00491D00" w14:paraId="692AAB6B" w14:textId="77777777" w:rsidTr="00CE5269">
        <w:tc>
          <w:tcPr>
            <w:tcW w:w="562" w:type="dxa"/>
          </w:tcPr>
          <w:p w14:paraId="6044D996" w14:textId="2ECB46F4" w:rsidR="009E02CE" w:rsidRPr="00491D00" w:rsidRDefault="009E02CE" w:rsidP="00EF2EAD">
            <w:pPr>
              <w:pStyle w:val="affffffffffffe"/>
              <w:spacing w:before="0"/>
              <w:ind w:firstLine="0"/>
              <w:rPr>
                <w:rFonts w:cs="Times New Roman"/>
                <w:color w:val="000000"/>
                <w:sz w:val="24"/>
                <w:szCs w:val="24"/>
              </w:rPr>
            </w:pPr>
            <w:r>
              <w:rPr>
                <w:rFonts w:cs="Times New Roman"/>
                <w:color w:val="000000"/>
                <w:sz w:val="24"/>
                <w:szCs w:val="24"/>
              </w:rPr>
              <w:t>20</w:t>
            </w:r>
          </w:p>
        </w:tc>
        <w:tc>
          <w:tcPr>
            <w:tcW w:w="2555" w:type="dxa"/>
          </w:tcPr>
          <w:p w14:paraId="4C5C4222" w14:textId="0CE52663" w:rsidR="009E02CE" w:rsidRPr="009E02CE" w:rsidRDefault="009E02CE" w:rsidP="00EF2EAD">
            <w:pPr>
              <w:pStyle w:val="affffffffffffe"/>
              <w:spacing w:before="0"/>
              <w:ind w:firstLine="0"/>
              <w:rPr>
                <w:rFonts w:cs="Times New Roman"/>
                <w:color w:val="000000"/>
                <w:sz w:val="24"/>
                <w:szCs w:val="24"/>
                <w:lang w:val="en-US"/>
              </w:rPr>
            </w:pPr>
            <w:proofErr w:type="spellStart"/>
            <w:r>
              <w:rPr>
                <w:rFonts w:cs="Times New Roman"/>
                <w:color w:val="000000"/>
                <w:sz w:val="24"/>
                <w:szCs w:val="24"/>
                <w:lang w:val="en-US"/>
              </w:rPr>
              <w:t>Openldap</w:t>
            </w:r>
            <w:proofErr w:type="spellEnd"/>
          </w:p>
        </w:tc>
        <w:tc>
          <w:tcPr>
            <w:tcW w:w="6511" w:type="dxa"/>
          </w:tcPr>
          <w:p w14:paraId="0A61E8BF" w14:textId="4E91132B" w:rsidR="009E02CE" w:rsidRPr="009E02CE" w:rsidRDefault="009E02CE" w:rsidP="00CE5269">
            <w:pPr>
              <w:pStyle w:val="affffffffffffe"/>
              <w:spacing w:before="0"/>
              <w:ind w:firstLine="0"/>
              <w:jc w:val="left"/>
              <w:rPr>
                <w:rFonts w:cs="Times New Roman"/>
                <w:color w:val="000000"/>
                <w:sz w:val="24"/>
                <w:szCs w:val="24"/>
              </w:rPr>
            </w:pPr>
            <w:r>
              <w:rPr>
                <w:rFonts w:cs="Times New Roman"/>
                <w:color w:val="000000"/>
                <w:sz w:val="24"/>
                <w:szCs w:val="24"/>
              </w:rPr>
              <w:t>Центр аутентификации для пользователей системы</w:t>
            </w:r>
          </w:p>
        </w:tc>
      </w:tr>
      <w:tr w:rsidR="009E02CE" w:rsidRPr="00491D00" w14:paraId="59BE0345" w14:textId="77777777" w:rsidTr="00CE5269">
        <w:tc>
          <w:tcPr>
            <w:tcW w:w="562" w:type="dxa"/>
          </w:tcPr>
          <w:p w14:paraId="159803F4" w14:textId="0589A3D2" w:rsidR="009E02CE" w:rsidRPr="009E02CE" w:rsidRDefault="009E02CE"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21</w:t>
            </w:r>
          </w:p>
        </w:tc>
        <w:tc>
          <w:tcPr>
            <w:tcW w:w="2555" w:type="dxa"/>
          </w:tcPr>
          <w:p w14:paraId="03DC5460" w14:textId="31E0ACF8" w:rsidR="009E02CE" w:rsidRPr="009E02CE" w:rsidRDefault="009E02CE"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Kafka-</w:t>
            </w:r>
            <w:proofErr w:type="spellStart"/>
            <w:r>
              <w:rPr>
                <w:rFonts w:cs="Times New Roman"/>
                <w:color w:val="000000"/>
                <w:sz w:val="24"/>
                <w:szCs w:val="24"/>
                <w:lang w:val="en-US"/>
              </w:rPr>
              <w:t>ui</w:t>
            </w:r>
            <w:proofErr w:type="spellEnd"/>
          </w:p>
        </w:tc>
        <w:tc>
          <w:tcPr>
            <w:tcW w:w="6511" w:type="dxa"/>
          </w:tcPr>
          <w:p w14:paraId="369DAB36" w14:textId="4B70CD0E" w:rsidR="009E02CE" w:rsidRPr="009E02CE" w:rsidRDefault="009E02CE" w:rsidP="009E02CE">
            <w:pPr>
              <w:pStyle w:val="affffffffffffe"/>
              <w:spacing w:before="0"/>
              <w:ind w:firstLine="0"/>
              <w:jc w:val="left"/>
              <w:rPr>
                <w:rFonts w:cs="Times New Roman"/>
                <w:color w:val="000000"/>
                <w:sz w:val="24"/>
                <w:szCs w:val="24"/>
              </w:rPr>
            </w:pPr>
            <w:r>
              <w:rPr>
                <w:rFonts w:cs="Times New Roman"/>
                <w:color w:val="000000"/>
                <w:sz w:val="24"/>
                <w:szCs w:val="24"/>
              </w:rPr>
              <w:t>Веб-интерфейс</w:t>
            </w:r>
            <w:r w:rsidRPr="009E02CE">
              <w:rPr>
                <w:rFonts w:cs="Times New Roman"/>
                <w:color w:val="000000"/>
                <w:sz w:val="24"/>
                <w:szCs w:val="24"/>
              </w:rPr>
              <w:t>,</w:t>
            </w:r>
            <w:r>
              <w:rPr>
                <w:rFonts w:cs="Times New Roman"/>
                <w:color w:val="000000"/>
                <w:sz w:val="24"/>
                <w:szCs w:val="24"/>
              </w:rPr>
              <w:t xml:space="preserve"> используемый для отображения параметров и данных в </w:t>
            </w:r>
            <w:r>
              <w:rPr>
                <w:rFonts w:cs="Times New Roman"/>
                <w:color w:val="000000"/>
                <w:sz w:val="24"/>
                <w:szCs w:val="24"/>
                <w:lang w:val="en-US"/>
              </w:rPr>
              <w:t>Kafka</w:t>
            </w:r>
          </w:p>
        </w:tc>
      </w:tr>
      <w:tr w:rsidR="009E02CE" w:rsidRPr="00491D00" w14:paraId="2DAFF804" w14:textId="77777777" w:rsidTr="00CE5269">
        <w:tc>
          <w:tcPr>
            <w:tcW w:w="562" w:type="dxa"/>
          </w:tcPr>
          <w:p w14:paraId="53D4549D" w14:textId="0219AD16" w:rsidR="009E02CE" w:rsidRDefault="009E02CE"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22</w:t>
            </w:r>
          </w:p>
        </w:tc>
        <w:tc>
          <w:tcPr>
            <w:tcW w:w="2555" w:type="dxa"/>
          </w:tcPr>
          <w:p w14:paraId="13BEE6C0" w14:textId="4C126B27" w:rsidR="009E02CE" w:rsidRDefault="009E02CE"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Hue</w:t>
            </w:r>
          </w:p>
        </w:tc>
        <w:tc>
          <w:tcPr>
            <w:tcW w:w="6511" w:type="dxa"/>
          </w:tcPr>
          <w:p w14:paraId="1DA713D1" w14:textId="7FEDCF43" w:rsidR="009E02CE" w:rsidRPr="003518E4" w:rsidRDefault="009E02CE" w:rsidP="009E02CE">
            <w:pPr>
              <w:pStyle w:val="affffffffffffe"/>
              <w:spacing w:before="0"/>
              <w:ind w:firstLine="0"/>
              <w:jc w:val="left"/>
              <w:rPr>
                <w:rFonts w:cs="Times New Roman"/>
                <w:color w:val="000000"/>
                <w:sz w:val="24"/>
                <w:szCs w:val="24"/>
              </w:rPr>
            </w:pPr>
            <w:r>
              <w:rPr>
                <w:rFonts w:cs="Times New Roman"/>
                <w:color w:val="000000"/>
                <w:sz w:val="24"/>
                <w:szCs w:val="24"/>
              </w:rPr>
              <w:t xml:space="preserve">Веб-интерфейс для работы с запросами </w:t>
            </w:r>
            <w:r>
              <w:rPr>
                <w:rFonts w:cs="Times New Roman"/>
                <w:color w:val="000000"/>
                <w:sz w:val="24"/>
                <w:szCs w:val="24"/>
                <w:lang w:val="en-US"/>
              </w:rPr>
              <w:t>Impala</w:t>
            </w:r>
            <w:r w:rsidR="00DD7A25">
              <w:rPr>
                <w:rFonts w:cs="Times New Roman"/>
                <w:color w:val="000000"/>
                <w:sz w:val="24"/>
                <w:szCs w:val="24"/>
              </w:rPr>
              <w:t xml:space="preserve"> и </w:t>
            </w:r>
            <w:r w:rsidRPr="009E02CE">
              <w:rPr>
                <w:rFonts w:cs="Times New Roman"/>
                <w:color w:val="000000"/>
                <w:sz w:val="24"/>
                <w:szCs w:val="24"/>
              </w:rPr>
              <w:t xml:space="preserve">файлами в </w:t>
            </w:r>
            <w:r w:rsidR="003518E4">
              <w:rPr>
                <w:rFonts w:cs="Times New Roman"/>
                <w:color w:val="000000"/>
                <w:sz w:val="24"/>
                <w:szCs w:val="24"/>
                <w:lang w:val="en-US"/>
              </w:rPr>
              <w:t>HDFS</w:t>
            </w:r>
          </w:p>
        </w:tc>
      </w:tr>
      <w:tr w:rsidR="009E02CE" w:rsidRPr="00491D00" w14:paraId="140DCA61" w14:textId="77777777" w:rsidTr="00CE5269">
        <w:tc>
          <w:tcPr>
            <w:tcW w:w="562" w:type="dxa"/>
          </w:tcPr>
          <w:p w14:paraId="2099BA21" w14:textId="19E9992B" w:rsidR="009E02CE" w:rsidRPr="009E02CE" w:rsidRDefault="009E02CE" w:rsidP="00EF2EAD">
            <w:pPr>
              <w:pStyle w:val="affffffffffffe"/>
              <w:spacing w:before="0"/>
              <w:ind w:firstLine="0"/>
              <w:rPr>
                <w:rFonts w:cs="Times New Roman"/>
                <w:color w:val="000000"/>
                <w:sz w:val="24"/>
                <w:szCs w:val="24"/>
              </w:rPr>
            </w:pPr>
            <w:r>
              <w:rPr>
                <w:rFonts w:cs="Times New Roman"/>
                <w:color w:val="000000"/>
                <w:sz w:val="24"/>
                <w:szCs w:val="24"/>
              </w:rPr>
              <w:t>23</w:t>
            </w:r>
          </w:p>
        </w:tc>
        <w:tc>
          <w:tcPr>
            <w:tcW w:w="2555" w:type="dxa"/>
          </w:tcPr>
          <w:p w14:paraId="448643C1" w14:textId="572B6E98" w:rsidR="009E02CE" w:rsidRPr="009E02CE" w:rsidRDefault="00915034" w:rsidP="00EF2EAD">
            <w:pPr>
              <w:pStyle w:val="affffffffffffe"/>
              <w:spacing w:before="0"/>
              <w:ind w:firstLine="0"/>
              <w:rPr>
                <w:rFonts w:cs="Times New Roman"/>
                <w:color w:val="000000"/>
                <w:sz w:val="24"/>
                <w:szCs w:val="24"/>
                <w:highlight w:val="yellow"/>
                <w:lang w:val="en-US"/>
              </w:rPr>
            </w:pPr>
            <w:r w:rsidRPr="00915034">
              <w:rPr>
                <w:rFonts w:cs="Times New Roman"/>
                <w:sz w:val="24"/>
                <w:szCs w:val="24"/>
                <w:lang w:val="en-US"/>
              </w:rPr>
              <w:t>Airflow</w:t>
            </w:r>
          </w:p>
        </w:tc>
        <w:tc>
          <w:tcPr>
            <w:tcW w:w="6511" w:type="dxa"/>
          </w:tcPr>
          <w:p w14:paraId="6DE20CB1" w14:textId="7EC2FB31" w:rsidR="009E02CE" w:rsidRPr="00915034" w:rsidRDefault="00915034" w:rsidP="00915034">
            <w:pPr>
              <w:pStyle w:val="affffffffffffe"/>
              <w:spacing w:before="0"/>
              <w:ind w:firstLine="0"/>
              <w:jc w:val="left"/>
              <w:rPr>
                <w:rFonts w:cs="Times New Roman"/>
                <w:color w:val="000000"/>
                <w:sz w:val="24"/>
                <w:szCs w:val="24"/>
                <w:highlight w:val="yellow"/>
              </w:rPr>
            </w:pPr>
            <w:r>
              <w:rPr>
                <w:rFonts w:cs="Times New Roman"/>
                <w:color w:val="000000"/>
                <w:sz w:val="24"/>
                <w:szCs w:val="24"/>
              </w:rPr>
              <w:t>Инструмент для запланированного запуска приложений внутри системы</w:t>
            </w:r>
          </w:p>
        </w:tc>
      </w:tr>
      <w:tr w:rsidR="009E02CE" w:rsidRPr="00491D00" w14:paraId="6DACB7F1" w14:textId="77777777" w:rsidTr="00CE5269">
        <w:tc>
          <w:tcPr>
            <w:tcW w:w="562" w:type="dxa"/>
          </w:tcPr>
          <w:p w14:paraId="4F57F864" w14:textId="6F02F24C" w:rsidR="009E02CE" w:rsidRPr="009E02CE" w:rsidRDefault="00915034" w:rsidP="00EF2EAD">
            <w:pPr>
              <w:pStyle w:val="affffffffffffe"/>
              <w:spacing w:before="0"/>
              <w:ind w:firstLine="0"/>
              <w:rPr>
                <w:rFonts w:cs="Times New Roman"/>
                <w:color w:val="000000"/>
                <w:sz w:val="24"/>
                <w:szCs w:val="24"/>
              </w:rPr>
            </w:pPr>
            <w:r>
              <w:rPr>
                <w:rFonts w:cs="Times New Roman"/>
                <w:color w:val="000000"/>
                <w:sz w:val="24"/>
                <w:szCs w:val="24"/>
              </w:rPr>
              <w:t>24</w:t>
            </w:r>
          </w:p>
        </w:tc>
        <w:tc>
          <w:tcPr>
            <w:tcW w:w="2555" w:type="dxa"/>
          </w:tcPr>
          <w:p w14:paraId="7CE0E9E5" w14:textId="220A757E" w:rsidR="009E02CE" w:rsidRPr="00915034" w:rsidRDefault="00915034" w:rsidP="00EF2EAD">
            <w:pPr>
              <w:pStyle w:val="affffffffffffe"/>
              <w:spacing w:before="0"/>
              <w:ind w:firstLine="0"/>
              <w:rPr>
                <w:rFonts w:cs="Times New Roman"/>
                <w:color w:val="000000"/>
                <w:sz w:val="24"/>
                <w:szCs w:val="24"/>
                <w:lang w:val="en-US"/>
              </w:rPr>
            </w:pPr>
            <w:proofErr w:type="spellStart"/>
            <w:r>
              <w:rPr>
                <w:rFonts w:cs="Times New Roman"/>
                <w:color w:val="000000"/>
                <w:sz w:val="24"/>
                <w:szCs w:val="24"/>
                <w:lang w:val="en-US"/>
              </w:rPr>
              <w:t>MLflow</w:t>
            </w:r>
            <w:proofErr w:type="spellEnd"/>
          </w:p>
        </w:tc>
        <w:tc>
          <w:tcPr>
            <w:tcW w:w="6511" w:type="dxa"/>
          </w:tcPr>
          <w:p w14:paraId="5B79E0AA" w14:textId="55A8BC03" w:rsidR="009E02CE" w:rsidRPr="00915034" w:rsidRDefault="00915034" w:rsidP="009E02CE">
            <w:pPr>
              <w:pStyle w:val="affffffffffffe"/>
              <w:spacing w:before="0"/>
              <w:ind w:firstLine="0"/>
              <w:jc w:val="left"/>
              <w:rPr>
                <w:rFonts w:cs="Times New Roman"/>
                <w:color w:val="000000"/>
                <w:sz w:val="24"/>
                <w:szCs w:val="24"/>
                <w:lang w:val="en-US"/>
              </w:rPr>
            </w:pPr>
            <w:r>
              <w:rPr>
                <w:rFonts w:cs="Times New Roman"/>
                <w:color w:val="000000"/>
                <w:sz w:val="24"/>
                <w:szCs w:val="24"/>
                <w:lang w:val="en-US"/>
              </w:rPr>
              <w:t>М</w:t>
            </w:r>
            <w:proofErr w:type="spellStart"/>
            <w:r>
              <w:rPr>
                <w:rFonts w:cs="Times New Roman"/>
                <w:color w:val="000000"/>
                <w:sz w:val="24"/>
                <w:szCs w:val="24"/>
              </w:rPr>
              <w:t>одуль</w:t>
            </w:r>
            <w:proofErr w:type="spellEnd"/>
            <w:r>
              <w:rPr>
                <w:rFonts w:cs="Times New Roman"/>
                <w:color w:val="000000"/>
                <w:sz w:val="24"/>
                <w:szCs w:val="24"/>
              </w:rPr>
              <w:t xml:space="preserve"> для машинного обучения</w:t>
            </w:r>
          </w:p>
        </w:tc>
      </w:tr>
      <w:tr w:rsidR="00915034" w:rsidRPr="00491D00" w14:paraId="09F12EF3" w14:textId="77777777" w:rsidTr="00CE5269">
        <w:tc>
          <w:tcPr>
            <w:tcW w:w="562" w:type="dxa"/>
          </w:tcPr>
          <w:p w14:paraId="4D3A5878" w14:textId="37753F54" w:rsidR="00915034" w:rsidRPr="00915034" w:rsidRDefault="00915034"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25</w:t>
            </w:r>
          </w:p>
        </w:tc>
        <w:tc>
          <w:tcPr>
            <w:tcW w:w="2555" w:type="dxa"/>
          </w:tcPr>
          <w:p w14:paraId="5260CA0F" w14:textId="1E25F2B9" w:rsidR="00915034" w:rsidRDefault="00915034"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Thrift</w:t>
            </w:r>
          </w:p>
        </w:tc>
        <w:tc>
          <w:tcPr>
            <w:tcW w:w="6511" w:type="dxa"/>
          </w:tcPr>
          <w:p w14:paraId="663492D0" w14:textId="4796FA0E" w:rsidR="00915034" w:rsidRPr="00F34793" w:rsidRDefault="00915034" w:rsidP="00915034">
            <w:pPr>
              <w:pStyle w:val="affffffffffffe"/>
              <w:spacing w:before="0"/>
              <w:ind w:firstLine="0"/>
              <w:jc w:val="left"/>
              <w:rPr>
                <w:rFonts w:cs="Times New Roman"/>
                <w:color w:val="000000"/>
                <w:sz w:val="24"/>
                <w:szCs w:val="24"/>
              </w:rPr>
            </w:pPr>
            <w:r>
              <w:rPr>
                <w:rFonts w:cs="Times New Roman"/>
                <w:color w:val="000000"/>
                <w:sz w:val="24"/>
                <w:szCs w:val="24"/>
              </w:rPr>
              <w:t xml:space="preserve">Дополнительный модуль для работы </w:t>
            </w:r>
            <w:r>
              <w:rPr>
                <w:rFonts w:cs="Times New Roman"/>
                <w:color w:val="000000"/>
                <w:sz w:val="24"/>
                <w:szCs w:val="24"/>
                <w:lang w:val="en-US"/>
              </w:rPr>
              <w:t>impala</w:t>
            </w:r>
            <w:r>
              <w:rPr>
                <w:rFonts w:cs="Times New Roman"/>
                <w:color w:val="000000"/>
                <w:sz w:val="24"/>
                <w:szCs w:val="24"/>
              </w:rPr>
              <w:t>, на который перенаправляются все пользовательские запросы для обработки</w:t>
            </w:r>
          </w:p>
        </w:tc>
      </w:tr>
      <w:tr w:rsidR="00915034" w:rsidRPr="00491D00" w14:paraId="5F510C4E" w14:textId="77777777" w:rsidTr="00CE5269">
        <w:tc>
          <w:tcPr>
            <w:tcW w:w="562" w:type="dxa"/>
          </w:tcPr>
          <w:p w14:paraId="4815C747" w14:textId="123292D1" w:rsidR="00915034" w:rsidRPr="00915034" w:rsidRDefault="00915034" w:rsidP="00915034">
            <w:pPr>
              <w:pStyle w:val="affffffffffffe"/>
              <w:spacing w:before="0"/>
              <w:ind w:firstLine="0"/>
              <w:rPr>
                <w:rFonts w:cs="Times New Roman"/>
                <w:color w:val="000000"/>
                <w:sz w:val="24"/>
                <w:szCs w:val="24"/>
                <w:lang w:val="en-US"/>
              </w:rPr>
            </w:pPr>
            <w:r>
              <w:rPr>
                <w:rFonts w:cs="Times New Roman"/>
                <w:color w:val="000000"/>
                <w:sz w:val="24"/>
                <w:szCs w:val="24"/>
                <w:lang w:val="en-US"/>
              </w:rPr>
              <w:t>26</w:t>
            </w:r>
          </w:p>
        </w:tc>
        <w:tc>
          <w:tcPr>
            <w:tcW w:w="2555" w:type="dxa"/>
          </w:tcPr>
          <w:p w14:paraId="068ACDF5" w14:textId="29DDB9D4" w:rsidR="00915034" w:rsidRPr="00915034" w:rsidRDefault="00915034" w:rsidP="00EF2EAD">
            <w:pPr>
              <w:pStyle w:val="affffffffffffe"/>
              <w:spacing w:before="0"/>
              <w:ind w:firstLine="0"/>
              <w:rPr>
                <w:rFonts w:cs="Times New Roman"/>
                <w:color w:val="000000"/>
                <w:sz w:val="24"/>
                <w:szCs w:val="24"/>
                <w:lang w:val="en-US"/>
              </w:rPr>
            </w:pPr>
            <w:proofErr w:type="spellStart"/>
            <w:r>
              <w:rPr>
                <w:rFonts w:cs="Times New Roman"/>
                <w:color w:val="000000"/>
                <w:sz w:val="24"/>
                <w:szCs w:val="24"/>
                <w:lang w:val="en-US"/>
              </w:rPr>
              <w:t>Tarantool</w:t>
            </w:r>
            <w:proofErr w:type="spellEnd"/>
          </w:p>
        </w:tc>
        <w:tc>
          <w:tcPr>
            <w:tcW w:w="6511" w:type="dxa"/>
          </w:tcPr>
          <w:p w14:paraId="160BD758" w14:textId="46C359DD" w:rsidR="00915034" w:rsidRPr="00915034" w:rsidRDefault="006507B2" w:rsidP="009E02CE">
            <w:pPr>
              <w:pStyle w:val="affffffffffffe"/>
              <w:spacing w:before="0"/>
              <w:ind w:firstLine="0"/>
              <w:jc w:val="left"/>
              <w:rPr>
                <w:rFonts w:cs="Times New Roman"/>
                <w:color w:val="000000"/>
                <w:sz w:val="24"/>
                <w:szCs w:val="24"/>
              </w:rPr>
            </w:pPr>
            <w:r>
              <w:rPr>
                <w:rFonts w:cs="Times New Roman"/>
                <w:color w:val="000000"/>
                <w:sz w:val="24"/>
                <w:szCs w:val="24"/>
              </w:rPr>
              <w:t>Резидентная</w:t>
            </w:r>
            <w:r w:rsidR="00915034">
              <w:rPr>
                <w:rFonts w:cs="Times New Roman"/>
                <w:color w:val="000000"/>
                <w:sz w:val="24"/>
                <w:szCs w:val="24"/>
                <w:lang w:val="en-US"/>
              </w:rPr>
              <w:t xml:space="preserve"> </w:t>
            </w:r>
            <w:r w:rsidR="00915034">
              <w:rPr>
                <w:rFonts w:cs="Times New Roman"/>
                <w:color w:val="000000"/>
                <w:sz w:val="24"/>
                <w:szCs w:val="24"/>
              </w:rPr>
              <w:t>база данных</w:t>
            </w:r>
          </w:p>
        </w:tc>
      </w:tr>
      <w:tr w:rsidR="00915034" w:rsidRPr="00491D00" w14:paraId="6FA88F7A" w14:textId="77777777" w:rsidTr="00CE5269">
        <w:tc>
          <w:tcPr>
            <w:tcW w:w="562" w:type="dxa"/>
          </w:tcPr>
          <w:p w14:paraId="72C40F22" w14:textId="00FBD7D6" w:rsidR="00915034" w:rsidRPr="00915034" w:rsidRDefault="00915034" w:rsidP="00915034">
            <w:pPr>
              <w:pStyle w:val="affffffffffffe"/>
              <w:spacing w:before="0"/>
              <w:ind w:firstLine="0"/>
              <w:rPr>
                <w:rFonts w:cs="Times New Roman"/>
                <w:color w:val="000000"/>
                <w:sz w:val="24"/>
                <w:szCs w:val="24"/>
              </w:rPr>
            </w:pPr>
            <w:r>
              <w:rPr>
                <w:rFonts w:cs="Times New Roman"/>
                <w:color w:val="000000"/>
                <w:sz w:val="24"/>
                <w:szCs w:val="24"/>
              </w:rPr>
              <w:lastRenderedPageBreak/>
              <w:t>27</w:t>
            </w:r>
          </w:p>
        </w:tc>
        <w:tc>
          <w:tcPr>
            <w:tcW w:w="2555" w:type="dxa"/>
          </w:tcPr>
          <w:p w14:paraId="66857992" w14:textId="77310058" w:rsidR="00915034" w:rsidRPr="00915034" w:rsidRDefault="00915034"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Impala</w:t>
            </w:r>
          </w:p>
        </w:tc>
        <w:tc>
          <w:tcPr>
            <w:tcW w:w="6511" w:type="dxa"/>
          </w:tcPr>
          <w:p w14:paraId="2995B75F" w14:textId="43ED8451" w:rsidR="00915034" w:rsidRPr="00915034" w:rsidRDefault="00915034" w:rsidP="009E02CE">
            <w:pPr>
              <w:pStyle w:val="affffffffffffe"/>
              <w:spacing w:before="0"/>
              <w:ind w:firstLine="0"/>
              <w:jc w:val="left"/>
              <w:rPr>
                <w:rFonts w:cs="Times New Roman"/>
                <w:color w:val="000000"/>
                <w:sz w:val="24"/>
                <w:szCs w:val="24"/>
              </w:rPr>
            </w:pPr>
            <w:r>
              <w:rPr>
                <w:rFonts w:cs="Times New Roman"/>
                <w:color w:val="000000"/>
                <w:sz w:val="24"/>
                <w:szCs w:val="24"/>
              </w:rPr>
              <w:t xml:space="preserve">Инструмент для выполнения </w:t>
            </w:r>
            <w:r>
              <w:rPr>
                <w:rFonts w:cs="Times New Roman"/>
                <w:color w:val="000000"/>
                <w:sz w:val="24"/>
                <w:szCs w:val="24"/>
                <w:lang w:val="en-US"/>
              </w:rPr>
              <w:t>SQL</w:t>
            </w:r>
            <w:r>
              <w:rPr>
                <w:rFonts w:cs="Times New Roman"/>
                <w:color w:val="000000"/>
                <w:sz w:val="24"/>
                <w:szCs w:val="24"/>
              </w:rPr>
              <w:t>-запросов к данным</w:t>
            </w:r>
          </w:p>
        </w:tc>
      </w:tr>
      <w:tr w:rsidR="00915034" w:rsidRPr="00491D00" w14:paraId="34230930" w14:textId="77777777" w:rsidTr="00CE5269">
        <w:tc>
          <w:tcPr>
            <w:tcW w:w="562" w:type="dxa"/>
          </w:tcPr>
          <w:p w14:paraId="1977A544" w14:textId="55389107" w:rsidR="00915034" w:rsidRPr="00915034" w:rsidRDefault="00203231" w:rsidP="00915034">
            <w:pPr>
              <w:pStyle w:val="affffffffffffe"/>
              <w:spacing w:before="0"/>
              <w:ind w:firstLine="0"/>
              <w:rPr>
                <w:rFonts w:cs="Times New Roman"/>
                <w:color w:val="000000"/>
                <w:sz w:val="24"/>
                <w:szCs w:val="24"/>
              </w:rPr>
            </w:pPr>
            <w:r>
              <w:rPr>
                <w:rFonts w:cs="Times New Roman"/>
                <w:color w:val="000000"/>
                <w:sz w:val="24"/>
                <w:szCs w:val="24"/>
              </w:rPr>
              <w:t>28</w:t>
            </w:r>
          </w:p>
        </w:tc>
        <w:tc>
          <w:tcPr>
            <w:tcW w:w="2555" w:type="dxa"/>
          </w:tcPr>
          <w:p w14:paraId="1E0BE212" w14:textId="7A7EEAA0" w:rsidR="00915034" w:rsidRPr="00203231" w:rsidRDefault="00203231"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Hadoop HDFS</w:t>
            </w:r>
          </w:p>
        </w:tc>
        <w:tc>
          <w:tcPr>
            <w:tcW w:w="6511" w:type="dxa"/>
          </w:tcPr>
          <w:p w14:paraId="48EC8123" w14:textId="3534D3CB" w:rsidR="00915034" w:rsidRPr="00915034" w:rsidRDefault="0054566D" w:rsidP="009E02CE">
            <w:pPr>
              <w:pStyle w:val="affffffffffffe"/>
              <w:spacing w:before="0"/>
              <w:ind w:firstLine="0"/>
              <w:jc w:val="left"/>
              <w:rPr>
                <w:rFonts w:cs="Times New Roman"/>
                <w:color w:val="000000"/>
                <w:sz w:val="24"/>
                <w:szCs w:val="24"/>
              </w:rPr>
            </w:pPr>
            <w:r>
              <w:rPr>
                <w:rFonts w:cs="Times New Roman"/>
                <w:color w:val="000000"/>
                <w:sz w:val="24"/>
                <w:szCs w:val="24"/>
              </w:rPr>
              <w:t>Распределенная файловая система для хранения данных</w:t>
            </w:r>
          </w:p>
        </w:tc>
      </w:tr>
      <w:tr w:rsidR="00D80814" w:rsidRPr="00491D00" w14:paraId="19590973" w14:textId="77777777" w:rsidTr="00CE5269">
        <w:tc>
          <w:tcPr>
            <w:tcW w:w="562" w:type="dxa"/>
          </w:tcPr>
          <w:p w14:paraId="3A04C65B" w14:textId="415663C4" w:rsidR="00D80814" w:rsidRDefault="00D80814" w:rsidP="00915034">
            <w:pPr>
              <w:pStyle w:val="affffffffffffe"/>
              <w:spacing w:before="0"/>
              <w:ind w:firstLine="0"/>
              <w:rPr>
                <w:rFonts w:cs="Times New Roman"/>
                <w:color w:val="000000"/>
                <w:sz w:val="24"/>
                <w:szCs w:val="24"/>
              </w:rPr>
            </w:pPr>
            <w:r>
              <w:rPr>
                <w:rFonts w:cs="Times New Roman"/>
                <w:color w:val="000000"/>
                <w:sz w:val="24"/>
                <w:szCs w:val="24"/>
              </w:rPr>
              <w:t>29</w:t>
            </w:r>
          </w:p>
        </w:tc>
        <w:tc>
          <w:tcPr>
            <w:tcW w:w="2555" w:type="dxa"/>
          </w:tcPr>
          <w:p w14:paraId="643A6F04" w14:textId="0E20B650" w:rsidR="00D80814" w:rsidRPr="00694E82" w:rsidRDefault="00D80814" w:rsidP="00EF2EAD">
            <w:pPr>
              <w:pStyle w:val="affffffffffffe"/>
              <w:spacing w:before="0"/>
              <w:ind w:firstLine="0"/>
              <w:rPr>
                <w:rFonts w:cs="Times New Roman"/>
                <w:color w:val="000000"/>
                <w:sz w:val="24"/>
                <w:szCs w:val="24"/>
                <w:lang w:val="en-US"/>
              </w:rPr>
            </w:pPr>
            <w:proofErr w:type="spellStart"/>
            <w:r>
              <w:rPr>
                <w:rFonts w:cs="Times New Roman"/>
                <w:color w:val="000000"/>
                <w:sz w:val="24"/>
                <w:szCs w:val="24"/>
                <w:lang w:val="en-US"/>
              </w:rPr>
              <w:t>Jupyter</w:t>
            </w:r>
            <w:proofErr w:type="spellEnd"/>
          </w:p>
        </w:tc>
        <w:tc>
          <w:tcPr>
            <w:tcW w:w="6511" w:type="dxa"/>
          </w:tcPr>
          <w:p w14:paraId="30C1E41D" w14:textId="2FAF3CCB" w:rsidR="00D80814" w:rsidRPr="00B74B31" w:rsidRDefault="000F05C5" w:rsidP="009E02CE">
            <w:pPr>
              <w:pStyle w:val="affffffffffffe"/>
              <w:spacing w:before="0"/>
              <w:ind w:firstLine="0"/>
              <w:jc w:val="left"/>
              <w:rPr>
                <w:rFonts w:cs="Times New Roman"/>
                <w:color w:val="000000"/>
                <w:sz w:val="24"/>
                <w:szCs w:val="24"/>
              </w:rPr>
            </w:pPr>
            <w:r>
              <w:rPr>
                <w:rFonts w:cs="Times New Roman"/>
                <w:color w:val="000000"/>
                <w:sz w:val="24"/>
                <w:szCs w:val="24"/>
              </w:rPr>
              <w:t>Интерактивная веб-среда для разработки</w:t>
            </w:r>
            <w:r w:rsidR="00694E82" w:rsidRPr="00C92561">
              <w:rPr>
                <w:rFonts w:cs="Times New Roman"/>
                <w:color w:val="000000"/>
                <w:sz w:val="24"/>
                <w:szCs w:val="24"/>
              </w:rPr>
              <w:t xml:space="preserve"> </w:t>
            </w:r>
            <w:r w:rsidR="00694E82">
              <w:rPr>
                <w:rFonts w:cs="Times New Roman"/>
                <w:color w:val="000000"/>
                <w:sz w:val="24"/>
                <w:szCs w:val="24"/>
              </w:rPr>
              <w:t>ноутбуков</w:t>
            </w:r>
            <w:r w:rsidR="00694E82" w:rsidRPr="00C92561">
              <w:rPr>
                <w:rFonts w:cs="Times New Roman"/>
                <w:color w:val="000000"/>
                <w:sz w:val="24"/>
                <w:szCs w:val="24"/>
              </w:rPr>
              <w:t xml:space="preserve"> </w:t>
            </w:r>
            <w:r w:rsidR="00694E82">
              <w:rPr>
                <w:rFonts w:cs="Times New Roman"/>
                <w:color w:val="000000"/>
                <w:sz w:val="24"/>
                <w:szCs w:val="24"/>
              </w:rPr>
              <w:t>и запуска кода на поддерживаемых языках программирования</w:t>
            </w:r>
          </w:p>
        </w:tc>
      </w:tr>
      <w:tr w:rsidR="00D80814" w:rsidRPr="00491D00" w14:paraId="6E6B269E" w14:textId="77777777" w:rsidTr="00CE5269">
        <w:tc>
          <w:tcPr>
            <w:tcW w:w="562" w:type="dxa"/>
          </w:tcPr>
          <w:p w14:paraId="7E36C342" w14:textId="0C5A027A" w:rsidR="00D80814" w:rsidRPr="00C92561" w:rsidRDefault="00D80814" w:rsidP="00915034">
            <w:pPr>
              <w:pStyle w:val="affffffffffffe"/>
              <w:spacing w:before="0"/>
              <w:ind w:firstLine="0"/>
              <w:rPr>
                <w:rFonts w:cs="Times New Roman"/>
                <w:color w:val="000000"/>
                <w:sz w:val="24"/>
                <w:szCs w:val="24"/>
                <w:lang w:val="en-US"/>
              </w:rPr>
            </w:pPr>
            <w:r>
              <w:rPr>
                <w:rFonts w:cs="Times New Roman"/>
                <w:color w:val="000000"/>
                <w:sz w:val="24"/>
                <w:szCs w:val="24"/>
                <w:lang w:val="en-US"/>
              </w:rPr>
              <w:t>30</w:t>
            </w:r>
          </w:p>
        </w:tc>
        <w:tc>
          <w:tcPr>
            <w:tcW w:w="2555" w:type="dxa"/>
          </w:tcPr>
          <w:p w14:paraId="15EDC85F" w14:textId="2BF63068" w:rsidR="00D80814" w:rsidRDefault="00D80814" w:rsidP="00EF2EAD">
            <w:pPr>
              <w:pStyle w:val="affffffffffffe"/>
              <w:spacing w:before="0"/>
              <w:ind w:firstLine="0"/>
              <w:rPr>
                <w:rFonts w:cs="Times New Roman"/>
                <w:color w:val="000000"/>
                <w:sz w:val="24"/>
                <w:szCs w:val="24"/>
                <w:lang w:val="en-US"/>
              </w:rPr>
            </w:pPr>
            <w:r>
              <w:rPr>
                <w:rFonts w:cs="Times New Roman"/>
                <w:color w:val="000000"/>
                <w:sz w:val="24"/>
                <w:szCs w:val="24"/>
                <w:lang w:val="en-US"/>
              </w:rPr>
              <w:t>Redis</w:t>
            </w:r>
          </w:p>
        </w:tc>
        <w:tc>
          <w:tcPr>
            <w:tcW w:w="6511" w:type="dxa"/>
          </w:tcPr>
          <w:p w14:paraId="5E2C8EB2" w14:textId="6953C7F4" w:rsidR="00D80814" w:rsidRPr="00694E82" w:rsidRDefault="00694E82" w:rsidP="009E02CE">
            <w:pPr>
              <w:pStyle w:val="affffffffffffe"/>
              <w:spacing w:before="0"/>
              <w:ind w:firstLine="0"/>
              <w:jc w:val="left"/>
              <w:rPr>
                <w:rFonts w:cs="Times New Roman"/>
                <w:color w:val="000000"/>
                <w:sz w:val="24"/>
                <w:szCs w:val="24"/>
              </w:rPr>
            </w:pPr>
            <w:r>
              <w:rPr>
                <w:rFonts w:cs="Times New Roman"/>
                <w:color w:val="000000"/>
                <w:sz w:val="24"/>
                <w:szCs w:val="24"/>
                <w:lang w:val="en-US"/>
              </w:rPr>
              <w:t xml:space="preserve">In-memory </w:t>
            </w:r>
            <w:r>
              <w:rPr>
                <w:rFonts w:cs="Times New Roman"/>
                <w:color w:val="000000"/>
                <w:sz w:val="24"/>
                <w:szCs w:val="24"/>
              </w:rPr>
              <w:t>БД</w:t>
            </w:r>
          </w:p>
        </w:tc>
      </w:tr>
    </w:tbl>
    <w:p w14:paraId="17706A84" w14:textId="77777777" w:rsidR="009A48B7" w:rsidRPr="00510AE3" w:rsidRDefault="009A48B7" w:rsidP="00510AE3">
      <w:pPr>
        <w:pStyle w:val="affffffffffffe"/>
      </w:pPr>
    </w:p>
    <w:p w14:paraId="0D37EEB3" w14:textId="12E17FB0" w:rsidR="009A48B7" w:rsidRPr="00510AE3" w:rsidRDefault="009A48B7" w:rsidP="00510AE3">
      <w:pPr>
        <w:pStyle w:val="affffffffffff9"/>
        <w:rPr>
          <w:sz w:val="28"/>
          <w:szCs w:val="28"/>
        </w:rPr>
      </w:pPr>
      <w:r w:rsidRPr="00510AE3">
        <w:rPr>
          <w:sz w:val="28"/>
          <w:szCs w:val="28"/>
        </w:rPr>
        <w:t xml:space="preserve">Список образов системы представлен в таблице </w:t>
      </w:r>
      <w:r w:rsidR="00AE4980">
        <w:rPr>
          <w:sz w:val="28"/>
          <w:szCs w:val="28"/>
        </w:rPr>
        <w:t>(</w:t>
      </w:r>
      <w:r w:rsidR="00AE4980">
        <w:rPr>
          <w:sz w:val="28"/>
          <w:szCs w:val="28"/>
        </w:rPr>
        <w:fldChar w:fldCharType="begin"/>
      </w:r>
      <w:r w:rsidR="00AE4980">
        <w:rPr>
          <w:sz w:val="28"/>
          <w:szCs w:val="28"/>
        </w:rPr>
        <w:instrText xml:space="preserve"> REF _Ref146908926 \h </w:instrText>
      </w:r>
      <w:r w:rsidR="00AE4980">
        <w:rPr>
          <w:sz w:val="28"/>
          <w:szCs w:val="28"/>
        </w:rPr>
      </w:r>
      <w:r w:rsidR="00AE4980">
        <w:rPr>
          <w:sz w:val="28"/>
          <w:szCs w:val="28"/>
        </w:rPr>
        <w:fldChar w:fldCharType="separate"/>
      </w:r>
      <w:r w:rsidR="008B22D7" w:rsidRPr="008726C8">
        <w:t xml:space="preserve">Таблица </w:t>
      </w:r>
      <w:r w:rsidR="008B22D7">
        <w:rPr>
          <w:noProof/>
        </w:rPr>
        <w:t>2</w:t>
      </w:r>
      <w:r w:rsidR="00AE4980">
        <w:rPr>
          <w:sz w:val="28"/>
          <w:szCs w:val="28"/>
        </w:rPr>
        <w:fldChar w:fldCharType="end"/>
      </w:r>
      <w:r w:rsidR="00AE4980">
        <w:rPr>
          <w:sz w:val="28"/>
          <w:szCs w:val="28"/>
        </w:rPr>
        <w:t>)</w:t>
      </w:r>
      <w:r w:rsidRPr="00510AE3">
        <w:rPr>
          <w:sz w:val="28"/>
          <w:szCs w:val="28"/>
        </w:rPr>
        <w:t>:</w:t>
      </w:r>
    </w:p>
    <w:p w14:paraId="33F71C6D" w14:textId="0F270E20" w:rsidR="00AE75D1" w:rsidRPr="00510AE3" w:rsidRDefault="00AE75D1" w:rsidP="00510AE3">
      <w:pPr>
        <w:pStyle w:val="affffffffffff9"/>
        <w:rPr>
          <w:sz w:val="28"/>
          <w:szCs w:val="28"/>
        </w:rPr>
      </w:pPr>
    </w:p>
    <w:p w14:paraId="55072B25" w14:textId="17D8DFEB" w:rsidR="00AE4980" w:rsidRPr="008726C8" w:rsidRDefault="00AE4980" w:rsidP="00AE4980">
      <w:pPr>
        <w:pStyle w:val="affffffffffffff"/>
        <w:jc w:val="right"/>
        <w:rPr>
          <w:rFonts w:cs="Times New Roman"/>
          <w:sz w:val="24"/>
          <w:szCs w:val="24"/>
        </w:rPr>
      </w:pPr>
      <w:bookmarkStart w:id="26" w:name="_Ref146908926"/>
      <w:r w:rsidRPr="008726C8">
        <w:rPr>
          <w:rFonts w:cs="Times New Roman"/>
          <w:sz w:val="24"/>
          <w:szCs w:val="24"/>
        </w:rPr>
        <w:t xml:space="preserve">Таблица </w:t>
      </w:r>
      <w:r w:rsidRPr="008726C8">
        <w:rPr>
          <w:rFonts w:cs="Times New Roman"/>
          <w:sz w:val="24"/>
          <w:szCs w:val="24"/>
        </w:rPr>
        <w:fldChar w:fldCharType="begin"/>
      </w:r>
      <w:r w:rsidRPr="008726C8">
        <w:rPr>
          <w:rFonts w:cs="Times New Roman"/>
          <w:sz w:val="24"/>
          <w:szCs w:val="24"/>
        </w:rPr>
        <w:instrText xml:space="preserve"> SEQ Таблица \* ARABIC </w:instrText>
      </w:r>
      <w:r w:rsidRPr="008726C8">
        <w:rPr>
          <w:rFonts w:cs="Times New Roman"/>
          <w:sz w:val="24"/>
          <w:szCs w:val="24"/>
        </w:rPr>
        <w:fldChar w:fldCharType="separate"/>
      </w:r>
      <w:r w:rsidR="008B22D7">
        <w:rPr>
          <w:rFonts w:cs="Times New Roman"/>
          <w:noProof/>
          <w:sz w:val="24"/>
          <w:szCs w:val="24"/>
        </w:rPr>
        <w:t>2</w:t>
      </w:r>
      <w:r w:rsidRPr="008726C8">
        <w:rPr>
          <w:rFonts w:cs="Times New Roman"/>
          <w:sz w:val="24"/>
          <w:szCs w:val="24"/>
        </w:rPr>
        <w:fldChar w:fldCharType="end"/>
      </w:r>
      <w:bookmarkEnd w:id="26"/>
      <w:r w:rsidRPr="008726C8">
        <w:rPr>
          <w:rFonts w:cs="Times New Roman"/>
          <w:sz w:val="24"/>
          <w:szCs w:val="24"/>
        </w:rPr>
        <w:t xml:space="preserve"> ― Список образов системы</w:t>
      </w:r>
    </w:p>
    <w:tbl>
      <w:tblPr>
        <w:tblStyle w:val="afff5"/>
        <w:tblW w:w="5000" w:type="pct"/>
        <w:tblLook w:val="04A0" w:firstRow="1" w:lastRow="0" w:firstColumn="1" w:lastColumn="0" w:noHBand="0" w:noVBand="1"/>
      </w:tblPr>
      <w:tblGrid>
        <w:gridCol w:w="791"/>
        <w:gridCol w:w="6277"/>
        <w:gridCol w:w="2560"/>
      </w:tblGrid>
      <w:tr w:rsidR="00AE75D1" w:rsidRPr="001D574E" w14:paraId="082BD017" w14:textId="77777777" w:rsidTr="00510AE3">
        <w:trPr>
          <w:tblHeader/>
        </w:trPr>
        <w:tc>
          <w:tcPr>
            <w:tcW w:w="791" w:type="dxa"/>
            <w:vAlign w:val="center"/>
          </w:tcPr>
          <w:p w14:paraId="2A0A4DE0"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w:t>
            </w:r>
            <w:r w:rsidRPr="00510AE3">
              <w:rPr>
                <w:rFonts w:cs="Times New Roman"/>
                <w:color w:val="000000"/>
                <w:sz w:val="24"/>
                <w:szCs w:val="24"/>
              </w:rPr>
              <w:br/>
              <w:t>п/п</w:t>
            </w:r>
          </w:p>
        </w:tc>
        <w:tc>
          <w:tcPr>
            <w:tcW w:w="6277" w:type="dxa"/>
            <w:vAlign w:val="center"/>
          </w:tcPr>
          <w:p w14:paraId="685A60C4"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Наименование образа</w:t>
            </w:r>
          </w:p>
        </w:tc>
        <w:tc>
          <w:tcPr>
            <w:tcW w:w="2560" w:type="dxa"/>
            <w:vAlign w:val="center"/>
          </w:tcPr>
          <w:p w14:paraId="6E3F2999"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Версия</w:t>
            </w:r>
          </w:p>
        </w:tc>
      </w:tr>
      <w:tr w:rsidR="00AE75D1" w:rsidRPr="001D574E" w14:paraId="0854490A" w14:textId="77777777" w:rsidTr="00510AE3">
        <w:tc>
          <w:tcPr>
            <w:tcW w:w="791" w:type="dxa"/>
            <w:tcBorders>
              <w:top w:val="double" w:sz="4" w:space="0" w:color="auto"/>
            </w:tcBorders>
          </w:tcPr>
          <w:p w14:paraId="429723D3"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w:t>
            </w:r>
          </w:p>
        </w:tc>
        <w:tc>
          <w:tcPr>
            <w:tcW w:w="6277" w:type="dxa"/>
            <w:tcBorders>
              <w:top w:val="double" w:sz="4" w:space="0" w:color="auto"/>
            </w:tcBorders>
            <w:vAlign w:val="bottom"/>
          </w:tcPr>
          <w:p w14:paraId="3B462B39" w14:textId="5ADC0BDA"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docker.io/rancher/mirrored-flannelcni-flannel-cni-</w:t>
            </w:r>
            <w:proofErr w:type="gramStart"/>
            <w:r w:rsidRPr="0049483F">
              <w:rPr>
                <w:rFonts w:cs="Times New Roman"/>
                <w:color w:val="000000"/>
                <w:sz w:val="24"/>
                <w:szCs w:val="24"/>
                <w:lang w:val="en-US"/>
              </w:rPr>
              <w:t>plugin:v</w:t>
            </w:r>
            <w:proofErr w:type="gramEnd"/>
            <w:r w:rsidRPr="0049483F">
              <w:rPr>
                <w:rFonts w:cs="Times New Roman"/>
                <w:color w:val="000000"/>
                <w:sz w:val="24"/>
                <w:szCs w:val="24"/>
                <w:lang w:val="en-US"/>
              </w:rPr>
              <w:t>1.1.0</w:t>
            </w:r>
          </w:p>
        </w:tc>
        <w:tc>
          <w:tcPr>
            <w:tcW w:w="2560" w:type="dxa"/>
            <w:tcBorders>
              <w:top w:val="double" w:sz="4" w:space="0" w:color="auto"/>
            </w:tcBorders>
            <w:vAlign w:val="bottom"/>
          </w:tcPr>
          <w:p w14:paraId="0DF4EDD2" w14:textId="047DF3F6" w:rsidR="00AE75D1" w:rsidRPr="00510AE3" w:rsidRDefault="0049483F" w:rsidP="00510AE3">
            <w:pPr>
              <w:pStyle w:val="affffffffffffe"/>
              <w:spacing w:before="0"/>
              <w:ind w:firstLine="0"/>
              <w:jc w:val="left"/>
              <w:rPr>
                <w:rFonts w:cs="Times New Roman"/>
                <w:color w:val="000000"/>
                <w:sz w:val="24"/>
                <w:szCs w:val="24"/>
              </w:rPr>
            </w:pPr>
            <w:r>
              <w:rPr>
                <w:rFonts w:cs="Times New Roman"/>
                <w:color w:val="000000"/>
                <w:sz w:val="24"/>
                <w:szCs w:val="24"/>
                <w:lang w:val="en-US"/>
              </w:rPr>
              <w:t>v</w:t>
            </w:r>
            <w:r>
              <w:rPr>
                <w:rFonts w:cs="Times New Roman"/>
                <w:color w:val="000000"/>
                <w:sz w:val="24"/>
                <w:szCs w:val="24"/>
              </w:rPr>
              <w:t>1.1.0</w:t>
            </w:r>
          </w:p>
        </w:tc>
      </w:tr>
      <w:tr w:rsidR="00AE75D1" w:rsidRPr="001D574E" w14:paraId="291B42BF" w14:textId="77777777" w:rsidTr="00510AE3">
        <w:tc>
          <w:tcPr>
            <w:tcW w:w="791" w:type="dxa"/>
          </w:tcPr>
          <w:p w14:paraId="2482BD81"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w:t>
            </w:r>
          </w:p>
        </w:tc>
        <w:tc>
          <w:tcPr>
            <w:tcW w:w="6277" w:type="dxa"/>
            <w:vAlign w:val="bottom"/>
          </w:tcPr>
          <w:p w14:paraId="46ACD288" w14:textId="3836B634" w:rsidR="00AE75D1" w:rsidRPr="004D5A4A" w:rsidRDefault="0049483F" w:rsidP="0049483F">
            <w:pPr>
              <w:pStyle w:val="affffffffffffe"/>
              <w:spacing w:before="0"/>
              <w:ind w:firstLine="0"/>
              <w:jc w:val="left"/>
              <w:rPr>
                <w:rFonts w:cs="Times New Roman"/>
                <w:color w:val="000000"/>
                <w:sz w:val="24"/>
                <w:szCs w:val="24"/>
                <w:lang w:val="en-US"/>
              </w:rPr>
            </w:pPr>
            <w:r w:rsidRPr="004D5A4A">
              <w:rPr>
                <w:rFonts w:cs="Times New Roman"/>
                <w:color w:val="000000"/>
                <w:sz w:val="24"/>
                <w:szCs w:val="24"/>
                <w:lang w:val="en-US"/>
              </w:rPr>
              <w:t>docker.io/rancher/mirrored-flannelcni-</w:t>
            </w:r>
            <w:proofErr w:type="gramStart"/>
            <w:r w:rsidRPr="004D5A4A">
              <w:rPr>
                <w:rFonts w:cs="Times New Roman"/>
                <w:color w:val="000000"/>
                <w:sz w:val="24"/>
                <w:szCs w:val="24"/>
                <w:lang w:val="en-US"/>
              </w:rPr>
              <w:t>flannel:v</w:t>
            </w:r>
            <w:proofErr w:type="gramEnd"/>
            <w:r w:rsidRPr="004D5A4A">
              <w:rPr>
                <w:rFonts w:cs="Times New Roman"/>
                <w:color w:val="000000"/>
                <w:sz w:val="24"/>
                <w:szCs w:val="24"/>
                <w:lang w:val="en-US"/>
              </w:rPr>
              <w:t>0.18.1</w:t>
            </w:r>
          </w:p>
        </w:tc>
        <w:tc>
          <w:tcPr>
            <w:tcW w:w="2560" w:type="dxa"/>
            <w:vAlign w:val="bottom"/>
          </w:tcPr>
          <w:p w14:paraId="6F158EFC" w14:textId="34D66FAD"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rPr>
              <w:t>v0.18.1</w:t>
            </w:r>
          </w:p>
        </w:tc>
      </w:tr>
      <w:tr w:rsidR="00AE75D1" w:rsidRPr="001D574E" w14:paraId="55E28E2A" w14:textId="77777777" w:rsidTr="00510AE3">
        <w:tc>
          <w:tcPr>
            <w:tcW w:w="791" w:type="dxa"/>
          </w:tcPr>
          <w:p w14:paraId="15DC7421"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w:t>
            </w:r>
          </w:p>
        </w:tc>
        <w:tc>
          <w:tcPr>
            <w:tcW w:w="6277" w:type="dxa"/>
            <w:vAlign w:val="bottom"/>
          </w:tcPr>
          <w:p w14:paraId="455FC831" w14:textId="25F8B7B8" w:rsidR="00AE75D1" w:rsidRPr="004D5A4A" w:rsidRDefault="0049483F" w:rsidP="0049483F">
            <w:pPr>
              <w:pStyle w:val="affffffffffffe"/>
              <w:spacing w:before="0"/>
              <w:ind w:firstLine="0"/>
              <w:jc w:val="left"/>
              <w:rPr>
                <w:rFonts w:cs="Times New Roman"/>
                <w:color w:val="000000"/>
                <w:sz w:val="24"/>
                <w:szCs w:val="24"/>
                <w:lang w:val="en-US"/>
              </w:rPr>
            </w:pPr>
            <w:r w:rsidRPr="004D5A4A">
              <w:rPr>
                <w:rFonts w:cs="Times New Roman"/>
                <w:color w:val="000000"/>
                <w:sz w:val="24"/>
                <w:szCs w:val="24"/>
                <w:lang w:val="en-US"/>
              </w:rPr>
              <w:t>k8s.gcr.io/</w:t>
            </w:r>
            <w:proofErr w:type="spellStart"/>
            <w:r w:rsidRPr="004D5A4A">
              <w:rPr>
                <w:rFonts w:cs="Times New Roman"/>
                <w:color w:val="000000"/>
                <w:sz w:val="24"/>
                <w:szCs w:val="24"/>
                <w:lang w:val="en-US"/>
              </w:rPr>
              <w:t>coredns</w:t>
            </w:r>
            <w:proofErr w:type="spellEnd"/>
            <w:r w:rsidRPr="004D5A4A">
              <w:rPr>
                <w:rFonts w:cs="Times New Roman"/>
                <w:color w:val="000000"/>
                <w:sz w:val="24"/>
                <w:szCs w:val="24"/>
                <w:lang w:val="en-US"/>
              </w:rPr>
              <w:t>/</w:t>
            </w:r>
            <w:proofErr w:type="gramStart"/>
            <w:r w:rsidRPr="004D5A4A">
              <w:rPr>
                <w:rFonts w:cs="Times New Roman"/>
                <w:color w:val="000000"/>
                <w:sz w:val="24"/>
                <w:szCs w:val="24"/>
                <w:lang w:val="en-US"/>
              </w:rPr>
              <w:t>coredns:v</w:t>
            </w:r>
            <w:proofErr w:type="gramEnd"/>
            <w:r w:rsidRPr="004D5A4A">
              <w:rPr>
                <w:rFonts w:cs="Times New Roman"/>
                <w:color w:val="000000"/>
                <w:sz w:val="24"/>
                <w:szCs w:val="24"/>
                <w:lang w:val="en-US"/>
              </w:rPr>
              <w:t>1.8.6</w:t>
            </w:r>
          </w:p>
        </w:tc>
        <w:tc>
          <w:tcPr>
            <w:tcW w:w="2560" w:type="dxa"/>
            <w:vAlign w:val="bottom"/>
          </w:tcPr>
          <w:p w14:paraId="068FCE1B" w14:textId="3D13AE2D"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v1.8.6</w:t>
            </w:r>
          </w:p>
        </w:tc>
      </w:tr>
      <w:tr w:rsidR="00AE75D1" w:rsidRPr="001D574E" w14:paraId="1856620F" w14:textId="77777777" w:rsidTr="00510AE3">
        <w:tc>
          <w:tcPr>
            <w:tcW w:w="791" w:type="dxa"/>
          </w:tcPr>
          <w:p w14:paraId="6F74CF7A"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w:t>
            </w:r>
          </w:p>
        </w:tc>
        <w:tc>
          <w:tcPr>
            <w:tcW w:w="6277" w:type="dxa"/>
            <w:vAlign w:val="bottom"/>
          </w:tcPr>
          <w:p w14:paraId="6F485C93" w14:textId="51ACC49E" w:rsidR="00AE75D1" w:rsidRPr="0049483F" w:rsidRDefault="0049483F" w:rsidP="0049483F">
            <w:pPr>
              <w:pStyle w:val="affffffffffffe"/>
              <w:spacing w:before="0"/>
              <w:ind w:firstLine="0"/>
              <w:jc w:val="left"/>
              <w:rPr>
                <w:rFonts w:cs="Times New Roman"/>
                <w:color w:val="000000"/>
                <w:sz w:val="24"/>
                <w:szCs w:val="24"/>
              </w:rPr>
            </w:pPr>
            <w:r w:rsidRPr="0049483F">
              <w:rPr>
                <w:rFonts w:cs="Times New Roman"/>
                <w:color w:val="000000"/>
                <w:sz w:val="24"/>
                <w:szCs w:val="24"/>
              </w:rPr>
              <w:t>k8s.gcr.io/etcd:3.5.3-0</w:t>
            </w:r>
          </w:p>
        </w:tc>
        <w:tc>
          <w:tcPr>
            <w:tcW w:w="2560" w:type="dxa"/>
            <w:vAlign w:val="bottom"/>
          </w:tcPr>
          <w:p w14:paraId="46146AEA" w14:textId="573D6DB7"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rPr>
              <w:t>3.5.3-0</w:t>
            </w:r>
          </w:p>
        </w:tc>
      </w:tr>
      <w:tr w:rsidR="00AE75D1" w:rsidRPr="001D574E" w14:paraId="69D555B8" w14:textId="77777777" w:rsidTr="00510AE3">
        <w:tc>
          <w:tcPr>
            <w:tcW w:w="791" w:type="dxa"/>
          </w:tcPr>
          <w:p w14:paraId="44FCA520"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5</w:t>
            </w:r>
          </w:p>
        </w:tc>
        <w:tc>
          <w:tcPr>
            <w:tcW w:w="6277" w:type="dxa"/>
            <w:vAlign w:val="bottom"/>
          </w:tcPr>
          <w:p w14:paraId="2B57A800" w14:textId="6BFFB2C5" w:rsidR="00AE75D1" w:rsidRPr="004D5A4A" w:rsidRDefault="0049483F" w:rsidP="0049483F">
            <w:pPr>
              <w:pStyle w:val="affffffffffffe"/>
              <w:spacing w:before="0"/>
              <w:ind w:firstLine="0"/>
              <w:jc w:val="left"/>
              <w:rPr>
                <w:rFonts w:cs="Times New Roman"/>
                <w:color w:val="000000"/>
                <w:sz w:val="24"/>
                <w:szCs w:val="24"/>
                <w:lang w:val="en-US"/>
              </w:rPr>
            </w:pPr>
            <w:r w:rsidRPr="004D5A4A">
              <w:rPr>
                <w:rFonts w:cs="Times New Roman"/>
                <w:color w:val="000000"/>
                <w:sz w:val="24"/>
                <w:szCs w:val="24"/>
                <w:lang w:val="en-US"/>
              </w:rPr>
              <w:t>k8s.gcr.io/kube-</w:t>
            </w:r>
            <w:proofErr w:type="gramStart"/>
            <w:r w:rsidRPr="004D5A4A">
              <w:rPr>
                <w:rFonts w:cs="Times New Roman"/>
                <w:color w:val="000000"/>
                <w:sz w:val="24"/>
                <w:szCs w:val="24"/>
                <w:lang w:val="en-US"/>
              </w:rPr>
              <w:t>apiserver:v</w:t>
            </w:r>
            <w:proofErr w:type="gramEnd"/>
            <w:r w:rsidRPr="004D5A4A">
              <w:rPr>
                <w:rFonts w:cs="Times New Roman"/>
                <w:color w:val="000000"/>
                <w:sz w:val="24"/>
                <w:szCs w:val="24"/>
                <w:lang w:val="en-US"/>
              </w:rPr>
              <w:t>1.24.3</w:t>
            </w:r>
          </w:p>
        </w:tc>
        <w:tc>
          <w:tcPr>
            <w:tcW w:w="2560" w:type="dxa"/>
            <w:vAlign w:val="bottom"/>
          </w:tcPr>
          <w:p w14:paraId="5CD4C6A3" w14:textId="497ADC0B"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v1.24.3</w:t>
            </w:r>
          </w:p>
        </w:tc>
      </w:tr>
      <w:tr w:rsidR="00AE75D1" w:rsidRPr="001D574E" w14:paraId="126C0E04" w14:textId="77777777" w:rsidTr="00510AE3">
        <w:tc>
          <w:tcPr>
            <w:tcW w:w="791" w:type="dxa"/>
          </w:tcPr>
          <w:p w14:paraId="3846735F"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6</w:t>
            </w:r>
          </w:p>
        </w:tc>
        <w:tc>
          <w:tcPr>
            <w:tcW w:w="6277" w:type="dxa"/>
            <w:vAlign w:val="bottom"/>
          </w:tcPr>
          <w:p w14:paraId="01C4E333" w14:textId="4B7A1372" w:rsidR="00AE75D1" w:rsidRPr="004D5A4A" w:rsidRDefault="0049483F" w:rsidP="0049483F">
            <w:pPr>
              <w:pStyle w:val="affffffffffffe"/>
              <w:spacing w:before="0"/>
              <w:ind w:firstLine="0"/>
              <w:jc w:val="left"/>
              <w:rPr>
                <w:rFonts w:cs="Times New Roman"/>
                <w:color w:val="000000"/>
                <w:sz w:val="24"/>
                <w:szCs w:val="24"/>
                <w:lang w:val="en-US"/>
              </w:rPr>
            </w:pPr>
            <w:r w:rsidRPr="004D5A4A">
              <w:rPr>
                <w:rFonts w:cs="Times New Roman"/>
                <w:color w:val="000000"/>
                <w:sz w:val="24"/>
                <w:szCs w:val="24"/>
                <w:lang w:val="en-US"/>
              </w:rPr>
              <w:t>k8s.gcr.io/kube-controller-</w:t>
            </w:r>
            <w:proofErr w:type="gramStart"/>
            <w:r w:rsidRPr="004D5A4A">
              <w:rPr>
                <w:rFonts w:cs="Times New Roman"/>
                <w:color w:val="000000"/>
                <w:sz w:val="24"/>
                <w:szCs w:val="24"/>
                <w:lang w:val="en-US"/>
              </w:rPr>
              <w:t>manager:v</w:t>
            </w:r>
            <w:proofErr w:type="gramEnd"/>
            <w:r w:rsidRPr="004D5A4A">
              <w:rPr>
                <w:rFonts w:cs="Times New Roman"/>
                <w:color w:val="000000"/>
                <w:sz w:val="24"/>
                <w:szCs w:val="24"/>
                <w:lang w:val="en-US"/>
              </w:rPr>
              <w:t>1.24.3</w:t>
            </w:r>
          </w:p>
        </w:tc>
        <w:tc>
          <w:tcPr>
            <w:tcW w:w="2560" w:type="dxa"/>
            <w:vAlign w:val="bottom"/>
          </w:tcPr>
          <w:p w14:paraId="794CCD47" w14:textId="23408701"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v1.24.3</w:t>
            </w:r>
          </w:p>
        </w:tc>
      </w:tr>
      <w:tr w:rsidR="00AE75D1" w:rsidRPr="001D574E" w14:paraId="787E8054" w14:textId="77777777" w:rsidTr="00510AE3">
        <w:tc>
          <w:tcPr>
            <w:tcW w:w="791" w:type="dxa"/>
          </w:tcPr>
          <w:p w14:paraId="5662652D"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7</w:t>
            </w:r>
          </w:p>
        </w:tc>
        <w:tc>
          <w:tcPr>
            <w:tcW w:w="6277" w:type="dxa"/>
            <w:vAlign w:val="bottom"/>
          </w:tcPr>
          <w:p w14:paraId="17D05241" w14:textId="2548DB33" w:rsidR="00AE75D1" w:rsidRPr="004D5A4A" w:rsidRDefault="0049483F" w:rsidP="0049483F">
            <w:pPr>
              <w:pStyle w:val="affffffffffffe"/>
              <w:spacing w:before="0"/>
              <w:ind w:firstLine="0"/>
              <w:jc w:val="left"/>
              <w:rPr>
                <w:rFonts w:cs="Times New Roman"/>
                <w:color w:val="000000"/>
                <w:sz w:val="24"/>
                <w:szCs w:val="24"/>
                <w:lang w:val="en-US"/>
              </w:rPr>
            </w:pPr>
            <w:r w:rsidRPr="004D5A4A">
              <w:rPr>
                <w:rFonts w:cs="Times New Roman"/>
                <w:color w:val="000000"/>
                <w:sz w:val="24"/>
                <w:szCs w:val="24"/>
                <w:lang w:val="en-US"/>
              </w:rPr>
              <w:t>k8s.gcr.io/kube-</w:t>
            </w:r>
            <w:proofErr w:type="gramStart"/>
            <w:r w:rsidRPr="004D5A4A">
              <w:rPr>
                <w:rFonts w:cs="Times New Roman"/>
                <w:color w:val="000000"/>
                <w:sz w:val="24"/>
                <w:szCs w:val="24"/>
                <w:lang w:val="en-US"/>
              </w:rPr>
              <w:t>proxy:v</w:t>
            </w:r>
            <w:proofErr w:type="gramEnd"/>
            <w:r w:rsidRPr="004D5A4A">
              <w:rPr>
                <w:rFonts w:cs="Times New Roman"/>
                <w:color w:val="000000"/>
                <w:sz w:val="24"/>
                <w:szCs w:val="24"/>
                <w:lang w:val="en-US"/>
              </w:rPr>
              <w:t>1.24.3</w:t>
            </w:r>
          </w:p>
        </w:tc>
        <w:tc>
          <w:tcPr>
            <w:tcW w:w="2560" w:type="dxa"/>
            <w:vAlign w:val="bottom"/>
          </w:tcPr>
          <w:p w14:paraId="2DF05876" w14:textId="304BA154"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v1.24.3</w:t>
            </w:r>
          </w:p>
        </w:tc>
      </w:tr>
      <w:tr w:rsidR="00AE75D1" w:rsidRPr="001D574E" w14:paraId="1BA66A84" w14:textId="77777777" w:rsidTr="00510AE3">
        <w:tc>
          <w:tcPr>
            <w:tcW w:w="791" w:type="dxa"/>
          </w:tcPr>
          <w:p w14:paraId="280E1213"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8</w:t>
            </w:r>
          </w:p>
        </w:tc>
        <w:tc>
          <w:tcPr>
            <w:tcW w:w="6277" w:type="dxa"/>
            <w:vAlign w:val="bottom"/>
          </w:tcPr>
          <w:p w14:paraId="3ED82A9C" w14:textId="770E04BF" w:rsidR="00AE75D1" w:rsidRPr="004D5A4A" w:rsidRDefault="0049483F" w:rsidP="0049483F">
            <w:pPr>
              <w:pStyle w:val="affffffffffffe"/>
              <w:spacing w:before="0"/>
              <w:ind w:firstLine="0"/>
              <w:jc w:val="left"/>
              <w:rPr>
                <w:rFonts w:cs="Times New Roman"/>
                <w:color w:val="000000"/>
                <w:sz w:val="24"/>
                <w:szCs w:val="24"/>
                <w:lang w:val="en-US"/>
              </w:rPr>
            </w:pPr>
            <w:r w:rsidRPr="004D5A4A">
              <w:rPr>
                <w:rFonts w:cs="Times New Roman"/>
                <w:color w:val="000000"/>
                <w:sz w:val="24"/>
                <w:szCs w:val="24"/>
                <w:lang w:val="en-US"/>
              </w:rPr>
              <w:t>k8s.gcr.io/kube-</w:t>
            </w:r>
            <w:proofErr w:type="gramStart"/>
            <w:r w:rsidRPr="004D5A4A">
              <w:rPr>
                <w:rFonts w:cs="Times New Roman"/>
                <w:color w:val="000000"/>
                <w:sz w:val="24"/>
                <w:szCs w:val="24"/>
                <w:lang w:val="en-US"/>
              </w:rPr>
              <w:t>scheduler:v</w:t>
            </w:r>
            <w:proofErr w:type="gramEnd"/>
            <w:r w:rsidRPr="004D5A4A">
              <w:rPr>
                <w:rFonts w:cs="Times New Roman"/>
                <w:color w:val="000000"/>
                <w:sz w:val="24"/>
                <w:szCs w:val="24"/>
                <w:lang w:val="en-US"/>
              </w:rPr>
              <w:t>1.24.3</w:t>
            </w:r>
          </w:p>
        </w:tc>
        <w:tc>
          <w:tcPr>
            <w:tcW w:w="2560" w:type="dxa"/>
            <w:vAlign w:val="bottom"/>
          </w:tcPr>
          <w:p w14:paraId="05E775FF" w14:textId="6900C127"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v1.24.3</w:t>
            </w:r>
          </w:p>
        </w:tc>
      </w:tr>
      <w:tr w:rsidR="00AE75D1" w:rsidRPr="001D574E" w14:paraId="1D63B16D" w14:textId="77777777" w:rsidTr="00510AE3">
        <w:tc>
          <w:tcPr>
            <w:tcW w:w="791" w:type="dxa"/>
          </w:tcPr>
          <w:p w14:paraId="5A510A3E"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9</w:t>
            </w:r>
          </w:p>
        </w:tc>
        <w:tc>
          <w:tcPr>
            <w:tcW w:w="6277" w:type="dxa"/>
            <w:vAlign w:val="bottom"/>
          </w:tcPr>
          <w:p w14:paraId="7202C084" w14:textId="6FD90FB1" w:rsidR="00AE75D1" w:rsidRPr="0049483F" w:rsidRDefault="0049483F" w:rsidP="0049483F">
            <w:pPr>
              <w:pStyle w:val="affffffffffffe"/>
              <w:spacing w:before="0"/>
              <w:ind w:firstLine="0"/>
              <w:jc w:val="left"/>
              <w:rPr>
                <w:rFonts w:cs="Times New Roman"/>
                <w:color w:val="000000"/>
                <w:sz w:val="24"/>
                <w:szCs w:val="24"/>
              </w:rPr>
            </w:pPr>
            <w:r w:rsidRPr="0049483F">
              <w:rPr>
                <w:rFonts w:cs="Times New Roman"/>
                <w:color w:val="000000"/>
                <w:sz w:val="24"/>
                <w:szCs w:val="24"/>
              </w:rPr>
              <w:t>k8s.gcr.io/pause:3.2</w:t>
            </w:r>
          </w:p>
        </w:tc>
        <w:tc>
          <w:tcPr>
            <w:tcW w:w="2560" w:type="dxa"/>
            <w:vAlign w:val="bottom"/>
          </w:tcPr>
          <w:p w14:paraId="6EA0798B" w14:textId="1EEC511E"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3.2</w:t>
            </w:r>
          </w:p>
        </w:tc>
      </w:tr>
      <w:tr w:rsidR="00AE75D1" w:rsidRPr="001D574E" w14:paraId="3C8EBB8F" w14:textId="77777777" w:rsidTr="00510AE3">
        <w:tc>
          <w:tcPr>
            <w:tcW w:w="791" w:type="dxa"/>
          </w:tcPr>
          <w:p w14:paraId="149A53AE"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10</w:t>
            </w:r>
          </w:p>
        </w:tc>
        <w:tc>
          <w:tcPr>
            <w:tcW w:w="6277" w:type="dxa"/>
            <w:vAlign w:val="bottom"/>
          </w:tcPr>
          <w:p w14:paraId="7F88ECB6" w14:textId="753BE053" w:rsidR="00AE75D1" w:rsidRPr="0049483F" w:rsidRDefault="0049483F" w:rsidP="0049483F">
            <w:pPr>
              <w:pStyle w:val="affffffffffffe"/>
              <w:spacing w:before="0"/>
              <w:ind w:firstLine="0"/>
              <w:jc w:val="left"/>
              <w:rPr>
                <w:rFonts w:cs="Times New Roman"/>
                <w:color w:val="000000"/>
                <w:sz w:val="24"/>
                <w:szCs w:val="24"/>
              </w:rPr>
            </w:pPr>
            <w:r w:rsidRPr="0049483F">
              <w:rPr>
                <w:rFonts w:cs="Times New Roman"/>
                <w:color w:val="000000"/>
                <w:sz w:val="24"/>
                <w:szCs w:val="24"/>
              </w:rPr>
              <w:t>k8s.gcr.io/pause:3.7</w:t>
            </w:r>
          </w:p>
        </w:tc>
        <w:tc>
          <w:tcPr>
            <w:tcW w:w="2560" w:type="dxa"/>
            <w:vAlign w:val="bottom"/>
          </w:tcPr>
          <w:p w14:paraId="42EDEC4A" w14:textId="4E00D049"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3.7</w:t>
            </w:r>
          </w:p>
        </w:tc>
      </w:tr>
      <w:tr w:rsidR="00AE75D1" w:rsidRPr="0049483F" w14:paraId="645453F1" w14:textId="77777777" w:rsidTr="00510AE3">
        <w:tc>
          <w:tcPr>
            <w:tcW w:w="791" w:type="dxa"/>
          </w:tcPr>
          <w:p w14:paraId="4ABE2D46"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11</w:t>
            </w:r>
          </w:p>
        </w:tc>
        <w:tc>
          <w:tcPr>
            <w:tcW w:w="6277" w:type="dxa"/>
            <w:vAlign w:val="bottom"/>
          </w:tcPr>
          <w:p w14:paraId="7CDBA57A" w14:textId="59989069"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sdl.lv/airflow:2.0.0-rc</w:t>
            </w:r>
          </w:p>
        </w:tc>
        <w:tc>
          <w:tcPr>
            <w:tcW w:w="2560" w:type="dxa"/>
            <w:vAlign w:val="bottom"/>
          </w:tcPr>
          <w:p w14:paraId="11682B5D" w14:textId="7C364927"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3DEDE77B" w14:textId="77777777" w:rsidTr="00510AE3">
        <w:tc>
          <w:tcPr>
            <w:tcW w:w="791" w:type="dxa"/>
          </w:tcPr>
          <w:p w14:paraId="1225377E"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12</w:t>
            </w:r>
          </w:p>
        </w:tc>
        <w:tc>
          <w:tcPr>
            <w:tcW w:w="6277" w:type="dxa"/>
            <w:vAlign w:val="bottom"/>
          </w:tcPr>
          <w:p w14:paraId="38CEA8AD" w14:textId="213D079B"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sdl.lv/blackbox-exporter:2.0.0-rc</w:t>
            </w:r>
          </w:p>
        </w:tc>
        <w:tc>
          <w:tcPr>
            <w:tcW w:w="2560" w:type="dxa"/>
            <w:vAlign w:val="bottom"/>
          </w:tcPr>
          <w:p w14:paraId="6B29CEC2" w14:textId="7A50D8AA"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1D574E" w14:paraId="3E31E0CB" w14:textId="77777777" w:rsidTr="00510AE3">
        <w:tc>
          <w:tcPr>
            <w:tcW w:w="791" w:type="dxa"/>
          </w:tcPr>
          <w:p w14:paraId="6AD62F06"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13</w:t>
            </w:r>
          </w:p>
        </w:tc>
        <w:tc>
          <w:tcPr>
            <w:tcW w:w="6277" w:type="dxa"/>
            <w:vAlign w:val="bottom"/>
          </w:tcPr>
          <w:p w14:paraId="35D6F51D" w14:textId="7E9E65F0"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sdl.lv/catalog:2.0.0-rc</w:t>
            </w:r>
          </w:p>
        </w:tc>
        <w:tc>
          <w:tcPr>
            <w:tcW w:w="2560" w:type="dxa"/>
            <w:vAlign w:val="bottom"/>
          </w:tcPr>
          <w:p w14:paraId="12861DCC" w14:textId="1BA63D83"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1D574E" w14:paraId="6988BFD3" w14:textId="77777777" w:rsidTr="00510AE3">
        <w:tc>
          <w:tcPr>
            <w:tcW w:w="791" w:type="dxa"/>
          </w:tcPr>
          <w:p w14:paraId="1A89A2BE"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14</w:t>
            </w:r>
          </w:p>
        </w:tc>
        <w:tc>
          <w:tcPr>
            <w:tcW w:w="6277" w:type="dxa"/>
            <w:vAlign w:val="bottom"/>
          </w:tcPr>
          <w:p w14:paraId="2D350214" w14:textId="05E69198"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sdl.lv/clickhouse:2.0.0-rc</w:t>
            </w:r>
          </w:p>
        </w:tc>
        <w:tc>
          <w:tcPr>
            <w:tcW w:w="2560" w:type="dxa"/>
            <w:vAlign w:val="bottom"/>
          </w:tcPr>
          <w:p w14:paraId="659D95CD" w14:textId="75DA825F"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49483F" w14:paraId="2E0061A2" w14:textId="77777777" w:rsidTr="00510AE3">
        <w:tc>
          <w:tcPr>
            <w:tcW w:w="791" w:type="dxa"/>
          </w:tcPr>
          <w:p w14:paraId="3E33E023"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15</w:t>
            </w:r>
          </w:p>
        </w:tc>
        <w:tc>
          <w:tcPr>
            <w:tcW w:w="6277" w:type="dxa"/>
            <w:vAlign w:val="bottom"/>
          </w:tcPr>
          <w:p w14:paraId="672A7A6D" w14:textId="38758388"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sdl.lv/configmap-reload:2.0.0-rc</w:t>
            </w:r>
          </w:p>
        </w:tc>
        <w:tc>
          <w:tcPr>
            <w:tcW w:w="2560" w:type="dxa"/>
            <w:vAlign w:val="bottom"/>
          </w:tcPr>
          <w:p w14:paraId="63A78E06" w14:textId="4E2106F9"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1D574E" w14:paraId="0FB8F1FA" w14:textId="77777777" w:rsidTr="00510AE3">
        <w:tc>
          <w:tcPr>
            <w:tcW w:w="791" w:type="dxa"/>
          </w:tcPr>
          <w:p w14:paraId="5FAE5B71"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16</w:t>
            </w:r>
          </w:p>
        </w:tc>
        <w:tc>
          <w:tcPr>
            <w:tcW w:w="6277" w:type="dxa"/>
            <w:vAlign w:val="bottom"/>
          </w:tcPr>
          <w:p w14:paraId="3EF6E4DA" w14:textId="60D3DEB2"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sdl.lv/gitbucket:2.0.0-rc</w:t>
            </w:r>
          </w:p>
        </w:tc>
        <w:tc>
          <w:tcPr>
            <w:tcW w:w="2560" w:type="dxa"/>
            <w:vAlign w:val="bottom"/>
          </w:tcPr>
          <w:p w14:paraId="20B66121" w14:textId="405F3E62"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1D574E" w14:paraId="67D1383B" w14:textId="77777777" w:rsidTr="00510AE3">
        <w:tc>
          <w:tcPr>
            <w:tcW w:w="791" w:type="dxa"/>
          </w:tcPr>
          <w:p w14:paraId="4527C622"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17</w:t>
            </w:r>
          </w:p>
        </w:tc>
        <w:tc>
          <w:tcPr>
            <w:tcW w:w="6277" w:type="dxa"/>
            <w:vAlign w:val="bottom"/>
          </w:tcPr>
          <w:p w14:paraId="21E8D6AD" w14:textId="57CB0EEA"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sdl.lv/grafana:2.0.0-rc</w:t>
            </w:r>
          </w:p>
        </w:tc>
        <w:tc>
          <w:tcPr>
            <w:tcW w:w="2560" w:type="dxa"/>
            <w:vAlign w:val="bottom"/>
          </w:tcPr>
          <w:p w14:paraId="7C8079E5" w14:textId="322895A5"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49483F" w14:paraId="2E7B09E6" w14:textId="77777777" w:rsidTr="00510AE3">
        <w:tc>
          <w:tcPr>
            <w:tcW w:w="791" w:type="dxa"/>
          </w:tcPr>
          <w:p w14:paraId="60671AF4"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lastRenderedPageBreak/>
              <w:t>18</w:t>
            </w:r>
          </w:p>
        </w:tc>
        <w:tc>
          <w:tcPr>
            <w:tcW w:w="6277" w:type="dxa"/>
            <w:vAlign w:val="bottom"/>
          </w:tcPr>
          <w:p w14:paraId="6E81F594" w14:textId="3E7C93D8"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sdl.lv/greenplum_stable:2.0.0-rc</w:t>
            </w:r>
          </w:p>
        </w:tc>
        <w:tc>
          <w:tcPr>
            <w:tcW w:w="2560" w:type="dxa"/>
            <w:vAlign w:val="bottom"/>
          </w:tcPr>
          <w:p w14:paraId="0AB72109" w14:textId="42AEF79C"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1D574E" w14:paraId="2054CB5F" w14:textId="77777777" w:rsidTr="00510AE3">
        <w:tc>
          <w:tcPr>
            <w:tcW w:w="791" w:type="dxa"/>
          </w:tcPr>
          <w:p w14:paraId="413775CD"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19</w:t>
            </w:r>
          </w:p>
        </w:tc>
        <w:tc>
          <w:tcPr>
            <w:tcW w:w="6277" w:type="dxa"/>
            <w:vAlign w:val="bottom"/>
          </w:tcPr>
          <w:p w14:paraId="07AF0AA0" w14:textId="4B8A65D1"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sdl.lv/hdfs:2.0.0-rc</w:t>
            </w:r>
          </w:p>
        </w:tc>
        <w:tc>
          <w:tcPr>
            <w:tcW w:w="2560" w:type="dxa"/>
            <w:vAlign w:val="bottom"/>
          </w:tcPr>
          <w:p w14:paraId="613744BC" w14:textId="072F0DA1"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25214A" w14:paraId="2EC8B903" w14:textId="77777777" w:rsidTr="00510AE3">
        <w:tc>
          <w:tcPr>
            <w:tcW w:w="791" w:type="dxa"/>
          </w:tcPr>
          <w:p w14:paraId="700AC4A4"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20</w:t>
            </w:r>
          </w:p>
        </w:tc>
        <w:tc>
          <w:tcPr>
            <w:tcW w:w="6277" w:type="dxa"/>
            <w:vAlign w:val="bottom"/>
          </w:tcPr>
          <w:p w14:paraId="6826AC34" w14:textId="53C43E54"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sdl.lv/hue:2.0.0-rc</w:t>
            </w:r>
          </w:p>
        </w:tc>
        <w:tc>
          <w:tcPr>
            <w:tcW w:w="2560" w:type="dxa"/>
            <w:vAlign w:val="bottom"/>
          </w:tcPr>
          <w:p w14:paraId="2EA944FF" w14:textId="06455A97"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49483F" w14:paraId="5F6914D7" w14:textId="77777777" w:rsidTr="00510AE3">
        <w:tc>
          <w:tcPr>
            <w:tcW w:w="791" w:type="dxa"/>
          </w:tcPr>
          <w:p w14:paraId="656E81C7"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21</w:t>
            </w:r>
          </w:p>
        </w:tc>
        <w:tc>
          <w:tcPr>
            <w:tcW w:w="6277" w:type="dxa"/>
            <w:vAlign w:val="bottom"/>
          </w:tcPr>
          <w:p w14:paraId="5B759964" w14:textId="65C95215"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sdl.lv/impala_client:2.0.0-rc</w:t>
            </w:r>
          </w:p>
        </w:tc>
        <w:tc>
          <w:tcPr>
            <w:tcW w:w="2560" w:type="dxa"/>
            <w:vAlign w:val="bottom"/>
          </w:tcPr>
          <w:p w14:paraId="498A72F6" w14:textId="5A349CD1"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44F9EE15" w14:textId="77777777" w:rsidTr="00510AE3">
        <w:tc>
          <w:tcPr>
            <w:tcW w:w="791" w:type="dxa"/>
          </w:tcPr>
          <w:p w14:paraId="5D517543"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22</w:t>
            </w:r>
          </w:p>
        </w:tc>
        <w:tc>
          <w:tcPr>
            <w:tcW w:w="6277" w:type="dxa"/>
            <w:vAlign w:val="bottom"/>
          </w:tcPr>
          <w:p w14:paraId="190C8088" w14:textId="43E292E2"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sdl.lv/impala_hms:2.0.0-rc</w:t>
            </w:r>
          </w:p>
        </w:tc>
        <w:tc>
          <w:tcPr>
            <w:tcW w:w="2560" w:type="dxa"/>
            <w:vAlign w:val="bottom"/>
          </w:tcPr>
          <w:p w14:paraId="0FAB982F" w14:textId="176156CC"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25214A" w14:paraId="65BA421D" w14:textId="77777777" w:rsidTr="00510AE3">
        <w:tc>
          <w:tcPr>
            <w:tcW w:w="791" w:type="dxa"/>
          </w:tcPr>
          <w:p w14:paraId="432F7F82"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23</w:t>
            </w:r>
          </w:p>
        </w:tc>
        <w:tc>
          <w:tcPr>
            <w:tcW w:w="6277" w:type="dxa"/>
            <w:vAlign w:val="bottom"/>
          </w:tcPr>
          <w:p w14:paraId="103B7CF0" w14:textId="411F4CF3"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sdl.lv/impalad:2.0.0-rc</w:t>
            </w:r>
          </w:p>
        </w:tc>
        <w:tc>
          <w:tcPr>
            <w:tcW w:w="2560" w:type="dxa"/>
            <w:vAlign w:val="bottom"/>
          </w:tcPr>
          <w:p w14:paraId="5534CD71" w14:textId="55E2B6DA"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49483F" w14:paraId="40495BF2" w14:textId="77777777" w:rsidTr="00510AE3">
        <w:tc>
          <w:tcPr>
            <w:tcW w:w="791" w:type="dxa"/>
          </w:tcPr>
          <w:p w14:paraId="3587391D"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24</w:t>
            </w:r>
          </w:p>
        </w:tc>
        <w:tc>
          <w:tcPr>
            <w:tcW w:w="6277" w:type="dxa"/>
            <w:vAlign w:val="bottom"/>
          </w:tcPr>
          <w:p w14:paraId="1FA6DA90" w14:textId="03C2DDAD"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sdl.lv/kafka-ui:2.0.0-rc</w:t>
            </w:r>
          </w:p>
        </w:tc>
        <w:tc>
          <w:tcPr>
            <w:tcW w:w="2560" w:type="dxa"/>
            <w:vAlign w:val="bottom"/>
          </w:tcPr>
          <w:p w14:paraId="5F1B95A9" w14:textId="7D9872FB"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5D214635" w14:textId="77777777" w:rsidTr="00510AE3">
        <w:tc>
          <w:tcPr>
            <w:tcW w:w="791" w:type="dxa"/>
          </w:tcPr>
          <w:p w14:paraId="59592DCD"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25</w:t>
            </w:r>
          </w:p>
        </w:tc>
        <w:tc>
          <w:tcPr>
            <w:tcW w:w="6277" w:type="dxa"/>
            <w:vAlign w:val="bottom"/>
          </w:tcPr>
          <w:p w14:paraId="4D3EF7F9" w14:textId="21E2793F"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sdl.lv/kafka_multi:2.0.0-rc</w:t>
            </w:r>
          </w:p>
        </w:tc>
        <w:tc>
          <w:tcPr>
            <w:tcW w:w="2560" w:type="dxa"/>
            <w:vAlign w:val="bottom"/>
          </w:tcPr>
          <w:p w14:paraId="03BBF7E2" w14:textId="33DFD591"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25214A" w14:paraId="176BDD3D" w14:textId="77777777" w:rsidTr="00510AE3">
        <w:tc>
          <w:tcPr>
            <w:tcW w:w="791" w:type="dxa"/>
          </w:tcPr>
          <w:p w14:paraId="608F466E"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26</w:t>
            </w:r>
          </w:p>
        </w:tc>
        <w:tc>
          <w:tcPr>
            <w:tcW w:w="6277" w:type="dxa"/>
            <w:vAlign w:val="bottom"/>
          </w:tcPr>
          <w:p w14:paraId="738DC85E" w14:textId="4F780ADF"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sdl.lv/keycloak:2.0.0-rc</w:t>
            </w:r>
          </w:p>
        </w:tc>
        <w:tc>
          <w:tcPr>
            <w:tcW w:w="2560" w:type="dxa"/>
            <w:vAlign w:val="bottom"/>
          </w:tcPr>
          <w:p w14:paraId="214CB942" w14:textId="56EA12DF"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49483F" w14:paraId="13D5580F" w14:textId="77777777" w:rsidTr="00510AE3">
        <w:tc>
          <w:tcPr>
            <w:tcW w:w="791" w:type="dxa"/>
          </w:tcPr>
          <w:p w14:paraId="201332D9"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27</w:t>
            </w:r>
          </w:p>
        </w:tc>
        <w:tc>
          <w:tcPr>
            <w:tcW w:w="6277" w:type="dxa"/>
            <w:vAlign w:val="bottom"/>
          </w:tcPr>
          <w:p w14:paraId="1B925F77" w14:textId="1ED6A9DA"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sdl.lv/kube-rbac-proxy:2.0.0-rc</w:t>
            </w:r>
          </w:p>
        </w:tc>
        <w:tc>
          <w:tcPr>
            <w:tcW w:w="2560" w:type="dxa"/>
            <w:vAlign w:val="bottom"/>
          </w:tcPr>
          <w:p w14:paraId="59650749" w14:textId="6DE52FF8"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0EF82BF7" w14:textId="77777777" w:rsidTr="00510AE3">
        <w:tc>
          <w:tcPr>
            <w:tcW w:w="791" w:type="dxa"/>
          </w:tcPr>
          <w:p w14:paraId="7A9FF76F"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28</w:t>
            </w:r>
          </w:p>
        </w:tc>
        <w:tc>
          <w:tcPr>
            <w:tcW w:w="6277" w:type="dxa"/>
            <w:vAlign w:val="bottom"/>
          </w:tcPr>
          <w:p w14:paraId="65E4622C" w14:textId="40FF46DB"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sdl.lv/kube-state-metrics:2.0.0-rc</w:t>
            </w:r>
          </w:p>
        </w:tc>
        <w:tc>
          <w:tcPr>
            <w:tcW w:w="2560" w:type="dxa"/>
            <w:vAlign w:val="bottom"/>
          </w:tcPr>
          <w:p w14:paraId="05970DC7" w14:textId="0B13F716"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6DADA6FC" w14:textId="77777777" w:rsidTr="00510AE3">
        <w:tc>
          <w:tcPr>
            <w:tcW w:w="791" w:type="dxa"/>
          </w:tcPr>
          <w:p w14:paraId="61BB5DB3"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29</w:t>
            </w:r>
          </w:p>
        </w:tc>
        <w:tc>
          <w:tcPr>
            <w:tcW w:w="6277" w:type="dxa"/>
            <w:vAlign w:val="bottom"/>
          </w:tcPr>
          <w:p w14:paraId="6C0673FE" w14:textId="55F66C7F"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sdl.lv/kube-webhook:2.0.0-rc</w:t>
            </w:r>
          </w:p>
        </w:tc>
        <w:tc>
          <w:tcPr>
            <w:tcW w:w="2560" w:type="dxa"/>
            <w:vAlign w:val="bottom"/>
          </w:tcPr>
          <w:p w14:paraId="4E9CBA8E" w14:textId="46DEEED7"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1E28FE6F" w14:textId="77777777" w:rsidTr="00510AE3">
        <w:tc>
          <w:tcPr>
            <w:tcW w:w="791" w:type="dxa"/>
          </w:tcPr>
          <w:p w14:paraId="39EC03BD"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30</w:t>
            </w:r>
          </w:p>
        </w:tc>
        <w:tc>
          <w:tcPr>
            <w:tcW w:w="6277" w:type="dxa"/>
            <w:vAlign w:val="bottom"/>
          </w:tcPr>
          <w:p w14:paraId="2E583C9B" w14:textId="5B054FAC"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sdl.lv/kubernetes-dashboard:2.0.0-rc</w:t>
            </w:r>
          </w:p>
        </w:tc>
        <w:tc>
          <w:tcPr>
            <w:tcW w:w="2560" w:type="dxa"/>
            <w:vAlign w:val="bottom"/>
          </w:tcPr>
          <w:p w14:paraId="0A19E313" w14:textId="380C04D6"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3F549189" w14:textId="77777777" w:rsidTr="00510AE3">
        <w:tc>
          <w:tcPr>
            <w:tcW w:w="791" w:type="dxa"/>
          </w:tcPr>
          <w:p w14:paraId="25B5BA73"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31</w:t>
            </w:r>
          </w:p>
        </w:tc>
        <w:tc>
          <w:tcPr>
            <w:tcW w:w="6277" w:type="dxa"/>
            <w:vAlign w:val="bottom"/>
          </w:tcPr>
          <w:p w14:paraId="47BE8440" w14:textId="080AD892"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sdl.lv/kubernetes-metrics-scraper:2.0.0-rc</w:t>
            </w:r>
          </w:p>
        </w:tc>
        <w:tc>
          <w:tcPr>
            <w:tcW w:w="2560" w:type="dxa"/>
            <w:vAlign w:val="bottom"/>
          </w:tcPr>
          <w:p w14:paraId="72E4671C" w14:textId="3025A227"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27C1CDFA" w14:textId="77777777" w:rsidTr="00510AE3">
        <w:tc>
          <w:tcPr>
            <w:tcW w:w="791" w:type="dxa"/>
          </w:tcPr>
          <w:p w14:paraId="2A60120F"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32</w:t>
            </w:r>
          </w:p>
        </w:tc>
        <w:tc>
          <w:tcPr>
            <w:tcW w:w="6277" w:type="dxa"/>
            <w:vAlign w:val="bottom"/>
          </w:tcPr>
          <w:p w14:paraId="42A18265" w14:textId="7BB4F190"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sdl.lv/metallb-controller:2.0.0-rc</w:t>
            </w:r>
          </w:p>
        </w:tc>
        <w:tc>
          <w:tcPr>
            <w:tcW w:w="2560" w:type="dxa"/>
            <w:vAlign w:val="bottom"/>
          </w:tcPr>
          <w:p w14:paraId="49143854" w14:textId="6D1F303F"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3F2496AA" w14:textId="77777777" w:rsidTr="00510AE3">
        <w:tc>
          <w:tcPr>
            <w:tcW w:w="791" w:type="dxa"/>
          </w:tcPr>
          <w:p w14:paraId="5107B308"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33</w:t>
            </w:r>
          </w:p>
        </w:tc>
        <w:tc>
          <w:tcPr>
            <w:tcW w:w="6277" w:type="dxa"/>
            <w:vAlign w:val="bottom"/>
          </w:tcPr>
          <w:p w14:paraId="2F6C1120" w14:textId="7DA4DD93" w:rsidR="00AE75D1" w:rsidRPr="004D5A4A"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sdl.lv/metallb-speaker:2.0.0-rc</w:t>
            </w:r>
          </w:p>
        </w:tc>
        <w:tc>
          <w:tcPr>
            <w:tcW w:w="2560" w:type="dxa"/>
            <w:vAlign w:val="bottom"/>
          </w:tcPr>
          <w:p w14:paraId="5FD9BC95" w14:textId="425A3922"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25214A" w14:paraId="3FD0E07E" w14:textId="77777777" w:rsidTr="00510AE3">
        <w:tc>
          <w:tcPr>
            <w:tcW w:w="791" w:type="dxa"/>
          </w:tcPr>
          <w:p w14:paraId="79B4DF3B"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34</w:t>
            </w:r>
          </w:p>
        </w:tc>
        <w:tc>
          <w:tcPr>
            <w:tcW w:w="6277" w:type="dxa"/>
            <w:vAlign w:val="bottom"/>
          </w:tcPr>
          <w:p w14:paraId="2AE4D4B8" w14:textId="366BDD58"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sdl.lv/minio:2.0.0-rc</w:t>
            </w:r>
          </w:p>
        </w:tc>
        <w:tc>
          <w:tcPr>
            <w:tcW w:w="2560" w:type="dxa"/>
            <w:vAlign w:val="bottom"/>
          </w:tcPr>
          <w:p w14:paraId="27C15B1B" w14:textId="7A7441F1"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25214A" w14:paraId="4D1885F6" w14:textId="77777777" w:rsidTr="00510AE3">
        <w:tc>
          <w:tcPr>
            <w:tcW w:w="791" w:type="dxa"/>
          </w:tcPr>
          <w:p w14:paraId="4B4118C4"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35</w:t>
            </w:r>
          </w:p>
        </w:tc>
        <w:tc>
          <w:tcPr>
            <w:tcW w:w="6277" w:type="dxa"/>
            <w:vAlign w:val="bottom"/>
          </w:tcPr>
          <w:p w14:paraId="1B5FECA0" w14:textId="5450AEE6"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sdl.lv/mlflow:2.0.0-rc</w:t>
            </w:r>
          </w:p>
        </w:tc>
        <w:tc>
          <w:tcPr>
            <w:tcW w:w="2560" w:type="dxa"/>
            <w:vAlign w:val="bottom"/>
          </w:tcPr>
          <w:p w14:paraId="4A056C4C" w14:textId="0B451F40"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49483F" w14:paraId="6CF93934" w14:textId="77777777" w:rsidTr="00510AE3">
        <w:tc>
          <w:tcPr>
            <w:tcW w:w="791" w:type="dxa"/>
          </w:tcPr>
          <w:p w14:paraId="40D80CDA"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36</w:t>
            </w:r>
          </w:p>
        </w:tc>
        <w:tc>
          <w:tcPr>
            <w:tcW w:w="6277" w:type="dxa"/>
            <w:vAlign w:val="bottom"/>
          </w:tcPr>
          <w:p w14:paraId="3B71E2E8" w14:textId="6C1C8B9F"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sdl.lv/nginx-controller:2.0.0-rc</w:t>
            </w:r>
          </w:p>
        </w:tc>
        <w:tc>
          <w:tcPr>
            <w:tcW w:w="2560" w:type="dxa"/>
            <w:vAlign w:val="bottom"/>
          </w:tcPr>
          <w:p w14:paraId="1B1AC4B6" w14:textId="6558681D"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09C37FE1" w14:textId="77777777" w:rsidTr="00510AE3">
        <w:tc>
          <w:tcPr>
            <w:tcW w:w="791" w:type="dxa"/>
          </w:tcPr>
          <w:p w14:paraId="30147DD9"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37</w:t>
            </w:r>
          </w:p>
        </w:tc>
        <w:tc>
          <w:tcPr>
            <w:tcW w:w="6277" w:type="dxa"/>
            <w:vAlign w:val="bottom"/>
          </w:tcPr>
          <w:p w14:paraId="1D2CAE59" w14:textId="25B833E4"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sdl.lv/nginx-internal:2.0.0-rc</w:t>
            </w:r>
          </w:p>
        </w:tc>
        <w:tc>
          <w:tcPr>
            <w:tcW w:w="2560" w:type="dxa"/>
            <w:vAlign w:val="bottom"/>
          </w:tcPr>
          <w:p w14:paraId="56294EDE" w14:textId="079C42CF"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25214A" w14:paraId="326493D6" w14:textId="77777777" w:rsidTr="00510AE3">
        <w:tc>
          <w:tcPr>
            <w:tcW w:w="791" w:type="dxa"/>
          </w:tcPr>
          <w:p w14:paraId="2C0D9D6D"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38</w:t>
            </w:r>
          </w:p>
        </w:tc>
        <w:tc>
          <w:tcPr>
            <w:tcW w:w="6277" w:type="dxa"/>
            <w:vAlign w:val="bottom"/>
          </w:tcPr>
          <w:p w14:paraId="215D2B67" w14:textId="594A912E"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sdl.lv/nifi:2.0.0-rc</w:t>
            </w:r>
          </w:p>
        </w:tc>
        <w:tc>
          <w:tcPr>
            <w:tcW w:w="2560" w:type="dxa"/>
            <w:vAlign w:val="bottom"/>
          </w:tcPr>
          <w:p w14:paraId="0E56C8DE" w14:textId="267D50EA"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49483F" w14:paraId="15DDF04F" w14:textId="77777777" w:rsidTr="00510AE3">
        <w:tc>
          <w:tcPr>
            <w:tcW w:w="791" w:type="dxa"/>
          </w:tcPr>
          <w:p w14:paraId="57885281"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39</w:t>
            </w:r>
          </w:p>
        </w:tc>
        <w:tc>
          <w:tcPr>
            <w:tcW w:w="6277" w:type="dxa"/>
            <w:vAlign w:val="bottom"/>
          </w:tcPr>
          <w:p w14:paraId="23D20FEF" w14:textId="5FD36ED9"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sdl.lv/node-exporter:2.0.0-rc</w:t>
            </w:r>
          </w:p>
        </w:tc>
        <w:tc>
          <w:tcPr>
            <w:tcW w:w="2560" w:type="dxa"/>
            <w:vAlign w:val="bottom"/>
          </w:tcPr>
          <w:p w14:paraId="4CB9FAF9" w14:textId="4E0A24B4"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760E2193" w14:textId="77777777" w:rsidTr="00510AE3">
        <w:tc>
          <w:tcPr>
            <w:tcW w:w="791" w:type="dxa"/>
          </w:tcPr>
          <w:p w14:paraId="7E58D5F8"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40</w:t>
            </w:r>
          </w:p>
        </w:tc>
        <w:tc>
          <w:tcPr>
            <w:tcW w:w="6277" w:type="dxa"/>
            <w:vAlign w:val="bottom"/>
          </w:tcPr>
          <w:p w14:paraId="3115920A" w14:textId="747D9B33"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sdl.lv/oauth2-proxy:2.0.0-rc</w:t>
            </w:r>
          </w:p>
        </w:tc>
        <w:tc>
          <w:tcPr>
            <w:tcW w:w="2560" w:type="dxa"/>
            <w:vAlign w:val="bottom"/>
          </w:tcPr>
          <w:p w14:paraId="239068B8" w14:textId="18913B9F"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25214A" w14:paraId="628F9D5D" w14:textId="77777777" w:rsidTr="00510AE3">
        <w:tc>
          <w:tcPr>
            <w:tcW w:w="791" w:type="dxa"/>
          </w:tcPr>
          <w:p w14:paraId="172AF03A"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41</w:t>
            </w:r>
          </w:p>
        </w:tc>
        <w:tc>
          <w:tcPr>
            <w:tcW w:w="6277" w:type="dxa"/>
            <w:vAlign w:val="bottom"/>
          </w:tcPr>
          <w:p w14:paraId="654EA33B" w14:textId="2BDA90CA"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sdl.lv/openldap:2.0.0-rc</w:t>
            </w:r>
          </w:p>
        </w:tc>
        <w:tc>
          <w:tcPr>
            <w:tcW w:w="2560" w:type="dxa"/>
            <w:vAlign w:val="bottom"/>
          </w:tcPr>
          <w:p w14:paraId="14D8F730" w14:textId="6850C544"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25214A" w14:paraId="61D06857" w14:textId="77777777" w:rsidTr="00510AE3">
        <w:tc>
          <w:tcPr>
            <w:tcW w:w="791" w:type="dxa"/>
          </w:tcPr>
          <w:p w14:paraId="3A94EA14"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42</w:t>
            </w:r>
          </w:p>
        </w:tc>
        <w:tc>
          <w:tcPr>
            <w:tcW w:w="6277" w:type="dxa"/>
            <w:vAlign w:val="bottom"/>
          </w:tcPr>
          <w:p w14:paraId="7DE4CD50" w14:textId="4B2BE566"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sdl.lv/postgresql:2.0.0-rc</w:t>
            </w:r>
          </w:p>
        </w:tc>
        <w:tc>
          <w:tcPr>
            <w:tcW w:w="2560" w:type="dxa"/>
            <w:vAlign w:val="bottom"/>
          </w:tcPr>
          <w:p w14:paraId="4DA58447" w14:textId="7A8DB273"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49483F" w14:paraId="5890F033" w14:textId="77777777" w:rsidTr="00510AE3">
        <w:tc>
          <w:tcPr>
            <w:tcW w:w="791" w:type="dxa"/>
          </w:tcPr>
          <w:p w14:paraId="133FB590"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43</w:t>
            </w:r>
          </w:p>
        </w:tc>
        <w:tc>
          <w:tcPr>
            <w:tcW w:w="6277" w:type="dxa"/>
            <w:vAlign w:val="bottom"/>
          </w:tcPr>
          <w:p w14:paraId="0E2514A1" w14:textId="38D5669D"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sdl.lv/prometheus-adapter:2.0.0-rc</w:t>
            </w:r>
          </w:p>
        </w:tc>
        <w:tc>
          <w:tcPr>
            <w:tcW w:w="2560" w:type="dxa"/>
            <w:vAlign w:val="bottom"/>
          </w:tcPr>
          <w:p w14:paraId="3F952A9F" w14:textId="10152E62"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24559C61" w14:textId="77777777" w:rsidTr="00510AE3">
        <w:tc>
          <w:tcPr>
            <w:tcW w:w="791" w:type="dxa"/>
          </w:tcPr>
          <w:p w14:paraId="4B5BB795"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44</w:t>
            </w:r>
          </w:p>
        </w:tc>
        <w:tc>
          <w:tcPr>
            <w:tcW w:w="6277" w:type="dxa"/>
            <w:vAlign w:val="bottom"/>
          </w:tcPr>
          <w:p w14:paraId="189EADEA" w14:textId="4CF188B7"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sdl.lv/prometheus-config-reloader:2.0.0-rc</w:t>
            </w:r>
          </w:p>
        </w:tc>
        <w:tc>
          <w:tcPr>
            <w:tcW w:w="2560" w:type="dxa"/>
            <w:vAlign w:val="bottom"/>
          </w:tcPr>
          <w:p w14:paraId="1A82BB3C" w14:textId="2893E48B"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49483F" w14:paraId="20CC92A9" w14:textId="77777777" w:rsidTr="00510AE3">
        <w:tc>
          <w:tcPr>
            <w:tcW w:w="791" w:type="dxa"/>
          </w:tcPr>
          <w:p w14:paraId="035CF5D5"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45</w:t>
            </w:r>
          </w:p>
        </w:tc>
        <w:tc>
          <w:tcPr>
            <w:tcW w:w="6277" w:type="dxa"/>
            <w:vAlign w:val="bottom"/>
          </w:tcPr>
          <w:p w14:paraId="204F8F86" w14:textId="43F46610"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sdl.lv/prometheus-operator:2.0.0-rc</w:t>
            </w:r>
          </w:p>
        </w:tc>
        <w:tc>
          <w:tcPr>
            <w:tcW w:w="2560" w:type="dxa"/>
            <w:vAlign w:val="bottom"/>
          </w:tcPr>
          <w:p w14:paraId="2741C26D" w14:textId="28B792B1"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25214A" w14:paraId="4696F2F6" w14:textId="77777777" w:rsidTr="00510AE3">
        <w:tc>
          <w:tcPr>
            <w:tcW w:w="791" w:type="dxa"/>
          </w:tcPr>
          <w:p w14:paraId="632326AC"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46</w:t>
            </w:r>
          </w:p>
        </w:tc>
        <w:tc>
          <w:tcPr>
            <w:tcW w:w="6277" w:type="dxa"/>
            <w:vAlign w:val="bottom"/>
          </w:tcPr>
          <w:p w14:paraId="568F870C" w14:textId="1FC356F1"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sdl.lv/prometheus:2.0.0-rc</w:t>
            </w:r>
          </w:p>
        </w:tc>
        <w:tc>
          <w:tcPr>
            <w:tcW w:w="2560" w:type="dxa"/>
            <w:vAlign w:val="bottom"/>
          </w:tcPr>
          <w:p w14:paraId="5B3CCD25" w14:textId="112D73A0"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25214A" w14:paraId="4756F152" w14:textId="77777777" w:rsidTr="00510AE3">
        <w:tc>
          <w:tcPr>
            <w:tcW w:w="791" w:type="dxa"/>
          </w:tcPr>
          <w:p w14:paraId="27F39E23"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47</w:t>
            </w:r>
          </w:p>
        </w:tc>
        <w:tc>
          <w:tcPr>
            <w:tcW w:w="6277" w:type="dxa"/>
            <w:vAlign w:val="bottom"/>
          </w:tcPr>
          <w:p w14:paraId="4806653A" w14:textId="19C94204"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sdl.lv/pyspark:2.0.0-rc</w:t>
            </w:r>
          </w:p>
        </w:tc>
        <w:tc>
          <w:tcPr>
            <w:tcW w:w="2560" w:type="dxa"/>
            <w:vAlign w:val="bottom"/>
          </w:tcPr>
          <w:p w14:paraId="38664AF9" w14:textId="51CD1226"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AE75D1" w:rsidRPr="0049483F" w14:paraId="61ABEFC6" w14:textId="77777777" w:rsidTr="00510AE3">
        <w:tc>
          <w:tcPr>
            <w:tcW w:w="791" w:type="dxa"/>
          </w:tcPr>
          <w:p w14:paraId="6D74BFD6"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48</w:t>
            </w:r>
          </w:p>
        </w:tc>
        <w:tc>
          <w:tcPr>
            <w:tcW w:w="6277" w:type="dxa"/>
            <w:vAlign w:val="bottom"/>
          </w:tcPr>
          <w:p w14:paraId="32F067E8" w14:textId="2FE78AEA"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sdl.lv/ranger-usersync:2.0.0-rc</w:t>
            </w:r>
          </w:p>
        </w:tc>
        <w:tc>
          <w:tcPr>
            <w:tcW w:w="2560" w:type="dxa"/>
            <w:vAlign w:val="bottom"/>
          </w:tcPr>
          <w:p w14:paraId="4BCF102A" w14:textId="38CE8CCD" w:rsidR="00AE75D1"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AE75D1" w:rsidRPr="0025214A" w14:paraId="3E58BBE9" w14:textId="77777777" w:rsidTr="00510AE3">
        <w:tc>
          <w:tcPr>
            <w:tcW w:w="791" w:type="dxa"/>
          </w:tcPr>
          <w:p w14:paraId="1C1A7AF0" w14:textId="77777777" w:rsidR="00AE75D1" w:rsidRPr="00510AE3" w:rsidRDefault="00AE75D1" w:rsidP="00510AE3">
            <w:pPr>
              <w:pStyle w:val="affffffffffffe"/>
              <w:spacing w:before="0"/>
              <w:ind w:firstLine="0"/>
              <w:jc w:val="left"/>
              <w:rPr>
                <w:rFonts w:cs="Times New Roman"/>
                <w:color w:val="000000"/>
                <w:sz w:val="24"/>
                <w:szCs w:val="24"/>
              </w:rPr>
            </w:pPr>
            <w:r w:rsidRPr="00510AE3">
              <w:rPr>
                <w:rFonts w:cs="Times New Roman"/>
                <w:color w:val="000000"/>
                <w:sz w:val="24"/>
                <w:szCs w:val="24"/>
              </w:rPr>
              <w:t>49</w:t>
            </w:r>
          </w:p>
        </w:tc>
        <w:tc>
          <w:tcPr>
            <w:tcW w:w="6277" w:type="dxa"/>
            <w:vAlign w:val="bottom"/>
          </w:tcPr>
          <w:p w14:paraId="3EEB1444" w14:textId="1B43F8E0"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sdl.lv/ranger:2.0.0-rc</w:t>
            </w:r>
          </w:p>
        </w:tc>
        <w:tc>
          <w:tcPr>
            <w:tcW w:w="2560" w:type="dxa"/>
            <w:vAlign w:val="bottom"/>
          </w:tcPr>
          <w:p w14:paraId="5B754EB1" w14:textId="58337266" w:rsidR="00AE75D1"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49483F" w:rsidRPr="0025214A" w14:paraId="5C3C62BD" w14:textId="77777777" w:rsidTr="00510AE3">
        <w:tc>
          <w:tcPr>
            <w:tcW w:w="791" w:type="dxa"/>
          </w:tcPr>
          <w:p w14:paraId="15D1B931" w14:textId="380BB860" w:rsidR="0049483F" w:rsidRPr="00510AE3" w:rsidRDefault="0049483F" w:rsidP="00510AE3">
            <w:pPr>
              <w:pStyle w:val="affffffffffffe"/>
              <w:spacing w:before="0"/>
              <w:ind w:firstLine="0"/>
              <w:jc w:val="left"/>
              <w:rPr>
                <w:rFonts w:cs="Times New Roman"/>
                <w:color w:val="000000"/>
                <w:sz w:val="24"/>
                <w:szCs w:val="24"/>
              </w:rPr>
            </w:pPr>
            <w:r>
              <w:rPr>
                <w:rFonts w:cs="Times New Roman"/>
                <w:color w:val="000000"/>
                <w:sz w:val="24"/>
                <w:szCs w:val="24"/>
              </w:rPr>
              <w:lastRenderedPageBreak/>
              <w:t>50</w:t>
            </w:r>
          </w:p>
        </w:tc>
        <w:tc>
          <w:tcPr>
            <w:tcW w:w="6277" w:type="dxa"/>
            <w:vAlign w:val="bottom"/>
          </w:tcPr>
          <w:p w14:paraId="29BA582E" w14:textId="6CE95705" w:rsidR="0049483F" w:rsidRPr="0049483F"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sdl.lv/redis:2.0.0-rc</w:t>
            </w:r>
          </w:p>
        </w:tc>
        <w:tc>
          <w:tcPr>
            <w:tcW w:w="2560" w:type="dxa"/>
            <w:vAlign w:val="bottom"/>
          </w:tcPr>
          <w:p w14:paraId="6CD5AC35" w14:textId="050B3EB3" w:rsidR="0049483F"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49483F" w:rsidRPr="0049483F" w14:paraId="052932DA" w14:textId="77777777" w:rsidTr="00510AE3">
        <w:tc>
          <w:tcPr>
            <w:tcW w:w="791" w:type="dxa"/>
          </w:tcPr>
          <w:p w14:paraId="3FC83BFA" w14:textId="6AFB7073" w:rsidR="0049483F" w:rsidRPr="00510AE3" w:rsidRDefault="0049483F" w:rsidP="00510AE3">
            <w:pPr>
              <w:pStyle w:val="affffffffffffe"/>
              <w:spacing w:before="0"/>
              <w:ind w:firstLine="0"/>
              <w:jc w:val="left"/>
              <w:rPr>
                <w:rFonts w:cs="Times New Roman"/>
                <w:color w:val="000000"/>
                <w:sz w:val="24"/>
                <w:szCs w:val="24"/>
              </w:rPr>
            </w:pPr>
            <w:r>
              <w:rPr>
                <w:rFonts w:cs="Times New Roman"/>
                <w:color w:val="000000"/>
                <w:sz w:val="24"/>
                <w:szCs w:val="24"/>
              </w:rPr>
              <w:t>51</w:t>
            </w:r>
          </w:p>
        </w:tc>
        <w:tc>
          <w:tcPr>
            <w:tcW w:w="6277" w:type="dxa"/>
            <w:vAlign w:val="bottom"/>
          </w:tcPr>
          <w:p w14:paraId="7FB1C86C" w14:textId="2CC2C7DC" w:rsidR="0049483F"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sdl.lv/shiny-proxy:2.0.0-rc</w:t>
            </w:r>
          </w:p>
        </w:tc>
        <w:tc>
          <w:tcPr>
            <w:tcW w:w="2560" w:type="dxa"/>
            <w:vAlign w:val="bottom"/>
          </w:tcPr>
          <w:p w14:paraId="6262D8EF" w14:textId="4EB257DF" w:rsidR="0049483F"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r w:rsidR="0049483F" w:rsidRPr="0025214A" w14:paraId="7B5DF49C" w14:textId="77777777" w:rsidTr="00510AE3">
        <w:tc>
          <w:tcPr>
            <w:tcW w:w="791" w:type="dxa"/>
          </w:tcPr>
          <w:p w14:paraId="7E50821B" w14:textId="1FDA72A9" w:rsidR="0049483F" w:rsidRPr="00510AE3" w:rsidRDefault="0049483F" w:rsidP="00510AE3">
            <w:pPr>
              <w:pStyle w:val="affffffffffffe"/>
              <w:spacing w:before="0"/>
              <w:ind w:firstLine="0"/>
              <w:jc w:val="left"/>
              <w:rPr>
                <w:rFonts w:cs="Times New Roman"/>
                <w:color w:val="000000"/>
                <w:sz w:val="24"/>
                <w:szCs w:val="24"/>
              </w:rPr>
            </w:pPr>
            <w:r>
              <w:rPr>
                <w:rFonts w:cs="Times New Roman"/>
                <w:color w:val="000000"/>
                <w:sz w:val="24"/>
                <w:szCs w:val="24"/>
              </w:rPr>
              <w:t>52</w:t>
            </w:r>
          </w:p>
        </w:tc>
        <w:tc>
          <w:tcPr>
            <w:tcW w:w="6277" w:type="dxa"/>
            <w:vAlign w:val="bottom"/>
          </w:tcPr>
          <w:p w14:paraId="719C45B5" w14:textId="2F2E3BE3" w:rsidR="0049483F" w:rsidRPr="0049483F"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sdl.lv/statestore:2.0.0-rc</w:t>
            </w:r>
          </w:p>
        </w:tc>
        <w:tc>
          <w:tcPr>
            <w:tcW w:w="2560" w:type="dxa"/>
            <w:vAlign w:val="bottom"/>
          </w:tcPr>
          <w:p w14:paraId="132B335B" w14:textId="689510CF" w:rsidR="0049483F"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49483F" w:rsidRPr="0025214A" w14:paraId="5AA1D337" w14:textId="77777777" w:rsidTr="00510AE3">
        <w:tc>
          <w:tcPr>
            <w:tcW w:w="791" w:type="dxa"/>
          </w:tcPr>
          <w:p w14:paraId="22584D99" w14:textId="2237CE69" w:rsidR="0049483F" w:rsidRDefault="0049483F" w:rsidP="00510AE3">
            <w:pPr>
              <w:pStyle w:val="affffffffffffe"/>
              <w:spacing w:before="0"/>
              <w:ind w:firstLine="0"/>
              <w:jc w:val="left"/>
              <w:rPr>
                <w:rFonts w:cs="Times New Roman"/>
                <w:color w:val="000000"/>
                <w:sz w:val="24"/>
                <w:szCs w:val="24"/>
              </w:rPr>
            </w:pPr>
            <w:r>
              <w:rPr>
                <w:rFonts w:cs="Times New Roman"/>
                <w:color w:val="000000"/>
                <w:sz w:val="24"/>
                <w:szCs w:val="24"/>
              </w:rPr>
              <w:t>53</w:t>
            </w:r>
          </w:p>
        </w:tc>
        <w:tc>
          <w:tcPr>
            <w:tcW w:w="6277" w:type="dxa"/>
            <w:vAlign w:val="bottom"/>
          </w:tcPr>
          <w:p w14:paraId="30A5BB41" w14:textId="475D0C45" w:rsidR="0049483F" w:rsidRPr="0049483F"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sdl.lv/superset:2.0.0-rc</w:t>
            </w:r>
          </w:p>
        </w:tc>
        <w:tc>
          <w:tcPr>
            <w:tcW w:w="2560" w:type="dxa"/>
            <w:vAlign w:val="bottom"/>
          </w:tcPr>
          <w:p w14:paraId="610D69D4" w14:textId="399815F0" w:rsidR="0049483F"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49483F" w:rsidRPr="0025214A" w14:paraId="377B0EA6" w14:textId="77777777" w:rsidTr="00510AE3">
        <w:tc>
          <w:tcPr>
            <w:tcW w:w="791" w:type="dxa"/>
          </w:tcPr>
          <w:p w14:paraId="04AF1EAC" w14:textId="73DEC822" w:rsidR="0049483F" w:rsidRDefault="0049483F" w:rsidP="00510AE3">
            <w:pPr>
              <w:pStyle w:val="affffffffffffe"/>
              <w:spacing w:before="0"/>
              <w:ind w:firstLine="0"/>
              <w:jc w:val="left"/>
              <w:rPr>
                <w:rFonts w:cs="Times New Roman"/>
                <w:color w:val="000000"/>
                <w:sz w:val="24"/>
                <w:szCs w:val="24"/>
              </w:rPr>
            </w:pPr>
            <w:r>
              <w:rPr>
                <w:rFonts w:cs="Times New Roman"/>
                <w:color w:val="000000"/>
                <w:sz w:val="24"/>
                <w:szCs w:val="24"/>
              </w:rPr>
              <w:t>54</w:t>
            </w:r>
          </w:p>
        </w:tc>
        <w:tc>
          <w:tcPr>
            <w:tcW w:w="6277" w:type="dxa"/>
            <w:vAlign w:val="bottom"/>
          </w:tcPr>
          <w:p w14:paraId="4D3862F5" w14:textId="293E6DAA" w:rsidR="0049483F" w:rsidRPr="0049483F"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rPr>
              <w:t>sdl.lv/tarantool:2.0.0-rc</w:t>
            </w:r>
          </w:p>
        </w:tc>
        <w:tc>
          <w:tcPr>
            <w:tcW w:w="2560" w:type="dxa"/>
            <w:vAlign w:val="bottom"/>
          </w:tcPr>
          <w:p w14:paraId="07392CDF" w14:textId="42408A31" w:rsidR="0049483F" w:rsidRPr="00510AE3" w:rsidRDefault="0049483F" w:rsidP="00510AE3">
            <w:pPr>
              <w:pStyle w:val="affffffffffffe"/>
              <w:spacing w:before="0"/>
              <w:ind w:firstLine="0"/>
              <w:jc w:val="left"/>
              <w:rPr>
                <w:rFonts w:cs="Times New Roman"/>
                <w:color w:val="000000"/>
                <w:sz w:val="24"/>
                <w:szCs w:val="24"/>
              </w:rPr>
            </w:pPr>
            <w:r w:rsidRPr="0049483F">
              <w:rPr>
                <w:rFonts w:cs="Times New Roman"/>
                <w:color w:val="000000"/>
                <w:sz w:val="24"/>
                <w:szCs w:val="24"/>
                <w:lang w:val="en-US"/>
              </w:rPr>
              <w:t>2.0.0-rc</w:t>
            </w:r>
          </w:p>
        </w:tc>
      </w:tr>
      <w:tr w:rsidR="0049483F" w:rsidRPr="0049483F" w14:paraId="36093BA6" w14:textId="77777777" w:rsidTr="00510AE3">
        <w:tc>
          <w:tcPr>
            <w:tcW w:w="791" w:type="dxa"/>
          </w:tcPr>
          <w:p w14:paraId="023CC8D6" w14:textId="4925F85F" w:rsidR="0049483F" w:rsidRDefault="0049483F" w:rsidP="00510AE3">
            <w:pPr>
              <w:pStyle w:val="affffffffffffe"/>
              <w:spacing w:before="0"/>
              <w:ind w:firstLine="0"/>
              <w:jc w:val="left"/>
              <w:rPr>
                <w:rFonts w:cs="Times New Roman"/>
                <w:color w:val="000000"/>
                <w:sz w:val="24"/>
                <w:szCs w:val="24"/>
              </w:rPr>
            </w:pPr>
            <w:r>
              <w:rPr>
                <w:rFonts w:cs="Times New Roman"/>
                <w:color w:val="000000"/>
                <w:sz w:val="24"/>
                <w:szCs w:val="24"/>
              </w:rPr>
              <w:t>55</w:t>
            </w:r>
          </w:p>
        </w:tc>
        <w:tc>
          <w:tcPr>
            <w:tcW w:w="6277" w:type="dxa"/>
            <w:vAlign w:val="bottom"/>
          </w:tcPr>
          <w:p w14:paraId="70F177A1" w14:textId="09F16A15" w:rsidR="0049483F"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sdl.lv/zookeeper_multi:2.0.0-rc</w:t>
            </w:r>
          </w:p>
        </w:tc>
        <w:tc>
          <w:tcPr>
            <w:tcW w:w="2560" w:type="dxa"/>
            <w:vAlign w:val="bottom"/>
          </w:tcPr>
          <w:p w14:paraId="7A875D0A" w14:textId="2DD83736" w:rsidR="0049483F" w:rsidRPr="0049483F" w:rsidRDefault="0049483F" w:rsidP="00510AE3">
            <w:pPr>
              <w:pStyle w:val="affffffffffffe"/>
              <w:spacing w:before="0"/>
              <w:ind w:firstLine="0"/>
              <w:jc w:val="left"/>
              <w:rPr>
                <w:rFonts w:cs="Times New Roman"/>
                <w:color w:val="000000"/>
                <w:sz w:val="24"/>
                <w:szCs w:val="24"/>
                <w:lang w:val="en-US"/>
              </w:rPr>
            </w:pPr>
            <w:r w:rsidRPr="0049483F">
              <w:rPr>
                <w:rFonts w:cs="Times New Roman"/>
                <w:color w:val="000000"/>
                <w:sz w:val="24"/>
                <w:szCs w:val="24"/>
                <w:lang w:val="en-US"/>
              </w:rPr>
              <w:t>2.0.0-rc</w:t>
            </w:r>
          </w:p>
        </w:tc>
      </w:tr>
    </w:tbl>
    <w:p w14:paraId="6CAB64D2" w14:textId="77777777" w:rsidR="00B41CF5" w:rsidRPr="0049483F" w:rsidRDefault="00B41CF5" w:rsidP="00B41CF5">
      <w:pPr>
        <w:pStyle w:val="affffffffffff9"/>
        <w:rPr>
          <w:lang w:val="en-US"/>
        </w:rPr>
      </w:pPr>
    </w:p>
    <w:p w14:paraId="2AB71CE4" w14:textId="4EF5C60B" w:rsidR="00F7718F" w:rsidRPr="00D55B9E" w:rsidRDefault="006B195B" w:rsidP="00EF2EAD">
      <w:pPr>
        <w:pStyle w:val="15"/>
      </w:pPr>
      <w:bookmarkStart w:id="27" w:name="_Toc51266369"/>
      <w:bookmarkStart w:id="28" w:name="_Toc146909130"/>
      <w:r>
        <w:lastRenderedPageBreak/>
        <w:t>Требования к сопровождению</w:t>
      </w:r>
      <w:bookmarkEnd w:id="27"/>
      <w:r>
        <w:t xml:space="preserve"> </w:t>
      </w:r>
      <w:r w:rsidR="000E4125">
        <w:rPr>
          <w:lang w:val="en-US"/>
        </w:rPr>
        <w:t>c</w:t>
      </w:r>
      <w:proofErr w:type="spellStart"/>
      <w:r>
        <w:t>истемы</w:t>
      </w:r>
      <w:bookmarkEnd w:id="28"/>
      <w:proofErr w:type="spellEnd"/>
    </w:p>
    <w:p w14:paraId="44EBA4A5" w14:textId="70302858" w:rsidR="006B195B" w:rsidRPr="00CB7726" w:rsidRDefault="00E317E8" w:rsidP="00C92561">
      <w:pPr>
        <w:pStyle w:val="24"/>
        <w:ind w:left="0" w:firstLine="851"/>
      </w:pPr>
      <w:bookmarkStart w:id="29" w:name="_Toc146909131"/>
      <w:bookmarkStart w:id="30" w:name="_Toc454978663"/>
      <w:bookmarkStart w:id="31" w:name="_Toc455758050"/>
      <w:bookmarkStart w:id="32" w:name="_Toc51266370"/>
      <w:r>
        <w:t xml:space="preserve">Требования к аппаратному </w:t>
      </w:r>
      <w:proofErr w:type="spellStart"/>
      <w:r>
        <w:t>обеспечнию</w:t>
      </w:r>
      <w:bookmarkEnd w:id="29"/>
      <w:proofErr w:type="spellEnd"/>
    </w:p>
    <w:p w14:paraId="1E0380B0" w14:textId="68EA3650" w:rsidR="006B195B" w:rsidRPr="006B195B" w:rsidRDefault="00744E8A" w:rsidP="00491D00">
      <w:pPr>
        <w:pStyle w:val="affffffffffffe"/>
      </w:pPr>
      <w:r>
        <w:t>Требования к а</w:t>
      </w:r>
      <w:r w:rsidR="006B195B" w:rsidRPr="00F731FB">
        <w:t>ппаратно</w:t>
      </w:r>
      <w:r>
        <w:t>му</w:t>
      </w:r>
      <w:r w:rsidR="006B195B" w:rsidRPr="00F731FB">
        <w:t xml:space="preserve"> обеспечени</w:t>
      </w:r>
      <w:r>
        <w:t>ю</w:t>
      </w:r>
      <w:r w:rsidR="006B195B" w:rsidRPr="00F731FB">
        <w:t xml:space="preserve"> </w:t>
      </w:r>
      <w:r w:rsidR="00ED57B7" w:rsidRPr="00F731FB">
        <w:t>сервер</w:t>
      </w:r>
      <w:r w:rsidR="00ED57B7">
        <w:t>а</w:t>
      </w:r>
      <w:r w:rsidR="006B195B" w:rsidRPr="00F731FB">
        <w:t xml:space="preserve">, на </w:t>
      </w:r>
      <w:r w:rsidR="00ED57B7" w:rsidRPr="00F731FB">
        <w:t>котор</w:t>
      </w:r>
      <w:r w:rsidR="00ED57B7">
        <w:t>ом</w:t>
      </w:r>
      <w:r w:rsidR="00ED57B7" w:rsidRPr="00F731FB">
        <w:t xml:space="preserve"> </w:t>
      </w:r>
      <w:r w:rsidR="00ED57B7">
        <w:t>реализуется</w:t>
      </w:r>
      <w:r w:rsidR="00ED57B7" w:rsidRPr="00F731FB">
        <w:t xml:space="preserve"> </w:t>
      </w:r>
      <w:r w:rsidR="001248AD">
        <w:t>С</w:t>
      </w:r>
      <w:r w:rsidR="001248AD" w:rsidRPr="00F731FB">
        <w:t>истема</w:t>
      </w:r>
      <w:r w:rsidR="006B195B" w:rsidRPr="00F731FB">
        <w:t>,</w:t>
      </w:r>
      <w:r w:rsidR="00FF3612" w:rsidRPr="00C92561">
        <w:t xml:space="preserve"> </w:t>
      </w:r>
      <w:r w:rsidR="001248AD">
        <w:t>определяются проектными техническими решениями</w:t>
      </w:r>
      <w:r w:rsidR="006B195B" w:rsidRPr="00F731FB">
        <w:t>.</w:t>
      </w:r>
    </w:p>
    <w:p w14:paraId="076C9B36" w14:textId="30CCE95B" w:rsidR="006B195B" w:rsidRPr="00CB7726" w:rsidRDefault="00E317E8" w:rsidP="00C92561">
      <w:pPr>
        <w:pStyle w:val="24"/>
        <w:ind w:left="0" w:firstLine="851"/>
      </w:pPr>
      <w:bookmarkStart w:id="33" w:name="_Toc146909132"/>
      <w:r>
        <w:t xml:space="preserve">Требования к программному </w:t>
      </w:r>
      <w:proofErr w:type="spellStart"/>
      <w:r>
        <w:t>обеспечнию</w:t>
      </w:r>
      <w:bookmarkEnd w:id="33"/>
      <w:proofErr w:type="spellEnd"/>
    </w:p>
    <w:p w14:paraId="6C8B0DBA" w14:textId="25EC19DE" w:rsidR="006B195B" w:rsidRPr="00F731FB" w:rsidRDefault="006B195B" w:rsidP="00491D00">
      <w:pPr>
        <w:pStyle w:val="affffffffffffe"/>
      </w:pPr>
      <w:r w:rsidRPr="00F731FB">
        <w:t xml:space="preserve">Перечень </w:t>
      </w:r>
      <w:r w:rsidR="001248AD">
        <w:t>ПО</w:t>
      </w:r>
      <w:r w:rsidRPr="00F731FB">
        <w:t>, необходимого для</w:t>
      </w:r>
      <w:r w:rsidR="00E65E10">
        <w:t> </w:t>
      </w:r>
      <w:r w:rsidRPr="00F731FB">
        <w:t xml:space="preserve">администратора при работе с </w:t>
      </w:r>
      <w:r>
        <w:t>Системой</w:t>
      </w:r>
      <w:r w:rsidRPr="00F731FB">
        <w:t>, приведен в таблице ниже (</w:t>
      </w:r>
      <w:r w:rsidRPr="00F731FB">
        <w:fldChar w:fldCharType="begin"/>
      </w:r>
      <w:r w:rsidRPr="00F731FB">
        <w:instrText xml:space="preserve"> REF _Ref25328692 \h  \* MERGEFORMAT </w:instrText>
      </w:r>
      <w:r w:rsidRPr="00F731FB">
        <w:fldChar w:fldCharType="separate"/>
      </w:r>
      <w:r w:rsidR="008B22D7" w:rsidRPr="008B22D7">
        <w:t>Таблица 3</w:t>
      </w:r>
      <w:r w:rsidRPr="00F731FB">
        <w:fldChar w:fldCharType="end"/>
      </w:r>
      <w:r w:rsidRPr="00F731FB">
        <w:t>).</w:t>
      </w:r>
    </w:p>
    <w:p w14:paraId="2D9A91BB" w14:textId="118FCD72" w:rsidR="006B195B" w:rsidRPr="008726C8" w:rsidRDefault="006B195B" w:rsidP="008726C8">
      <w:pPr>
        <w:pStyle w:val="affffffffffffff"/>
        <w:jc w:val="right"/>
        <w:rPr>
          <w:sz w:val="24"/>
          <w:szCs w:val="24"/>
        </w:rPr>
      </w:pPr>
      <w:bookmarkStart w:id="34" w:name="_Ref25328692"/>
      <w:bookmarkStart w:id="35" w:name="_Ref526436221"/>
      <w:r w:rsidRPr="008726C8">
        <w:rPr>
          <w:sz w:val="24"/>
          <w:szCs w:val="24"/>
        </w:rPr>
        <w:t>Таблица</w:t>
      </w:r>
      <w:r w:rsidR="00E65E10" w:rsidRPr="008726C8">
        <w:rPr>
          <w:sz w:val="24"/>
          <w:szCs w:val="24"/>
        </w:rPr>
        <w:t> </w:t>
      </w:r>
      <w:r w:rsidR="00AE4980" w:rsidRPr="008726C8">
        <w:rPr>
          <w:sz w:val="24"/>
          <w:szCs w:val="24"/>
        </w:rPr>
        <w:fldChar w:fldCharType="begin"/>
      </w:r>
      <w:r w:rsidR="00AE4980" w:rsidRPr="008726C8">
        <w:rPr>
          <w:sz w:val="24"/>
          <w:szCs w:val="24"/>
        </w:rPr>
        <w:instrText xml:space="preserve"> SEQ Таблица \* ARABIC </w:instrText>
      </w:r>
      <w:r w:rsidR="00AE4980" w:rsidRPr="008726C8">
        <w:rPr>
          <w:sz w:val="24"/>
          <w:szCs w:val="24"/>
        </w:rPr>
        <w:fldChar w:fldCharType="separate"/>
      </w:r>
      <w:r w:rsidR="008B22D7">
        <w:rPr>
          <w:noProof/>
          <w:sz w:val="24"/>
          <w:szCs w:val="24"/>
        </w:rPr>
        <w:t>3</w:t>
      </w:r>
      <w:r w:rsidR="00AE4980" w:rsidRPr="008726C8">
        <w:rPr>
          <w:sz w:val="24"/>
          <w:szCs w:val="24"/>
        </w:rPr>
        <w:fldChar w:fldCharType="end"/>
      </w:r>
      <w:bookmarkEnd w:id="34"/>
      <w:r w:rsidRPr="008726C8">
        <w:rPr>
          <w:sz w:val="24"/>
          <w:szCs w:val="24"/>
        </w:rPr>
        <w:t xml:space="preserve"> </w:t>
      </w:r>
      <w:bookmarkEnd w:id="35"/>
      <w:r w:rsidR="001248AD" w:rsidRPr="008726C8">
        <w:rPr>
          <w:bCs/>
          <w:sz w:val="24"/>
          <w:szCs w:val="24"/>
        </w:rPr>
        <w:t>–</w:t>
      </w:r>
      <w:r w:rsidRPr="008726C8">
        <w:rPr>
          <w:sz w:val="24"/>
          <w:szCs w:val="24"/>
        </w:rPr>
        <w:t xml:space="preserve"> Перечень </w:t>
      </w:r>
      <w:r w:rsidR="001248AD" w:rsidRPr="008726C8">
        <w:rPr>
          <w:sz w:val="24"/>
          <w:szCs w:val="24"/>
        </w:rPr>
        <w:t>ПО</w:t>
      </w:r>
      <w:r w:rsidRPr="008726C8">
        <w:rPr>
          <w:sz w:val="24"/>
          <w:szCs w:val="24"/>
        </w:rPr>
        <w:t xml:space="preserve"> АРМ администратора</w:t>
      </w:r>
    </w:p>
    <w:tbl>
      <w:tblPr>
        <w:tblStyle w:val="affffff8"/>
        <w:tblW w:w="5000" w:type="pct"/>
        <w:tblLayout w:type="fixed"/>
        <w:tblLook w:val="04A0" w:firstRow="1" w:lastRow="0" w:firstColumn="1" w:lastColumn="0" w:noHBand="0" w:noVBand="1"/>
      </w:tblPr>
      <w:tblGrid>
        <w:gridCol w:w="4893"/>
        <w:gridCol w:w="4735"/>
      </w:tblGrid>
      <w:tr w:rsidR="006B195B" w:rsidRPr="00491D00" w14:paraId="6CFFDE4C" w14:textId="77777777" w:rsidTr="00491D00">
        <w:tc>
          <w:tcPr>
            <w:tcW w:w="2541" w:type="pct"/>
            <w:tcBorders>
              <w:bottom w:val="double" w:sz="4" w:space="0" w:color="auto"/>
            </w:tcBorders>
            <w:vAlign w:val="center"/>
          </w:tcPr>
          <w:p w14:paraId="1DD581D6" w14:textId="77777777" w:rsidR="006B195B" w:rsidRPr="00491D00" w:rsidRDefault="006B195B" w:rsidP="00491D00">
            <w:pPr>
              <w:spacing w:before="0" w:after="0" w:line="360" w:lineRule="auto"/>
              <w:jc w:val="center"/>
              <w:rPr>
                <w:rFonts w:ascii="Times New Roman" w:hAnsi="Times New Roman"/>
                <w:i w:val="0"/>
                <w:sz w:val="24"/>
                <w:szCs w:val="24"/>
              </w:rPr>
            </w:pPr>
            <w:r w:rsidRPr="00491D00">
              <w:rPr>
                <w:rFonts w:ascii="Times New Roman" w:hAnsi="Times New Roman"/>
                <w:i w:val="0"/>
                <w:sz w:val="24"/>
                <w:szCs w:val="24"/>
              </w:rPr>
              <w:t>Наименование ПО</w:t>
            </w:r>
          </w:p>
        </w:tc>
        <w:tc>
          <w:tcPr>
            <w:tcW w:w="2459" w:type="pct"/>
            <w:tcBorders>
              <w:bottom w:val="double" w:sz="4" w:space="0" w:color="auto"/>
            </w:tcBorders>
            <w:vAlign w:val="center"/>
          </w:tcPr>
          <w:p w14:paraId="22E2AC7C" w14:textId="77777777" w:rsidR="006B195B" w:rsidRPr="00491D00" w:rsidRDefault="006B195B" w:rsidP="00491D00">
            <w:pPr>
              <w:spacing w:before="0" w:after="0" w:line="360" w:lineRule="auto"/>
              <w:jc w:val="center"/>
              <w:rPr>
                <w:rFonts w:ascii="Times New Roman" w:hAnsi="Times New Roman"/>
                <w:i w:val="0"/>
                <w:sz w:val="24"/>
                <w:szCs w:val="24"/>
              </w:rPr>
            </w:pPr>
            <w:r w:rsidRPr="00491D00">
              <w:rPr>
                <w:rFonts w:ascii="Times New Roman" w:hAnsi="Times New Roman"/>
                <w:i w:val="0"/>
                <w:sz w:val="24"/>
                <w:szCs w:val="24"/>
              </w:rPr>
              <w:t>Версия ПО</w:t>
            </w:r>
          </w:p>
        </w:tc>
      </w:tr>
      <w:tr w:rsidR="006B195B" w:rsidRPr="00491D00" w14:paraId="79B847B5" w14:textId="77777777" w:rsidTr="00491D00">
        <w:tc>
          <w:tcPr>
            <w:tcW w:w="2541" w:type="pct"/>
            <w:tcBorders>
              <w:top w:val="double" w:sz="4" w:space="0" w:color="auto"/>
            </w:tcBorders>
          </w:tcPr>
          <w:p w14:paraId="2EFFEDDD" w14:textId="77777777" w:rsidR="006B195B" w:rsidRPr="00491D00" w:rsidRDefault="006B195B" w:rsidP="00491D00">
            <w:pPr>
              <w:spacing w:before="0" w:after="0" w:line="360" w:lineRule="auto"/>
              <w:jc w:val="left"/>
              <w:rPr>
                <w:rFonts w:ascii="Times New Roman" w:hAnsi="Times New Roman"/>
                <w:i w:val="0"/>
                <w:sz w:val="24"/>
                <w:szCs w:val="24"/>
              </w:rPr>
            </w:pPr>
            <w:r w:rsidRPr="00491D00">
              <w:rPr>
                <w:rFonts w:ascii="Times New Roman" w:hAnsi="Times New Roman"/>
                <w:i w:val="0"/>
                <w:sz w:val="24"/>
                <w:szCs w:val="24"/>
              </w:rPr>
              <w:t>Internet Explorer</w:t>
            </w:r>
          </w:p>
        </w:tc>
        <w:tc>
          <w:tcPr>
            <w:tcW w:w="2459" w:type="pct"/>
            <w:tcBorders>
              <w:top w:val="double" w:sz="4" w:space="0" w:color="auto"/>
            </w:tcBorders>
          </w:tcPr>
          <w:p w14:paraId="2B5512A0" w14:textId="77777777" w:rsidR="006B195B" w:rsidRPr="00491D00" w:rsidRDefault="006B195B" w:rsidP="00491D00">
            <w:pPr>
              <w:spacing w:before="0" w:after="0" w:line="360" w:lineRule="auto"/>
              <w:jc w:val="left"/>
              <w:rPr>
                <w:rFonts w:ascii="Times New Roman" w:hAnsi="Times New Roman"/>
                <w:i w:val="0"/>
                <w:sz w:val="24"/>
                <w:szCs w:val="24"/>
              </w:rPr>
            </w:pPr>
            <w:r w:rsidRPr="00491D00">
              <w:rPr>
                <w:rFonts w:ascii="Times New Roman" w:hAnsi="Times New Roman"/>
                <w:i w:val="0"/>
                <w:sz w:val="24"/>
                <w:szCs w:val="24"/>
              </w:rPr>
              <w:t>11 и выше</w:t>
            </w:r>
          </w:p>
        </w:tc>
      </w:tr>
      <w:tr w:rsidR="006B195B" w:rsidRPr="00491D00" w14:paraId="733EDD12" w14:textId="77777777" w:rsidTr="00491D00">
        <w:tc>
          <w:tcPr>
            <w:tcW w:w="2541" w:type="pct"/>
          </w:tcPr>
          <w:p w14:paraId="2DA3E4D0" w14:textId="77777777" w:rsidR="006B195B" w:rsidRPr="00491D00" w:rsidRDefault="006B195B" w:rsidP="00491D00">
            <w:pPr>
              <w:spacing w:before="0" w:after="0" w:line="360" w:lineRule="auto"/>
              <w:jc w:val="left"/>
              <w:rPr>
                <w:rFonts w:ascii="Times New Roman" w:hAnsi="Times New Roman"/>
                <w:i w:val="0"/>
                <w:sz w:val="24"/>
                <w:szCs w:val="24"/>
              </w:rPr>
            </w:pPr>
            <w:proofErr w:type="spellStart"/>
            <w:r w:rsidRPr="00491D00">
              <w:rPr>
                <w:rFonts w:ascii="Times New Roman" w:hAnsi="Times New Roman"/>
                <w:i w:val="0"/>
                <w:sz w:val="24"/>
                <w:szCs w:val="24"/>
              </w:rPr>
              <w:t>PuTTY</w:t>
            </w:r>
            <w:proofErr w:type="spellEnd"/>
          </w:p>
        </w:tc>
        <w:tc>
          <w:tcPr>
            <w:tcW w:w="2459" w:type="pct"/>
          </w:tcPr>
          <w:p w14:paraId="038DD55C" w14:textId="77777777" w:rsidR="006B195B" w:rsidRPr="00491D00" w:rsidRDefault="006B195B" w:rsidP="00491D00">
            <w:pPr>
              <w:spacing w:before="0" w:after="0" w:line="360" w:lineRule="auto"/>
              <w:jc w:val="left"/>
              <w:rPr>
                <w:rFonts w:ascii="Times New Roman" w:hAnsi="Times New Roman"/>
                <w:i w:val="0"/>
                <w:sz w:val="24"/>
                <w:szCs w:val="24"/>
              </w:rPr>
            </w:pPr>
            <w:r w:rsidRPr="00491D00">
              <w:rPr>
                <w:rFonts w:ascii="Times New Roman" w:hAnsi="Times New Roman"/>
                <w:i w:val="0"/>
                <w:sz w:val="24"/>
                <w:szCs w:val="24"/>
              </w:rPr>
              <w:t>0.</w:t>
            </w:r>
            <w:r w:rsidRPr="00491D00">
              <w:rPr>
                <w:rFonts w:ascii="Times New Roman" w:hAnsi="Times New Roman"/>
                <w:i w:val="0"/>
                <w:sz w:val="24"/>
                <w:szCs w:val="24"/>
                <w:lang w:val="en-US"/>
              </w:rPr>
              <w:t>73</w:t>
            </w:r>
            <w:r w:rsidRPr="00491D00">
              <w:rPr>
                <w:rFonts w:ascii="Times New Roman" w:hAnsi="Times New Roman"/>
                <w:i w:val="0"/>
                <w:sz w:val="24"/>
                <w:szCs w:val="24"/>
              </w:rPr>
              <w:t xml:space="preserve"> и выше</w:t>
            </w:r>
          </w:p>
        </w:tc>
      </w:tr>
      <w:tr w:rsidR="006B195B" w:rsidRPr="00491D00" w14:paraId="3C10AEBC" w14:textId="77777777" w:rsidTr="00491D00">
        <w:tc>
          <w:tcPr>
            <w:tcW w:w="2541" w:type="pct"/>
          </w:tcPr>
          <w:p w14:paraId="4DB3F3A6" w14:textId="77777777" w:rsidR="006B195B" w:rsidRPr="00491D00" w:rsidRDefault="006B195B" w:rsidP="00491D00">
            <w:pPr>
              <w:spacing w:before="0" w:after="0" w:line="360" w:lineRule="auto"/>
              <w:jc w:val="left"/>
              <w:rPr>
                <w:rFonts w:ascii="Times New Roman" w:hAnsi="Times New Roman"/>
                <w:i w:val="0"/>
                <w:sz w:val="24"/>
                <w:szCs w:val="24"/>
              </w:rPr>
            </w:pPr>
            <w:proofErr w:type="spellStart"/>
            <w:r w:rsidRPr="00491D00">
              <w:rPr>
                <w:rFonts w:ascii="Times New Roman" w:hAnsi="Times New Roman"/>
                <w:i w:val="0"/>
                <w:sz w:val="24"/>
                <w:szCs w:val="24"/>
              </w:rPr>
              <w:t>WinSCP</w:t>
            </w:r>
            <w:proofErr w:type="spellEnd"/>
          </w:p>
        </w:tc>
        <w:tc>
          <w:tcPr>
            <w:tcW w:w="2459" w:type="pct"/>
          </w:tcPr>
          <w:p w14:paraId="0B9707BE" w14:textId="77777777" w:rsidR="006B195B" w:rsidRPr="00491D00" w:rsidRDefault="006B195B" w:rsidP="00491D00">
            <w:pPr>
              <w:spacing w:before="0" w:after="0" w:line="360" w:lineRule="auto"/>
              <w:jc w:val="left"/>
              <w:rPr>
                <w:rFonts w:ascii="Times New Roman" w:hAnsi="Times New Roman"/>
                <w:i w:val="0"/>
                <w:sz w:val="24"/>
                <w:szCs w:val="24"/>
              </w:rPr>
            </w:pPr>
            <w:r w:rsidRPr="00491D00">
              <w:rPr>
                <w:rFonts w:ascii="Times New Roman" w:hAnsi="Times New Roman"/>
                <w:i w:val="0"/>
                <w:sz w:val="24"/>
                <w:szCs w:val="24"/>
              </w:rPr>
              <w:t>5.15.</w:t>
            </w:r>
            <w:r w:rsidRPr="00491D00">
              <w:rPr>
                <w:rFonts w:ascii="Times New Roman" w:hAnsi="Times New Roman"/>
                <w:i w:val="0"/>
                <w:sz w:val="24"/>
                <w:szCs w:val="24"/>
                <w:lang w:val="en-US"/>
              </w:rPr>
              <w:t>5</w:t>
            </w:r>
            <w:r w:rsidRPr="00491D00">
              <w:rPr>
                <w:rFonts w:ascii="Times New Roman" w:hAnsi="Times New Roman"/>
                <w:i w:val="0"/>
                <w:sz w:val="24"/>
                <w:szCs w:val="24"/>
              </w:rPr>
              <w:t xml:space="preserve"> и выше</w:t>
            </w:r>
          </w:p>
        </w:tc>
      </w:tr>
      <w:tr w:rsidR="006B195B" w:rsidRPr="00491D00" w14:paraId="4E7C2960" w14:textId="77777777" w:rsidTr="00491D00">
        <w:tc>
          <w:tcPr>
            <w:tcW w:w="2541" w:type="pct"/>
          </w:tcPr>
          <w:p w14:paraId="670C2A4D" w14:textId="77777777" w:rsidR="006B195B" w:rsidRPr="00491D00" w:rsidRDefault="006B195B" w:rsidP="00491D00">
            <w:pPr>
              <w:spacing w:before="0" w:after="0" w:line="360" w:lineRule="auto"/>
              <w:jc w:val="left"/>
              <w:rPr>
                <w:rFonts w:ascii="Times New Roman" w:hAnsi="Times New Roman"/>
                <w:i w:val="0"/>
                <w:sz w:val="24"/>
                <w:szCs w:val="24"/>
              </w:rPr>
            </w:pPr>
            <w:r w:rsidRPr="00491D00">
              <w:rPr>
                <w:rFonts w:ascii="Times New Roman" w:hAnsi="Times New Roman"/>
                <w:i w:val="0"/>
                <w:sz w:val="24"/>
                <w:szCs w:val="24"/>
              </w:rPr>
              <w:t>Microsoft Edge</w:t>
            </w:r>
          </w:p>
        </w:tc>
        <w:tc>
          <w:tcPr>
            <w:tcW w:w="2459" w:type="pct"/>
          </w:tcPr>
          <w:p w14:paraId="58BFBB2A" w14:textId="77777777" w:rsidR="006B195B" w:rsidRPr="00491D00" w:rsidRDefault="006B195B" w:rsidP="00491D00">
            <w:pPr>
              <w:spacing w:before="0" w:after="0" w:line="360" w:lineRule="auto"/>
              <w:jc w:val="left"/>
              <w:rPr>
                <w:rFonts w:ascii="Times New Roman" w:hAnsi="Times New Roman"/>
                <w:i w:val="0"/>
                <w:sz w:val="24"/>
                <w:szCs w:val="24"/>
              </w:rPr>
            </w:pPr>
            <w:r w:rsidRPr="00491D00">
              <w:rPr>
                <w:rFonts w:ascii="Times New Roman" w:hAnsi="Times New Roman"/>
                <w:i w:val="0"/>
                <w:sz w:val="24"/>
                <w:szCs w:val="24"/>
              </w:rPr>
              <w:t>41 и выше</w:t>
            </w:r>
          </w:p>
        </w:tc>
      </w:tr>
      <w:tr w:rsidR="006B195B" w:rsidRPr="00491D00" w14:paraId="339121AD" w14:textId="77777777" w:rsidTr="00491D00">
        <w:tc>
          <w:tcPr>
            <w:tcW w:w="2541" w:type="pct"/>
          </w:tcPr>
          <w:p w14:paraId="0C4C3007" w14:textId="77777777" w:rsidR="006B195B" w:rsidRPr="00491D00" w:rsidRDefault="006B195B" w:rsidP="00491D00">
            <w:pPr>
              <w:spacing w:before="0" w:after="0" w:line="360" w:lineRule="auto"/>
              <w:jc w:val="left"/>
              <w:rPr>
                <w:rFonts w:ascii="Times New Roman" w:hAnsi="Times New Roman"/>
                <w:i w:val="0"/>
                <w:sz w:val="24"/>
                <w:szCs w:val="24"/>
              </w:rPr>
            </w:pPr>
            <w:r w:rsidRPr="00491D00">
              <w:rPr>
                <w:rFonts w:ascii="Times New Roman" w:hAnsi="Times New Roman"/>
                <w:i w:val="0"/>
                <w:sz w:val="24"/>
                <w:szCs w:val="24"/>
              </w:rPr>
              <w:t xml:space="preserve">Google </w:t>
            </w:r>
            <w:proofErr w:type="spellStart"/>
            <w:r w:rsidRPr="00491D00">
              <w:rPr>
                <w:rFonts w:ascii="Times New Roman" w:hAnsi="Times New Roman"/>
                <w:i w:val="0"/>
                <w:sz w:val="24"/>
                <w:szCs w:val="24"/>
              </w:rPr>
              <w:t>Chrome</w:t>
            </w:r>
            <w:proofErr w:type="spellEnd"/>
          </w:p>
        </w:tc>
        <w:tc>
          <w:tcPr>
            <w:tcW w:w="2459" w:type="pct"/>
          </w:tcPr>
          <w:p w14:paraId="61DB4273" w14:textId="77777777" w:rsidR="006B195B" w:rsidRPr="00491D00" w:rsidRDefault="006B195B" w:rsidP="00491D00">
            <w:pPr>
              <w:spacing w:before="0" w:after="0" w:line="360" w:lineRule="auto"/>
              <w:jc w:val="left"/>
              <w:rPr>
                <w:rFonts w:ascii="Times New Roman" w:hAnsi="Times New Roman"/>
                <w:i w:val="0"/>
                <w:sz w:val="24"/>
                <w:szCs w:val="24"/>
              </w:rPr>
            </w:pPr>
            <w:r w:rsidRPr="00491D00">
              <w:rPr>
                <w:rFonts w:ascii="Times New Roman" w:hAnsi="Times New Roman"/>
                <w:i w:val="0"/>
                <w:sz w:val="24"/>
                <w:szCs w:val="24"/>
              </w:rPr>
              <w:t>63 и выше</w:t>
            </w:r>
          </w:p>
        </w:tc>
      </w:tr>
      <w:tr w:rsidR="006B195B" w:rsidRPr="00491D00" w14:paraId="0E477A8E" w14:textId="77777777" w:rsidTr="00491D00">
        <w:tc>
          <w:tcPr>
            <w:tcW w:w="2541" w:type="pct"/>
          </w:tcPr>
          <w:p w14:paraId="61C5B2E7" w14:textId="77777777" w:rsidR="006B195B" w:rsidRPr="00491D00" w:rsidRDefault="006B195B" w:rsidP="00491D00">
            <w:pPr>
              <w:spacing w:before="0" w:after="0" w:line="360" w:lineRule="auto"/>
              <w:jc w:val="left"/>
              <w:rPr>
                <w:rFonts w:ascii="Times New Roman" w:hAnsi="Times New Roman"/>
                <w:i w:val="0"/>
                <w:sz w:val="24"/>
                <w:szCs w:val="24"/>
              </w:rPr>
            </w:pPr>
            <w:proofErr w:type="spellStart"/>
            <w:r w:rsidRPr="00491D00">
              <w:rPr>
                <w:rFonts w:ascii="Times New Roman" w:hAnsi="Times New Roman"/>
                <w:i w:val="0"/>
                <w:sz w:val="24"/>
                <w:szCs w:val="24"/>
              </w:rPr>
              <w:t>FireFox</w:t>
            </w:r>
            <w:proofErr w:type="spellEnd"/>
          </w:p>
        </w:tc>
        <w:tc>
          <w:tcPr>
            <w:tcW w:w="2459" w:type="pct"/>
          </w:tcPr>
          <w:p w14:paraId="786D2593" w14:textId="77777777" w:rsidR="006B195B" w:rsidRPr="00491D00" w:rsidRDefault="006B195B" w:rsidP="00491D00">
            <w:pPr>
              <w:spacing w:before="0" w:after="0" w:line="360" w:lineRule="auto"/>
              <w:jc w:val="left"/>
              <w:rPr>
                <w:rFonts w:ascii="Times New Roman" w:hAnsi="Times New Roman"/>
                <w:i w:val="0"/>
                <w:sz w:val="24"/>
                <w:szCs w:val="24"/>
              </w:rPr>
            </w:pPr>
            <w:r w:rsidRPr="00491D00">
              <w:rPr>
                <w:rFonts w:ascii="Times New Roman" w:hAnsi="Times New Roman"/>
                <w:i w:val="0"/>
                <w:sz w:val="24"/>
                <w:szCs w:val="24"/>
              </w:rPr>
              <w:t>59 и выше</w:t>
            </w:r>
          </w:p>
        </w:tc>
      </w:tr>
    </w:tbl>
    <w:p w14:paraId="673560B1" w14:textId="77777777" w:rsidR="006B195B" w:rsidRPr="00941B5C" w:rsidRDefault="006B195B" w:rsidP="006B195B">
      <w:bookmarkStart w:id="36" w:name="_Требования_к_персоналу"/>
      <w:bookmarkEnd w:id="36"/>
    </w:p>
    <w:p w14:paraId="4B6380BB" w14:textId="38C743A8" w:rsidR="006077FF" w:rsidRDefault="00CD0551" w:rsidP="00EF2EAD">
      <w:pPr>
        <w:pStyle w:val="15"/>
      </w:pPr>
      <w:bookmarkStart w:id="37" w:name="_Toc146909133"/>
      <w:r>
        <w:lastRenderedPageBreak/>
        <w:t>Администрирование системы</w:t>
      </w:r>
      <w:bookmarkEnd w:id="37"/>
    </w:p>
    <w:p w14:paraId="69FEC137" w14:textId="77777777" w:rsidR="00CD0551" w:rsidRPr="00510AE3" w:rsidRDefault="00CD0551" w:rsidP="00510AE3">
      <w:pPr>
        <w:pStyle w:val="affffffffffffe"/>
      </w:pPr>
      <w:r w:rsidRPr="00510AE3">
        <w:t>В Системе используются следующие компоненты для администрирования:</w:t>
      </w:r>
    </w:p>
    <w:p w14:paraId="31948569" w14:textId="4E3A3A94" w:rsidR="00103325" w:rsidRPr="008521B0" w:rsidRDefault="00CD0551" w:rsidP="00D95F2D">
      <w:pPr>
        <w:pStyle w:val="affffffffffffe"/>
        <w:numPr>
          <w:ilvl w:val="0"/>
          <w:numId w:val="87"/>
        </w:numPr>
        <w:ind w:left="0" w:firstLine="851"/>
      </w:pPr>
      <w:proofErr w:type="spellStart"/>
      <w:r w:rsidRPr="008521B0">
        <w:t>Kubernetes</w:t>
      </w:r>
      <w:proofErr w:type="spellEnd"/>
      <w:r w:rsidRPr="008521B0">
        <w:t xml:space="preserve"> </w:t>
      </w:r>
      <w:proofErr w:type="spellStart"/>
      <w:r w:rsidRPr="008521B0">
        <w:t>Dashboard</w:t>
      </w:r>
      <w:proofErr w:type="spellEnd"/>
      <w:r w:rsidRPr="008521B0">
        <w:t xml:space="preserve"> – графический интерфейс </w:t>
      </w:r>
      <w:r w:rsidR="00103325" w:rsidRPr="008521B0">
        <w:t xml:space="preserve">ПО </w:t>
      </w:r>
      <w:proofErr w:type="spellStart"/>
      <w:r w:rsidRPr="008521B0">
        <w:t>Kubernetes</w:t>
      </w:r>
      <w:proofErr w:type="spellEnd"/>
      <w:r w:rsidRPr="008521B0">
        <w:t xml:space="preserve">, который позволяет управлять контейнерными приложениями и вычислительными ресурсами в кластере </w:t>
      </w:r>
      <w:proofErr w:type="spellStart"/>
      <w:r w:rsidRPr="008521B0">
        <w:t>Kubernetes</w:t>
      </w:r>
      <w:proofErr w:type="spellEnd"/>
      <w:r w:rsidRPr="008521B0">
        <w:t xml:space="preserve">. Интерфейс предоставляет возможность просмотра запущенных приложений в кластере, а также создавать и редактировать отдельные объекты </w:t>
      </w:r>
      <w:proofErr w:type="spellStart"/>
      <w:r w:rsidRPr="008521B0">
        <w:t>Kubernetes</w:t>
      </w:r>
      <w:proofErr w:type="spellEnd"/>
      <w:r w:rsidRPr="008521B0">
        <w:t>.</w:t>
      </w:r>
      <w:r w:rsidR="00E317E8" w:rsidRPr="008521B0">
        <w:t xml:space="preserve"> </w:t>
      </w:r>
      <w:r w:rsidR="00A12868" w:rsidRPr="008521B0">
        <w:t>Описание веб-интерфейса приведено в приложении ниже (</w:t>
      </w:r>
      <w:r w:rsidR="00165ADA" w:rsidRPr="008521B0">
        <w:fldChar w:fldCharType="begin"/>
      </w:r>
      <w:r w:rsidR="00165ADA" w:rsidRPr="008521B0">
        <w:instrText xml:space="preserve"> REF _Ref144830148 \h </w:instrText>
      </w:r>
      <w:r w:rsidR="006C51C7" w:rsidRPr="008521B0">
        <w:instrText xml:space="preserve"> \* MERGEFORMAT </w:instrText>
      </w:r>
      <w:r w:rsidR="00165ADA" w:rsidRPr="008521B0">
        <w:fldChar w:fldCharType="separate"/>
      </w:r>
      <w:r w:rsidR="008B22D7" w:rsidRPr="008B22D7">
        <w:t>Приложение E</w:t>
      </w:r>
      <w:r w:rsidR="00165ADA" w:rsidRPr="008521B0">
        <w:fldChar w:fldCharType="end"/>
      </w:r>
      <w:r w:rsidR="00A12868" w:rsidRPr="008521B0">
        <w:t>).</w:t>
      </w:r>
    </w:p>
    <w:p w14:paraId="4B08CD68" w14:textId="14347A16" w:rsidR="00103325" w:rsidRPr="008521B0" w:rsidRDefault="00103325" w:rsidP="00D95F2D">
      <w:pPr>
        <w:pStyle w:val="affffffffffffe"/>
        <w:numPr>
          <w:ilvl w:val="0"/>
          <w:numId w:val="87"/>
        </w:numPr>
        <w:ind w:left="0" w:firstLine="851"/>
      </w:pPr>
      <w:r w:rsidRPr="008521B0">
        <w:t xml:space="preserve">Apache </w:t>
      </w:r>
      <w:proofErr w:type="spellStart"/>
      <w:r w:rsidRPr="008521B0">
        <w:t>Airflow</w:t>
      </w:r>
      <w:proofErr w:type="spellEnd"/>
      <w:r w:rsidRPr="008521B0">
        <w:t xml:space="preserve"> – ПО для </w:t>
      </w:r>
      <w:proofErr w:type="spellStart"/>
      <w:r w:rsidRPr="008521B0">
        <w:rPr>
          <w:rFonts w:hint="eastAsia"/>
        </w:rPr>
        <w:t>планирования</w:t>
      </w:r>
      <w:proofErr w:type="spellEnd"/>
      <w:r w:rsidRPr="008521B0">
        <w:t xml:space="preserve"> </w:t>
      </w:r>
      <w:r w:rsidRPr="008521B0">
        <w:rPr>
          <w:rFonts w:hint="eastAsia"/>
        </w:rPr>
        <w:t>и</w:t>
      </w:r>
      <w:r w:rsidRPr="008521B0">
        <w:t xml:space="preserve"> </w:t>
      </w:r>
      <w:proofErr w:type="spellStart"/>
      <w:r w:rsidRPr="008521B0">
        <w:rPr>
          <w:rFonts w:hint="eastAsia"/>
        </w:rPr>
        <w:t>мониторинга</w:t>
      </w:r>
      <w:proofErr w:type="spellEnd"/>
      <w:r w:rsidRPr="008521B0">
        <w:t xml:space="preserve"> </w:t>
      </w:r>
      <w:r w:rsidRPr="008521B0">
        <w:rPr>
          <w:rFonts w:hint="eastAsia"/>
        </w:rPr>
        <w:t>з</w:t>
      </w:r>
      <w:proofErr w:type="spellStart"/>
      <w:r w:rsidRPr="008521B0">
        <w:t>адач</w:t>
      </w:r>
      <w:proofErr w:type="spellEnd"/>
      <w:r w:rsidRPr="008521B0">
        <w:t xml:space="preserve"> обработки и анализа.</w:t>
      </w:r>
    </w:p>
    <w:p w14:paraId="65E93D1C" w14:textId="58060CFE" w:rsidR="00CD0551" w:rsidRPr="008521B0" w:rsidRDefault="00CD0551" w:rsidP="00D95F2D">
      <w:pPr>
        <w:pStyle w:val="affffffffffffe"/>
        <w:numPr>
          <w:ilvl w:val="0"/>
          <w:numId w:val="87"/>
        </w:numPr>
        <w:ind w:left="0" w:firstLine="851"/>
      </w:pPr>
      <w:r w:rsidRPr="008521B0">
        <w:t xml:space="preserve">Apache </w:t>
      </w:r>
      <w:proofErr w:type="spellStart"/>
      <w:r w:rsidRPr="008521B0">
        <w:t>Superset</w:t>
      </w:r>
      <w:proofErr w:type="spellEnd"/>
      <w:r w:rsidRPr="008521B0">
        <w:t xml:space="preserve"> – графический интерфейс пользователя для доступа к данным.</w:t>
      </w:r>
      <w:r w:rsidR="00E317E8" w:rsidRPr="008521B0">
        <w:t xml:space="preserve"> Описание веб-интерфейса приведено в Руководстве пользователя.</w:t>
      </w:r>
    </w:p>
    <w:p w14:paraId="12DC2FBB" w14:textId="53E572AD" w:rsidR="00103325" w:rsidRPr="008521B0" w:rsidRDefault="00103325" w:rsidP="00D95F2D">
      <w:pPr>
        <w:pStyle w:val="affffffffffffe"/>
        <w:numPr>
          <w:ilvl w:val="0"/>
          <w:numId w:val="87"/>
        </w:numPr>
        <w:ind w:left="0" w:firstLine="851"/>
      </w:pPr>
      <w:proofErr w:type="spellStart"/>
      <w:r w:rsidRPr="008521B0">
        <w:t>Hue</w:t>
      </w:r>
      <w:proofErr w:type="spellEnd"/>
      <w:r w:rsidRPr="008521B0">
        <w:t xml:space="preserve"> – инструмент для работы с данными. Описание веб-интерфейса приведено в Руководстве пользователя. </w:t>
      </w:r>
    </w:p>
    <w:p w14:paraId="2DFC9CD6" w14:textId="03A49C09" w:rsidR="00103325" w:rsidRPr="008521B0" w:rsidRDefault="00103325" w:rsidP="00D95F2D">
      <w:pPr>
        <w:pStyle w:val="affffffffffffe"/>
        <w:numPr>
          <w:ilvl w:val="0"/>
          <w:numId w:val="87"/>
        </w:numPr>
        <w:ind w:left="0" w:firstLine="851"/>
      </w:pPr>
      <w:proofErr w:type="spellStart"/>
      <w:r w:rsidRPr="008521B0">
        <w:t>Grafana</w:t>
      </w:r>
      <w:proofErr w:type="spellEnd"/>
      <w:r w:rsidRPr="008521B0">
        <w:t xml:space="preserve"> – средство визуализации данных, которое позволяет осуществлять мониторинг состояния и утилизации ресурсов узлов Системы и используемого ПО. </w:t>
      </w:r>
    </w:p>
    <w:p w14:paraId="36356BF4" w14:textId="77777777" w:rsidR="00CD0551" w:rsidRPr="008521B0" w:rsidRDefault="00CD0551" w:rsidP="00D95F2D">
      <w:pPr>
        <w:pStyle w:val="affffffffffffe"/>
        <w:numPr>
          <w:ilvl w:val="0"/>
          <w:numId w:val="87"/>
        </w:numPr>
        <w:ind w:left="0" w:firstLine="851"/>
      </w:pPr>
      <w:proofErr w:type="spellStart"/>
      <w:r w:rsidRPr="008521B0">
        <w:t>Ranger</w:t>
      </w:r>
      <w:proofErr w:type="spellEnd"/>
      <w:r w:rsidRPr="008521B0">
        <w:t xml:space="preserve"> – инструмент для разграничения прав доступа к таблицам </w:t>
      </w:r>
      <w:proofErr w:type="spellStart"/>
      <w:r w:rsidRPr="008521B0">
        <w:t>Impala</w:t>
      </w:r>
      <w:proofErr w:type="spellEnd"/>
      <w:r w:rsidRPr="008521B0">
        <w:t>.</w:t>
      </w:r>
    </w:p>
    <w:p w14:paraId="2693A74C" w14:textId="2B93BECB" w:rsidR="00CD0551" w:rsidRPr="008521B0" w:rsidRDefault="00CD0551" w:rsidP="00D95F2D">
      <w:pPr>
        <w:pStyle w:val="affffffffffffe"/>
        <w:numPr>
          <w:ilvl w:val="0"/>
          <w:numId w:val="87"/>
        </w:numPr>
        <w:ind w:left="0" w:firstLine="851"/>
      </w:pPr>
      <w:proofErr w:type="spellStart"/>
      <w:r w:rsidRPr="008521B0">
        <w:t>Keycloak</w:t>
      </w:r>
      <w:proofErr w:type="spellEnd"/>
      <w:r w:rsidRPr="008521B0">
        <w:t xml:space="preserve"> – инструмент для реализации контроля и разграничения доступа к </w:t>
      </w:r>
      <w:r w:rsidR="00E317E8" w:rsidRPr="008521B0">
        <w:t xml:space="preserve">Apache </w:t>
      </w:r>
      <w:proofErr w:type="spellStart"/>
      <w:r w:rsidRPr="008521B0">
        <w:t>Superset</w:t>
      </w:r>
      <w:proofErr w:type="spellEnd"/>
      <w:r w:rsidRPr="008521B0">
        <w:t>.</w:t>
      </w:r>
    </w:p>
    <w:p w14:paraId="328E8488" w14:textId="7C680614" w:rsidR="00103325" w:rsidRPr="008521B0" w:rsidRDefault="00103325" w:rsidP="00D95F2D">
      <w:pPr>
        <w:pStyle w:val="affffffffffffe"/>
        <w:numPr>
          <w:ilvl w:val="0"/>
          <w:numId w:val="87"/>
        </w:numPr>
        <w:ind w:left="0" w:firstLine="851"/>
      </w:pPr>
      <w:proofErr w:type="spellStart"/>
      <w:r w:rsidRPr="008521B0">
        <w:t>Kubectl</w:t>
      </w:r>
      <w:proofErr w:type="spellEnd"/>
      <w:r w:rsidRPr="008521B0">
        <w:t xml:space="preserve"> – интерфейс командной строки </w:t>
      </w:r>
      <w:proofErr w:type="spellStart"/>
      <w:r w:rsidRPr="008521B0">
        <w:t>Kubernetes</w:t>
      </w:r>
      <w:proofErr w:type="spellEnd"/>
      <w:r w:rsidRPr="008521B0">
        <w:t xml:space="preserve">. Позволяет запускать команды для управления кластером </w:t>
      </w:r>
      <w:proofErr w:type="spellStart"/>
      <w:r w:rsidRPr="008521B0">
        <w:t>Kubernetes</w:t>
      </w:r>
      <w:proofErr w:type="spellEnd"/>
      <w:r w:rsidRPr="008521B0">
        <w:t xml:space="preserve"> при подключении к серверу по SSH. Список консольных команд приведен в приложении ниже (</w:t>
      </w:r>
      <w:r w:rsidR="00362ED1" w:rsidRPr="008521B0">
        <w:fldChar w:fldCharType="begin"/>
      </w:r>
      <w:r w:rsidR="00362ED1" w:rsidRPr="008521B0">
        <w:instrText xml:space="preserve"> REF _Ref145498323 \h </w:instrText>
      </w:r>
      <w:r w:rsidR="009A0BDC" w:rsidRPr="008521B0">
        <w:instrText xml:space="preserve"> \* MERGEFORMAT </w:instrText>
      </w:r>
      <w:r w:rsidR="00362ED1" w:rsidRPr="008521B0">
        <w:fldChar w:fldCharType="separate"/>
      </w:r>
      <w:r w:rsidR="008B22D7" w:rsidRPr="008B22D7">
        <w:t>Приложение G</w:t>
      </w:r>
      <w:r w:rsidR="00362ED1" w:rsidRPr="008521B0">
        <w:fldChar w:fldCharType="end"/>
      </w:r>
      <w:r w:rsidRPr="008521B0">
        <w:t>).</w:t>
      </w:r>
    </w:p>
    <w:p w14:paraId="5820E712" w14:textId="77777777" w:rsidR="006C51C7" w:rsidRPr="009A0BDC" w:rsidRDefault="006C51C7" w:rsidP="006C51C7">
      <w:pPr>
        <w:pStyle w:val="affffffffffffe"/>
      </w:pPr>
      <w:r w:rsidRPr="009A0BDC">
        <w:lastRenderedPageBreak/>
        <w:t>Модель администрирования подсистемы хранения и анализа исторических данных предполагает наличие двух выделенных ролей администраторов:</w:t>
      </w:r>
    </w:p>
    <w:p w14:paraId="014D77D5" w14:textId="1B38D9FF" w:rsidR="006C51C7" w:rsidRPr="009A0BDC" w:rsidRDefault="006C51C7" w:rsidP="00D95F2D">
      <w:pPr>
        <w:pStyle w:val="a0"/>
        <w:numPr>
          <w:ilvl w:val="0"/>
          <w:numId w:val="88"/>
        </w:numPr>
        <w:ind w:left="0" w:firstLine="851"/>
      </w:pPr>
      <w:r w:rsidRPr="009A0BDC">
        <w:t>администратор информационной безопасности (далее – АИБ);</w:t>
      </w:r>
    </w:p>
    <w:p w14:paraId="13FAD523" w14:textId="53305F46" w:rsidR="006C51C7" w:rsidRPr="009A0BDC" w:rsidRDefault="006C51C7" w:rsidP="00D95F2D">
      <w:pPr>
        <w:pStyle w:val="a0"/>
        <w:numPr>
          <w:ilvl w:val="0"/>
          <w:numId w:val="88"/>
        </w:numPr>
        <w:ind w:left="0" w:firstLine="851"/>
      </w:pPr>
      <w:r w:rsidRPr="009A0BDC">
        <w:t>системный администратор (далее – СА).</w:t>
      </w:r>
    </w:p>
    <w:p w14:paraId="18CF6062" w14:textId="4C626956" w:rsidR="006C51C7" w:rsidRPr="009A36FC" w:rsidRDefault="006C51C7" w:rsidP="006C51C7">
      <w:pPr>
        <w:pStyle w:val="affffffffffffe"/>
      </w:pPr>
      <w:r w:rsidRPr="009A36FC">
        <w:t xml:space="preserve">Работы по администрированию </w:t>
      </w:r>
      <w:r>
        <w:t>подсистемы хранения и анализа исторических данных</w:t>
      </w:r>
      <w:r w:rsidRPr="009A36FC">
        <w:t xml:space="preserve"> выполняются согласно ролевой модели, </w:t>
      </w:r>
      <w:r>
        <w:t>приведенной</w:t>
      </w:r>
      <w:r w:rsidRPr="009A36FC">
        <w:t xml:space="preserve"> в таблице ниже (</w:t>
      </w:r>
      <w:r>
        <w:fldChar w:fldCharType="begin"/>
      </w:r>
      <w:r>
        <w:instrText xml:space="preserve"> REF _Ref145430506 \h </w:instrText>
      </w:r>
      <w:r w:rsidR="008521B0">
        <w:instrText xml:space="preserve"> \* MERGEFORMAT </w:instrText>
      </w:r>
      <w:r>
        <w:fldChar w:fldCharType="separate"/>
      </w:r>
      <w:r w:rsidR="008B22D7" w:rsidRPr="008B22D7">
        <w:t>Таблица 4</w:t>
      </w:r>
      <w:r>
        <w:fldChar w:fldCharType="end"/>
      </w:r>
      <w:r w:rsidRPr="009A36FC">
        <w:t>).</w:t>
      </w:r>
    </w:p>
    <w:p w14:paraId="66B14536" w14:textId="6C76AA47" w:rsidR="006C51C7" w:rsidRPr="008726C8" w:rsidRDefault="006C51C7" w:rsidP="008726C8">
      <w:pPr>
        <w:pStyle w:val="affffffffffffe"/>
        <w:jc w:val="right"/>
        <w:rPr>
          <w:sz w:val="24"/>
          <w:szCs w:val="24"/>
        </w:rPr>
      </w:pPr>
      <w:bookmarkStart w:id="38" w:name="_Ref145430506"/>
      <w:r w:rsidRPr="008726C8">
        <w:rPr>
          <w:sz w:val="24"/>
          <w:szCs w:val="24"/>
        </w:rPr>
        <w:t>Таблица </w:t>
      </w:r>
      <w:r w:rsidR="00AE4980" w:rsidRPr="008726C8">
        <w:rPr>
          <w:sz w:val="24"/>
          <w:szCs w:val="24"/>
        </w:rPr>
        <w:fldChar w:fldCharType="begin"/>
      </w:r>
      <w:r w:rsidR="00AE4980" w:rsidRPr="008726C8">
        <w:rPr>
          <w:sz w:val="24"/>
          <w:szCs w:val="24"/>
        </w:rPr>
        <w:instrText xml:space="preserve"> SEQ Таблица \* ARABIC </w:instrText>
      </w:r>
      <w:r w:rsidR="00AE4980" w:rsidRPr="008726C8">
        <w:rPr>
          <w:sz w:val="24"/>
          <w:szCs w:val="24"/>
        </w:rPr>
        <w:fldChar w:fldCharType="separate"/>
      </w:r>
      <w:r w:rsidR="008B22D7">
        <w:rPr>
          <w:noProof/>
          <w:sz w:val="24"/>
          <w:szCs w:val="24"/>
        </w:rPr>
        <w:t>4</w:t>
      </w:r>
      <w:r w:rsidR="00AE4980" w:rsidRPr="008726C8">
        <w:rPr>
          <w:sz w:val="24"/>
          <w:szCs w:val="24"/>
        </w:rPr>
        <w:fldChar w:fldCharType="end"/>
      </w:r>
      <w:bookmarkEnd w:id="38"/>
      <w:r w:rsidRPr="008726C8">
        <w:rPr>
          <w:sz w:val="24"/>
          <w:szCs w:val="24"/>
        </w:rPr>
        <w:t xml:space="preserve"> – Модель администрирования подсистемы хранения и анализа исторических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41"/>
        <w:gridCol w:w="7587"/>
      </w:tblGrid>
      <w:tr w:rsidR="006C51C7" w:rsidRPr="009A36FC" w14:paraId="2B8788B5" w14:textId="77777777" w:rsidTr="00103325">
        <w:trPr>
          <w:tblHeader/>
        </w:trPr>
        <w:tc>
          <w:tcPr>
            <w:tcW w:w="1060" w:type="pct"/>
            <w:tcBorders>
              <w:bottom w:val="double" w:sz="4" w:space="0" w:color="auto"/>
            </w:tcBorders>
            <w:shd w:val="clear" w:color="auto" w:fill="FFFFFF"/>
            <w:vAlign w:val="center"/>
          </w:tcPr>
          <w:p w14:paraId="39B91441" w14:textId="77777777" w:rsidR="006C51C7" w:rsidRPr="008521B0" w:rsidRDefault="006C51C7" w:rsidP="008521B0">
            <w:pPr>
              <w:spacing w:line="360" w:lineRule="auto"/>
              <w:jc w:val="left"/>
              <w:rPr>
                <w:rFonts w:ascii="Times New Roman" w:hAnsi="Times New Roman"/>
                <w:i w:val="0"/>
                <w:sz w:val="24"/>
                <w:szCs w:val="24"/>
              </w:rPr>
            </w:pPr>
            <w:r w:rsidRPr="008521B0">
              <w:rPr>
                <w:rFonts w:ascii="Times New Roman" w:hAnsi="Times New Roman"/>
                <w:i w:val="0"/>
                <w:sz w:val="24"/>
                <w:szCs w:val="24"/>
              </w:rPr>
              <w:t>Название роли</w:t>
            </w:r>
          </w:p>
        </w:tc>
        <w:tc>
          <w:tcPr>
            <w:tcW w:w="3940" w:type="pct"/>
            <w:tcBorders>
              <w:bottom w:val="double" w:sz="4" w:space="0" w:color="auto"/>
            </w:tcBorders>
            <w:shd w:val="clear" w:color="auto" w:fill="FFFFFF"/>
            <w:vAlign w:val="center"/>
          </w:tcPr>
          <w:p w14:paraId="0C4AC580" w14:textId="77777777" w:rsidR="006C51C7" w:rsidRPr="008521B0" w:rsidRDefault="006C51C7" w:rsidP="008521B0">
            <w:pPr>
              <w:spacing w:line="360" w:lineRule="auto"/>
              <w:jc w:val="left"/>
              <w:rPr>
                <w:rFonts w:ascii="Times New Roman" w:hAnsi="Times New Roman"/>
                <w:i w:val="0"/>
                <w:sz w:val="24"/>
                <w:szCs w:val="24"/>
              </w:rPr>
            </w:pPr>
            <w:r w:rsidRPr="008521B0">
              <w:rPr>
                <w:rFonts w:ascii="Times New Roman" w:hAnsi="Times New Roman"/>
                <w:i w:val="0"/>
                <w:sz w:val="24"/>
                <w:szCs w:val="24"/>
              </w:rPr>
              <w:t>Описание обязанностей</w:t>
            </w:r>
          </w:p>
        </w:tc>
      </w:tr>
      <w:tr w:rsidR="006C51C7" w:rsidRPr="009A36FC" w14:paraId="4749A59D" w14:textId="77777777" w:rsidTr="00103325">
        <w:tc>
          <w:tcPr>
            <w:tcW w:w="1060" w:type="pct"/>
            <w:tcBorders>
              <w:top w:val="double" w:sz="4" w:space="0" w:color="auto"/>
            </w:tcBorders>
            <w:shd w:val="clear" w:color="auto" w:fill="FFFFFF"/>
          </w:tcPr>
          <w:p w14:paraId="09944CFE" w14:textId="77777777" w:rsidR="006C51C7" w:rsidRPr="008521B0" w:rsidRDefault="006C51C7" w:rsidP="008521B0">
            <w:pPr>
              <w:spacing w:line="360" w:lineRule="auto"/>
              <w:jc w:val="left"/>
              <w:rPr>
                <w:rFonts w:ascii="Times New Roman" w:hAnsi="Times New Roman"/>
                <w:i w:val="0"/>
                <w:sz w:val="24"/>
                <w:szCs w:val="24"/>
              </w:rPr>
            </w:pPr>
            <w:r w:rsidRPr="008521B0">
              <w:rPr>
                <w:rFonts w:ascii="Times New Roman" w:hAnsi="Times New Roman"/>
                <w:i w:val="0"/>
                <w:sz w:val="24"/>
                <w:szCs w:val="24"/>
              </w:rPr>
              <w:t>СА</w:t>
            </w:r>
          </w:p>
        </w:tc>
        <w:tc>
          <w:tcPr>
            <w:tcW w:w="3940" w:type="pct"/>
            <w:tcBorders>
              <w:top w:val="double" w:sz="4" w:space="0" w:color="auto"/>
            </w:tcBorders>
            <w:shd w:val="clear" w:color="auto" w:fill="FFFFFF"/>
          </w:tcPr>
          <w:p w14:paraId="327BD8FB" w14:textId="07F90621" w:rsidR="00696BDF" w:rsidRPr="008521B0" w:rsidRDefault="006C51C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 xml:space="preserve">установка и </w:t>
            </w:r>
            <w:r w:rsidR="00B52EF5" w:rsidRPr="008521B0">
              <w:rPr>
                <w:kern w:val="0"/>
                <w:szCs w:val="24"/>
              </w:rPr>
              <w:t xml:space="preserve">первоначальная </w:t>
            </w:r>
            <w:r w:rsidRPr="008521B0">
              <w:rPr>
                <w:kern w:val="0"/>
                <w:szCs w:val="24"/>
              </w:rPr>
              <w:t xml:space="preserve">настройка программных средств </w:t>
            </w:r>
            <w:r w:rsidR="009315DE" w:rsidRPr="008521B0">
              <w:rPr>
                <w:kern w:val="0"/>
                <w:szCs w:val="24"/>
              </w:rPr>
              <w:t>С</w:t>
            </w:r>
            <w:r w:rsidRPr="008521B0">
              <w:rPr>
                <w:kern w:val="0"/>
                <w:szCs w:val="24"/>
              </w:rPr>
              <w:t>истемы;</w:t>
            </w:r>
          </w:p>
          <w:p w14:paraId="2FF036D3" w14:textId="4E18695C" w:rsidR="00696BDF" w:rsidRPr="008521B0" w:rsidRDefault="00696BDF"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управление ресурсами компонентов Системы</w:t>
            </w:r>
          </w:p>
          <w:p w14:paraId="63C3D3E1" w14:textId="776CC30D" w:rsidR="009315DE" w:rsidRPr="008521B0" w:rsidRDefault="006C51C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 xml:space="preserve">контроль </w:t>
            </w:r>
            <w:r w:rsidR="009315DE" w:rsidRPr="008521B0">
              <w:rPr>
                <w:kern w:val="0"/>
                <w:szCs w:val="24"/>
              </w:rPr>
              <w:t>утилизации ресурсов Системы;</w:t>
            </w:r>
          </w:p>
          <w:p w14:paraId="4B88BC18" w14:textId="5D6AC052" w:rsidR="009315DE" w:rsidRPr="008521B0" w:rsidRDefault="009315DE"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контроль доступности компонентов Системы;</w:t>
            </w:r>
          </w:p>
          <w:p w14:paraId="174B8630" w14:textId="77777777" w:rsidR="00403114" w:rsidRPr="008521B0" w:rsidRDefault="00403114"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управление назначенными заданиями;</w:t>
            </w:r>
          </w:p>
          <w:p w14:paraId="170345D1" w14:textId="194B66DD" w:rsidR="009315DE" w:rsidRPr="008521B0" w:rsidRDefault="009315DE"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контроль назначенных заданий;</w:t>
            </w:r>
          </w:p>
          <w:p w14:paraId="362A79E6" w14:textId="69112706" w:rsidR="00001627" w:rsidRPr="008521B0" w:rsidRDefault="0000162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 xml:space="preserve">анализ системных журналов; </w:t>
            </w:r>
          </w:p>
          <w:p w14:paraId="779FBBCE" w14:textId="77777777" w:rsidR="006C51C7" w:rsidRPr="008521B0" w:rsidRDefault="006C51C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обновление ПО подсистемы;</w:t>
            </w:r>
          </w:p>
          <w:p w14:paraId="45F4C951" w14:textId="2283CA3A" w:rsidR="006C51C7" w:rsidRPr="008521B0" w:rsidRDefault="006C51C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 xml:space="preserve">резервное копирование параметров </w:t>
            </w:r>
            <w:r w:rsidR="00696BDF" w:rsidRPr="008521B0">
              <w:rPr>
                <w:kern w:val="0"/>
                <w:szCs w:val="24"/>
              </w:rPr>
              <w:t>Системы</w:t>
            </w:r>
            <w:r w:rsidRPr="008521B0">
              <w:rPr>
                <w:kern w:val="0"/>
                <w:szCs w:val="24"/>
              </w:rPr>
              <w:t>;</w:t>
            </w:r>
          </w:p>
          <w:p w14:paraId="5ADC0F73" w14:textId="34F1DA54" w:rsidR="006C51C7" w:rsidRPr="008521B0" w:rsidRDefault="006C51C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 xml:space="preserve">восстановление работоспособности </w:t>
            </w:r>
            <w:r w:rsidR="00001627" w:rsidRPr="008521B0">
              <w:rPr>
                <w:kern w:val="0"/>
                <w:szCs w:val="24"/>
              </w:rPr>
              <w:t>Системы</w:t>
            </w:r>
            <w:r w:rsidRPr="008521B0">
              <w:rPr>
                <w:kern w:val="0"/>
                <w:szCs w:val="24"/>
              </w:rPr>
              <w:t xml:space="preserve"> в случае аварийных ситуаций.</w:t>
            </w:r>
          </w:p>
        </w:tc>
      </w:tr>
      <w:tr w:rsidR="006C51C7" w:rsidRPr="009A36FC" w14:paraId="53763B73" w14:textId="77777777" w:rsidTr="00103325">
        <w:tc>
          <w:tcPr>
            <w:tcW w:w="1060" w:type="pct"/>
            <w:tcBorders>
              <w:top w:val="single" w:sz="4" w:space="0" w:color="auto"/>
              <w:left w:val="single" w:sz="4" w:space="0" w:color="auto"/>
              <w:bottom w:val="single" w:sz="4" w:space="0" w:color="auto"/>
              <w:right w:val="single" w:sz="4" w:space="0" w:color="auto"/>
            </w:tcBorders>
            <w:shd w:val="clear" w:color="auto" w:fill="FFFFFF"/>
          </w:tcPr>
          <w:p w14:paraId="6F635505" w14:textId="77777777" w:rsidR="006C51C7" w:rsidRPr="008521B0" w:rsidRDefault="006C51C7" w:rsidP="008521B0">
            <w:pPr>
              <w:spacing w:line="360" w:lineRule="auto"/>
              <w:jc w:val="left"/>
              <w:rPr>
                <w:rFonts w:ascii="Times New Roman" w:hAnsi="Times New Roman"/>
                <w:i w:val="0"/>
                <w:sz w:val="24"/>
                <w:szCs w:val="24"/>
              </w:rPr>
            </w:pPr>
            <w:r w:rsidRPr="008521B0">
              <w:rPr>
                <w:rFonts w:ascii="Times New Roman" w:hAnsi="Times New Roman"/>
                <w:i w:val="0"/>
                <w:sz w:val="24"/>
                <w:szCs w:val="24"/>
              </w:rPr>
              <w:t>АИБ</w:t>
            </w:r>
          </w:p>
        </w:tc>
        <w:tc>
          <w:tcPr>
            <w:tcW w:w="3940" w:type="pct"/>
            <w:tcBorders>
              <w:top w:val="single" w:sz="4" w:space="0" w:color="auto"/>
              <w:left w:val="single" w:sz="4" w:space="0" w:color="auto"/>
              <w:bottom w:val="single" w:sz="4" w:space="0" w:color="auto"/>
              <w:right w:val="single" w:sz="4" w:space="0" w:color="auto"/>
            </w:tcBorders>
            <w:shd w:val="clear" w:color="auto" w:fill="FFFFFF"/>
          </w:tcPr>
          <w:p w14:paraId="50C18A9D" w14:textId="77777777" w:rsidR="006C51C7" w:rsidRPr="008521B0" w:rsidRDefault="006C51C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управление ролями и правами доступа пользователей;</w:t>
            </w:r>
          </w:p>
          <w:p w14:paraId="2BEF9529" w14:textId="77777777" w:rsidR="006C51C7" w:rsidRPr="008521B0" w:rsidRDefault="006C51C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управление учетными записями пользователей;</w:t>
            </w:r>
          </w:p>
          <w:p w14:paraId="7F284E16" w14:textId="7E4FFFED" w:rsidR="006C51C7" w:rsidRPr="008521B0" w:rsidRDefault="006C51C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 xml:space="preserve">анализ журналов аудита </w:t>
            </w:r>
            <w:r w:rsidR="00001627" w:rsidRPr="008521B0">
              <w:rPr>
                <w:kern w:val="0"/>
                <w:szCs w:val="24"/>
              </w:rPr>
              <w:t>Системы;</w:t>
            </w:r>
          </w:p>
          <w:p w14:paraId="7165C682" w14:textId="77777777" w:rsidR="00001627" w:rsidRPr="008521B0" w:rsidRDefault="0000162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создание представлений данных;</w:t>
            </w:r>
          </w:p>
          <w:p w14:paraId="48BE9C12" w14:textId="4AEAEDB3" w:rsidR="00001627" w:rsidRPr="008521B0" w:rsidRDefault="0000162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предоставление доступа к представлениям данных;</w:t>
            </w:r>
          </w:p>
        </w:tc>
      </w:tr>
      <w:tr w:rsidR="00B52EF5" w:rsidRPr="009A36FC" w14:paraId="6AE5AC6B" w14:textId="77777777" w:rsidTr="00103325">
        <w:tc>
          <w:tcPr>
            <w:tcW w:w="1060" w:type="pct"/>
            <w:tcBorders>
              <w:top w:val="single" w:sz="4" w:space="0" w:color="auto"/>
              <w:left w:val="single" w:sz="4" w:space="0" w:color="auto"/>
              <w:bottom w:val="single" w:sz="4" w:space="0" w:color="auto"/>
              <w:right w:val="single" w:sz="4" w:space="0" w:color="auto"/>
            </w:tcBorders>
            <w:shd w:val="clear" w:color="auto" w:fill="FFFFFF"/>
          </w:tcPr>
          <w:p w14:paraId="7E670C4F" w14:textId="0F1FF700" w:rsidR="00B52EF5" w:rsidRPr="008521B0" w:rsidRDefault="00B52EF5" w:rsidP="008521B0">
            <w:pPr>
              <w:spacing w:line="360" w:lineRule="auto"/>
              <w:jc w:val="left"/>
              <w:rPr>
                <w:rFonts w:ascii="Times New Roman" w:hAnsi="Times New Roman"/>
                <w:i w:val="0"/>
                <w:sz w:val="24"/>
                <w:szCs w:val="24"/>
              </w:rPr>
            </w:pPr>
            <w:r w:rsidRPr="008521B0">
              <w:rPr>
                <w:rFonts w:ascii="Times New Roman" w:hAnsi="Times New Roman"/>
                <w:i w:val="0"/>
                <w:sz w:val="24"/>
                <w:szCs w:val="24"/>
              </w:rPr>
              <w:t>Пользователь</w:t>
            </w:r>
          </w:p>
        </w:tc>
        <w:tc>
          <w:tcPr>
            <w:tcW w:w="3940" w:type="pct"/>
            <w:tcBorders>
              <w:top w:val="single" w:sz="4" w:space="0" w:color="auto"/>
              <w:left w:val="single" w:sz="4" w:space="0" w:color="auto"/>
              <w:bottom w:val="single" w:sz="4" w:space="0" w:color="auto"/>
              <w:right w:val="single" w:sz="4" w:space="0" w:color="auto"/>
            </w:tcBorders>
            <w:shd w:val="clear" w:color="auto" w:fill="FFFFFF"/>
          </w:tcPr>
          <w:p w14:paraId="027FB204" w14:textId="21A27B55" w:rsidR="00B52EF5" w:rsidRPr="008521B0" w:rsidRDefault="0000162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 xml:space="preserve">просмотр графиков и </w:t>
            </w:r>
            <w:proofErr w:type="spellStart"/>
            <w:r w:rsidRPr="008521B0">
              <w:rPr>
                <w:kern w:val="0"/>
                <w:szCs w:val="24"/>
              </w:rPr>
              <w:t>дашбордов</w:t>
            </w:r>
            <w:proofErr w:type="spellEnd"/>
            <w:r w:rsidRPr="008521B0">
              <w:rPr>
                <w:kern w:val="0"/>
                <w:szCs w:val="24"/>
              </w:rPr>
              <w:t>;</w:t>
            </w:r>
          </w:p>
          <w:p w14:paraId="52503A9E" w14:textId="014F8A2C" w:rsidR="00001627" w:rsidRPr="008521B0" w:rsidRDefault="00001627" w:rsidP="00D95F2D">
            <w:pPr>
              <w:pStyle w:val="1ff1"/>
              <w:keepNext/>
              <w:numPr>
                <w:ilvl w:val="0"/>
                <w:numId w:val="90"/>
              </w:numPr>
              <w:tabs>
                <w:tab w:val="num" w:pos="171"/>
              </w:tabs>
              <w:suppressAutoHyphens/>
              <w:spacing w:after="0" w:line="360" w:lineRule="auto"/>
              <w:ind w:left="0" w:firstLine="0"/>
              <w:jc w:val="left"/>
              <w:rPr>
                <w:kern w:val="0"/>
                <w:szCs w:val="24"/>
              </w:rPr>
            </w:pPr>
            <w:r w:rsidRPr="008521B0">
              <w:rPr>
                <w:kern w:val="0"/>
                <w:szCs w:val="24"/>
              </w:rPr>
              <w:t>выполнение SQL-запросов</w:t>
            </w:r>
          </w:p>
        </w:tc>
      </w:tr>
    </w:tbl>
    <w:p w14:paraId="79D38D9B" w14:textId="77777777" w:rsidR="006C51C7" w:rsidRPr="009A36FC" w:rsidRDefault="006C51C7" w:rsidP="006C51C7">
      <w:pPr>
        <w:rPr>
          <w:sz w:val="14"/>
          <w:szCs w:val="14"/>
        </w:rPr>
      </w:pPr>
    </w:p>
    <w:p w14:paraId="0FFFDD9F" w14:textId="3C07BF66" w:rsidR="006C51C7" w:rsidRDefault="006C51C7" w:rsidP="006C51C7">
      <w:pPr>
        <w:pStyle w:val="affffffffffffe"/>
      </w:pPr>
      <w:r w:rsidRPr="00510AE3">
        <w:t xml:space="preserve">Описание операций, выполняемых СА, приведено в разделе ниже (п. </w:t>
      </w:r>
      <w:r w:rsidRPr="00510AE3">
        <w:fldChar w:fldCharType="begin"/>
      </w:r>
      <w:r w:rsidRPr="00510AE3">
        <w:instrText xml:space="preserve"> REF _Ref144802013 \n \h  \* MERGEFORMAT </w:instrText>
      </w:r>
      <w:r w:rsidRPr="00510AE3">
        <w:fldChar w:fldCharType="separate"/>
      </w:r>
      <w:r w:rsidR="008B22D7">
        <w:t>5</w:t>
      </w:r>
      <w:r w:rsidRPr="00510AE3">
        <w:fldChar w:fldCharType="end"/>
      </w:r>
      <w:r w:rsidRPr="00510AE3">
        <w:t>).</w:t>
      </w:r>
    </w:p>
    <w:p w14:paraId="2AB583E8" w14:textId="36C3252F" w:rsidR="00CD0551" w:rsidRDefault="00CD0551">
      <w:pPr>
        <w:pStyle w:val="affffffffffffe"/>
      </w:pPr>
      <w:r>
        <w:lastRenderedPageBreak/>
        <w:t xml:space="preserve">Описание операций, выполняемых </w:t>
      </w:r>
      <w:r w:rsidR="006C51C7">
        <w:t>АБИ</w:t>
      </w:r>
      <w:r>
        <w:t xml:space="preserve">, приведено в </w:t>
      </w:r>
      <w:r w:rsidR="006C51C7">
        <w:t>документе «Руководство администратора информационной безопасности»</w:t>
      </w:r>
      <w:r>
        <w:t>.</w:t>
      </w:r>
    </w:p>
    <w:p w14:paraId="5A40C7D3" w14:textId="2976E382" w:rsidR="001401B0" w:rsidRDefault="001401B0" w:rsidP="00EF2EAD">
      <w:pPr>
        <w:pStyle w:val="15"/>
      </w:pPr>
      <w:bookmarkStart w:id="39" w:name="_Toc144827240"/>
      <w:bookmarkStart w:id="40" w:name="_Toc145498364"/>
      <w:bookmarkStart w:id="41" w:name="_Toc144827241"/>
      <w:bookmarkStart w:id="42" w:name="_Toc145498365"/>
      <w:bookmarkStart w:id="43" w:name="_Toc144827242"/>
      <w:bookmarkStart w:id="44" w:name="_Toc145498366"/>
      <w:bookmarkStart w:id="45" w:name="_Toc144827243"/>
      <w:bookmarkStart w:id="46" w:name="_Toc145498367"/>
      <w:bookmarkStart w:id="47" w:name="_Toc144827244"/>
      <w:bookmarkStart w:id="48" w:name="_Toc145498368"/>
      <w:bookmarkStart w:id="49" w:name="_Toc144827261"/>
      <w:bookmarkStart w:id="50" w:name="_Toc145498385"/>
      <w:bookmarkStart w:id="51" w:name="_Toc144827262"/>
      <w:bookmarkStart w:id="52" w:name="_Toc145498386"/>
      <w:bookmarkStart w:id="53" w:name="_Ref144802013"/>
      <w:bookmarkStart w:id="54" w:name="_Toc146909134"/>
      <w:bookmarkEnd w:id="39"/>
      <w:bookmarkEnd w:id="40"/>
      <w:bookmarkEnd w:id="41"/>
      <w:bookmarkEnd w:id="42"/>
      <w:bookmarkEnd w:id="43"/>
      <w:bookmarkEnd w:id="44"/>
      <w:bookmarkEnd w:id="45"/>
      <w:bookmarkEnd w:id="46"/>
      <w:bookmarkEnd w:id="47"/>
      <w:bookmarkEnd w:id="48"/>
      <w:bookmarkEnd w:id="49"/>
      <w:bookmarkEnd w:id="50"/>
      <w:bookmarkEnd w:id="51"/>
      <w:bookmarkEnd w:id="52"/>
      <w:r>
        <w:lastRenderedPageBreak/>
        <w:t>Описание операций</w:t>
      </w:r>
      <w:bookmarkEnd w:id="53"/>
      <w:bookmarkEnd w:id="54"/>
    </w:p>
    <w:p w14:paraId="5102C120" w14:textId="1CEDA4A5" w:rsidR="0040310E" w:rsidRDefault="0040310E" w:rsidP="00C92561">
      <w:pPr>
        <w:pStyle w:val="24"/>
        <w:ind w:left="0" w:firstLine="851"/>
      </w:pPr>
      <w:bookmarkStart w:id="55" w:name="_Toc146909135"/>
      <w:r w:rsidRPr="00E317E8">
        <w:t>Установка и настройка п</w:t>
      </w:r>
      <w:r w:rsidRPr="00165ADA">
        <w:t>рограммных средств</w:t>
      </w:r>
      <w:bookmarkEnd w:id="55"/>
    </w:p>
    <w:p w14:paraId="0CD1DD6C" w14:textId="77777777" w:rsidR="0040310E" w:rsidRDefault="0040310E" w:rsidP="0040310E">
      <w:pPr>
        <w:pStyle w:val="affffffffffffe"/>
      </w:pPr>
      <w:r>
        <w:t xml:space="preserve">Установка и настройка ОС выполняется в соответствии с документацией, </w:t>
      </w:r>
      <w:r w:rsidRPr="00744E8A">
        <w:t>поставляемой в комплекте с дистрибутивом ПО ОС</w:t>
      </w:r>
      <w:r>
        <w:t>, либо размещённой на сайте производителя ОС</w:t>
      </w:r>
      <w:r w:rsidRPr="00744E8A">
        <w:t>.</w:t>
      </w:r>
    </w:p>
    <w:p w14:paraId="6A2836CC" w14:textId="77777777" w:rsidR="0040310E" w:rsidRDefault="0040310E" w:rsidP="0040310E">
      <w:pPr>
        <w:pStyle w:val="affffffffffffe"/>
      </w:pPr>
      <w:r>
        <w:t>Последовательность действий для установки и настройки Системы:</w:t>
      </w:r>
    </w:p>
    <w:p w14:paraId="23CB23A7" w14:textId="15CCBCB7" w:rsidR="0040310E" w:rsidRPr="00510AE3" w:rsidRDefault="0040310E" w:rsidP="00D95F2D">
      <w:pPr>
        <w:pStyle w:val="affffffffffffe"/>
        <w:numPr>
          <w:ilvl w:val="0"/>
          <w:numId w:val="94"/>
        </w:numPr>
      </w:pPr>
      <w:r>
        <w:t xml:space="preserve">Выполнить расширение файловой системы РЕД ОС путем монтирования дополнительных жестких дисков к серверу, на котором </w:t>
      </w:r>
      <w:r w:rsidRPr="00510AE3">
        <w:t>установлена Система (</w:t>
      </w:r>
      <w:r w:rsidRPr="00510AE3">
        <w:fldChar w:fldCharType="begin"/>
      </w:r>
      <w:r w:rsidRPr="00510AE3">
        <w:instrText xml:space="preserve"> REF _Ref144740818 \h </w:instrText>
      </w:r>
      <w:r w:rsidR="009A0BDC" w:rsidRPr="00510AE3">
        <w:instrText xml:space="preserve"> \* MERGEFORMAT </w:instrText>
      </w:r>
      <w:r w:rsidRPr="00510AE3">
        <w:fldChar w:fldCharType="separate"/>
      </w:r>
      <w:r w:rsidR="008B22D7" w:rsidRPr="005C32EB">
        <w:rPr>
          <w:szCs w:val="28"/>
        </w:rPr>
        <w:t xml:space="preserve">Приложение </w:t>
      </w:r>
      <w:r w:rsidR="008B22D7">
        <w:rPr>
          <w:noProof/>
          <w:szCs w:val="28"/>
        </w:rPr>
        <w:t>A</w:t>
      </w:r>
      <w:r w:rsidRPr="00510AE3">
        <w:fldChar w:fldCharType="end"/>
      </w:r>
      <w:r w:rsidRPr="00510AE3">
        <w:t>).</w:t>
      </w:r>
    </w:p>
    <w:p w14:paraId="43237497" w14:textId="0A0E683B" w:rsidR="0040310E" w:rsidRPr="00510AE3" w:rsidRDefault="0040310E" w:rsidP="00D95F2D">
      <w:pPr>
        <w:pStyle w:val="affffffffffffe"/>
        <w:numPr>
          <w:ilvl w:val="0"/>
          <w:numId w:val="94"/>
        </w:numPr>
        <w:ind w:left="0" w:firstLine="851"/>
      </w:pPr>
      <w:r w:rsidRPr="00510AE3">
        <w:t>Выполнить настройку РЕД ОС (</w:t>
      </w:r>
      <w:r w:rsidRPr="00510AE3">
        <w:fldChar w:fldCharType="begin"/>
      </w:r>
      <w:r w:rsidRPr="00510AE3">
        <w:instrText xml:space="preserve"> REF _Ref144741299 \h </w:instrText>
      </w:r>
      <w:r w:rsidR="009A0BDC" w:rsidRPr="00510AE3">
        <w:instrText xml:space="preserve"> \* MERGEFORMAT </w:instrText>
      </w:r>
      <w:r w:rsidRPr="00510AE3">
        <w:fldChar w:fldCharType="separate"/>
      </w:r>
      <w:r w:rsidR="008B22D7" w:rsidRPr="005C32EB">
        <w:rPr>
          <w:szCs w:val="28"/>
        </w:rPr>
        <w:t xml:space="preserve">Приложение </w:t>
      </w:r>
      <w:r w:rsidR="008B22D7">
        <w:rPr>
          <w:noProof/>
          <w:szCs w:val="28"/>
        </w:rPr>
        <w:t>B</w:t>
      </w:r>
      <w:r w:rsidRPr="00510AE3">
        <w:fldChar w:fldCharType="end"/>
      </w:r>
      <w:r w:rsidRPr="00510AE3">
        <w:t>).</w:t>
      </w:r>
    </w:p>
    <w:p w14:paraId="423CA42A" w14:textId="4C4C7923" w:rsidR="0040310E" w:rsidRPr="00510AE3" w:rsidRDefault="0040310E" w:rsidP="00D95F2D">
      <w:pPr>
        <w:pStyle w:val="affffffffffffe"/>
        <w:numPr>
          <w:ilvl w:val="0"/>
          <w:numId w:val="94"/>
        </w:numPr>
        <w:ind w:left="0" w:firstLine="851"/>
      </w:pPr>
      <w:r w:rsidRPr="00510AE3">
        <w:t xml:space="preserve">Выполнить установку и настройку ПО </w:t>
      </w:r>
      <w:r w:rsidRPr="00510AE3">
        <w:rPr>
          <w:lang w:val="en-US"/>
        </w:rPr>
        <w:t>Kubernetes</w:t>
      </w:r>
      <w:r w:rsidRPr="00510AE3">
        <w:t xml:space="preserve"> (</w:t>
      </w:r>
      <w:r w:rsidRPr="00510AE3">
        <w:fldChar w:fldCharType="begin"/>
      </w:r>
      <w:r w:rsidRPr="00510AE3">
        <w:instrText xml:space="preserve"> REF _Ref144741329 \h </w:instrText>
      </w:r>
      <w:r w:rsidR="009A0BDC" w:rsidRPr="00510AE3">
        <w:instrText xml:space="preserve"> \* MERGEFORMAT </w:instrText>
      </w:r>
      <w:r w:rsidRPr="00510AE3">
        <w:fldChar w:fldCharType="separate"/>
      </w:r>
      <w:r w:rsidR="008B22D7" w:rsidRPr="005C32EB">
        <w:rPr>
          <w:szCs w:val="28"/>
        </w:rPr>
        <w:t xml:space="preserve">Приложение </w:t>
      </w:r>
      <w:r w:rsidR="008B22D7">
        <w:rPr>
          <w:noProof/>
          <w:szCs w:val="28"/>
        </w:rPr>
        <w:t>C</w:t>
      </w:r>
      <w:r w:rsidRPr="00510AE3">
        <w:fldChar w:fldCharType="end"/>
      </w:r>
      <w:r w:rsidRPr="00510AE3">
        <w:t>).</w:t>
      </w:r>
    </w:p>
    <w:p w14:paraId="2B72BAE6" w14:textId="0C9CFFFD" w:rsidR="0040310E" w:rsidRPr="00510AE3" w:rsidRDefault="0040310E" w:rsidP="00D95F2D">
      <w:pPr>
        <w:pStyle w:val="affffffffffffe"/>
        <w:numPr>
          <w:ilvl w:val="0"/>
          <w:numId w:val="94"/>
        </w:numPr>
        <w:ind w:left="0" w:firstLine="851"/>
      </w:pPr>
      <w:r w:rsidRPr="00510AE3">
        <w:t>Выполнить установку компонент Системы (</w:t>
      </w:r>
      <w:r w:rsidRPr="00510AE3">
        <w:fldChar w:fldCharType="begin"/>
      </w:r>
      <w:r w:rsidRPr="00510AE3">
        <w:instrText xml:space="preserve"> REF _Ref144741519 \h </w:instrText>
      </w:r>
      <w:r w:rsidR="009A0BDC" w:rsidRPr="00510AE3">
        <w:instrText xml:space="preserve"> \* MERGEFORMAT </w:instrText>
      </w:r>
      <w:r w:rsidRPr="00510AE3">
        <w:fldChar w:fldCharType="separate"/>
      </w:r>
      <w:r w:rsidR="008B22D7" w:rsidRPr="005C32EB">
        <w:rPr>
          <w:szCs w:val="28"/>
        </w:rPr>
        <w:t xml:space="preserve">Приложение </w:t>
      </w:r>
      <w:r w:rsidR="008B22D7">
        <w:rPr>
          <w:noProof/>
          <w:szCs w:val="28"/>
        </w:rPr>
        <w:t>D</w:t>
      </w:r>
      <w:r w:rsidRPr="00510AE3">
        <w:fldChar w:fldCharType="end"/>
      </w:r>
      <w:r w:rsidRPr="00510AE3">
        <w:t>).</w:t>
      </w:r>
    </w:p>
    <w:p w14:paraId="6B78C2A6" w14:textId="45A684FD" w:rsidR="0040310E" w:rsidRDefault="0040310E" w:rsidP="00D95F2D">
      <w:pPr>
        <w:pStyle w:val="affffffffffffe"/>
        <w:numPr>
          <w:ilvl w:val="0"/>
          <w:numId w:val="94"/>
        </w:numPr>
        <w:ind w:left="0" w:firstLine="851"/>
      </w:pPr>
      <w:r>
        <w:t>Выполнить проверку работоспособности Системы.</w:t>
      </w:r>
    </w:p>
    <w:p w14:paraId="5939B288" w14:textId="5AE69B41" w:rsidR="0040310E" w:rsidRPr="00C92561" w:rsidRDefault="0040310E" w:rsidP="0040310E">
      <w:pPr>
        <w:pStyle w:val="24"/>
        <w:ind w:left="0" w:firstLine="851"/>
      </w:pPr>
      <w:bookmarkStart w:id="56" w:name="_Toc144827265"/>
      <w:bookmarkStart w:id="57" w:name="_Toc145498389"/>
      <w:bookmarkStart w:id="58" w:name="_Toc146909136"/>
      <w:bookmarkEnd w:id="56"/>
      <w:bookmarkEnd w:id="57"/>
      <w:r w:rsidRPr="00C92561">
        <w:t xml:space="preserve">Контроль работоспособности программных компонентов </w:t>
      </w:r>
      <w:r w:rsidR="00246CE4" w:rsidRPr="00C92561">
        <w:t>Системы</w:t>
      </w:r>
      <w:bookmarkEnd w:id="58"/>
    </w:p>
    <w:p w14:paraId="5AF5A7EE" w14:textId="0E26D1AC" w:rsidR="00D9395A" w:rsidRDefault="000142AF" w:rsidP="000142AF">
      <w:pPr>
        <w:pStyle w:val="32"/>
        <w:ind w:left="0" w:firstLine="851"/>
      </w:pPr>
      <w:bookmarkStart w:id="59" w:name="_Toc146909137"/>
      <w:r>
        <w:t>Контроль работоспособности компонентов Системы</w:t>
      </w:r>
      <w:bookmarkEnd w:id="59"/>
    </w:p>
    <w:p w14:paraId="60CF09B6" w14:textId="713D46E2" w:rsidR="000142AF" w:rsidRPr="00101704" w:rsidRDefault="000142AF" w:rsidP="000142AF">
      <w:pPr>
        <w:pStyle w:val="affffffffffffe"/>
      </w:pPr>
      <w:r>
        <w:t xml:space="preserve">Контроль состояния компонентов Системы выполняется в интерфейсе </w:t>
      </w:r>
      <w:r>
        <w:rPr>
          <w:lang w:val="en-US"/>
        </w:rPr>
        <w:t>Kubernetes</w:t>
      </w:r>
      <w:r w:rsidRPr="00B80B1A">
        <w:t xml:space="preserve"> </w:t>
      </w:r>
      <w:r>
        <w:rPr>
          <w:lang w:val="en-US"/>
        </w:rPr>
        <w:t>Dashboard</w:t>
      </w:r>
      <w:r w:rsidR="001A5A10">
        <w:t>.</w:t>
      </w:r>
      <w:r>
        <w:t xml:space="preserve">  Для получения доступа к интерфейсу необходимо перейти </w:t>
      </w:r>
      <w:r w:rsidRPr="0009079C">
        <w:t>по адресу</w:t>
      </w:r>
      <w:r>
        <w:t xml:space="preserve"> </w:t>
      </w:r>
      <w:r w:rsidRPr="0086025F">
        <w:rPr>
          <w:i/>
          <w:iCs/>
          <w:lang w:val="en-US"/>
        </w:rPr>
        <w:t>https</w:t>
      </w:r>
      <w:r w:rsidRPr="0086025F">
        <w:rPr>
          <w:i/>
          <w:iCs/>
        </w:rPr>
        <w:t>://&lt;</w:t>
      </w:r>
      <w:r w:rsidRPr="0086025F">
        <w:rPr>
          <w:i/>
          <w:iCs/>
          <w:lang w:val="en-US"/>
        </w:rPr>
        <w:t>hostname</w:t>
      </w:r>
      <w:r w:rsidRPr="0086025F">
        <w:rPr>
          <w:i/>
          <w:iCs/>
        </w:rPr>
        <w:t>&gt;:</w:t>
      </w:r>
      <w:r w:rsidR="001A5A10">
        <w:rPr>
          <w:i/>
          <w:iCs/>
        </w:rPr>
        <w:t>9443</w:t>
      </w:r>
      <w:r w:rsidRPr="0086025F">
        <w:t xml:space="preserve"> </w:t>
      </w:r>
      <w:r w:rsidRPr="00721D64">
        <w:t xml:space="preserve">и </w:t>
      </w:r>
      <w:r>
        <w:rPr>
          <w:szCs w:val="28"/>
        </w:rPr>
        <w:t>а</w:t>
      </w:r>
      <w:r w:rsidRPr="00D00369">
        <w:rPr>
          <w:szCs w:val="28"/>
        </w:rPr>
        <w:t xml:space="preserve">вторизоваться </w:t>
      </w:r>
      <w:r w:rsidRPr="00721D64">
        <w:rPr>
          <w:szCs w:val="28"/>
        </w:rPr>
        <w:t>с использованием учетной записи администратора</w:t>
      </w:r>
      <w:r w:rsidRPr="0009079C">
        <w:t>.</w:t>
      </w:r>
    </w:p>
    <w:p w14:paraId="01B478BE" w14:textId="62AEB1CA" w:rsidR="000142AF" w:rsidRPr="0009079C" w:rsidRDefault="000142AF" w:rsidP="000142AF">
      <w:pPr>
        <w:pStyle w:val="affffffffffffe"/>
      </w:pPr>
      <w:r w:rsidRPr="0009079C">
        <w:t xml:space="preserve">Контроль работоспособности компонентов </w:t>
      </w:r>
      <w:r>
        <w:t>Системы</w:t>
      </w:r>
      <w:r w:rsidRPr="0009079C">
        <w:t xml:space="preserve"> выполняется не</w:t>
      </w:r>
      <w:r>
        <w:t> </w:t>
      </w:r>
      <w:r w:rsidRPr="0009079C">
        <w:t>реже одного раза в день путем просмотра и анализа</w:t>
      </w:r>
      <w:r>
        <w:t xml:space="preserve"> раздела </w:t>
      </w:r>
      <w:r w:rsidRPr="0009079C">
        <w:t>«</w:t>
      </w:r>
      <w:r>
        <w:rPr>
          <w:lang w:val="en-US"/>
        </w:rPr>
        <w:t>Workloads</w:t>
      </w:r>
      <w:r w:rsidRPr="0009079C">
        <w:t>»</w:t>
      </w:r>
      <w:r>
        <w:t xml:space="preserve"> </w:t>
      </w:r>
      <w:r w:rsidRPr="0009079C">
        <w:t xml:space="preserve">на предмет </w:t>
      </w:r>
      <w:r>
        <w:t xml:space="preserve">наличия </w:t>
      </w:r>
      <w:r w:rsidRPr="0009079C">
        <w:t>ошибок в работе сервисов</w:t>
      </w:r>
      <w:r>
        <w:t xml:space="preserve"> и</w:t>
      </w:r>
      <w:r w:rsidRPr="0009079C">
        <w:t xml:space="preserve"> недоступности компонентов.</w:t>
      </w:r>
    </w:p>
    <w:p w14:paraId="0388D18A" w14:textId="33A5DCB3" w:rsidR="000142AF" w:rsidRDefault="000142AF" w:rsidP="008672EB">
      <w:pPr>
        <w:pStyle w:val="affffffffffffffa"/>
      </w:pPr>
      <w:r>
        <w:rPr>
          <w:noProof/>
        </w:rPr>
        <w:lastRenderedPageBreak/>
        <w:drawing>
          <wp:inline distT="0" distB="0" distL="0" distR="0" wp14:anchorId="24A56558" wp14:editId="782DB1B3">
            <wp:extent cx="6120130" cy="19265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926590"/>
                    </a:xfrm>
                    <a:prstGeom prst="rect">
                      <a:avLst/>
                    </a:prstGeom>
                  </pic:spPr>
                </pic:pic>
              </a:graphicData>
            </a:graphic>
          </wp:inline>
        </w:drawing>
      </w:r>
    </w:p>
    <w:p w14:paraId="32DB5DAC" w14:textId="760509FE" w:rsidR="000142AF" w:rsidRPr="008672EB" w:rsidRDefault="000142AF" w:rsidP="000142AF">
      <w:pPr>
        <w:pStyle w:val="affffffffffffff3"/>
        <w:rPr>
          <w:rFonts w:cs="Times New Roman"/>
          <w:sz w:val="24"/>
          <w:szCs w:val="24"/>
        </w:rPr>
      </w:pPr>
      <w:r w:rsidRPr="008672EB">
        <w:rPr>
          <w:rFonts w:cs="Times New Roman"/>
          <w:sz w:val="24"/>
          <w:szCs w:val="24"/>
        </w:rPr>
        <w:t xml:space="preserve">Рисунок </w:t>
      </w:r>
      <w:r w:rsidR="008672EB" w:rsidRPr="008672EB">
        <w:rPr>
          <w:rFonts w:cs="Times New Roman"/>
          <w:sz w:val="24"/>
          <w:szCs w:val="24"/>
        </w:rPr>
        <w:fldChar w:fldCharType="begin"/>
      </w:r>
      <w:r w:rsidR="008672EB" w:rsidRPr="008672EB">
        <w:rPr>
          <w:rFonts w:cs="Times New Roman"/>
          <w:sz w:val="24"/>
          <w:szCs w:val="24"/>
        </w:rPr>
        <w:instrText xml:space="preserve"> SEQ Рисунок \* ARABIC </w:instrText>
      </w:r>
      <w:r w:rsidR="008672EB" w:rsidRPr="008672EB">
        <w:rPr>
          <w:rFonts w:cs="Times New Roman"/>
          <w:sz w:val="24"/>
          <w:szCs w:val="24"/>
        </w:rPr>
        <w:fldChar w:fldCharType="separate"/>
      </w:r>
      <w:r w:rsidR="008B22D7">
        <w:rPr>
          <w:rFonts w:cs="Times New Roman"/>
          <w:noProof/>
          <w:sz w:val="24"/>
          <w:szCs w:val="24"/>
        </w:rPr>
        <w:t>1</w:t>
      </w:r>
      <w:r w:rsidR="008672EB" w:rsidRPr="008672EB">
        <w:rPr>
          <w:rFonts w:cs="Times New Roman"/>
          <w:sz w:val="24"/>
          <w:szCs w:val="24"/>
        </w:rPr>
        <w:fldChar w:fldCharType="end"/>
      </w:r>
      <w:r w:rsidRPr="008672EB">
        <w:rPr>
          <w:rFonts w:cs="Times New Roman"/>
          <w:sz w:val="24"/>
          <w:szCs w:val="24"/>
        </w:rPr>
        <w:t xml:space="preserve"> – Просмотр состояния</w:t>
      </w:r>
    </w:p>
    <w:p w14:paraId="6FE7198C" w14:textId="330DC6A6" w:rsidR="000142AF" w:rsidRDefault="000142AF" w:rsidP="008521B0">
      <w:pPr>
        <w:pStyle w:val="24"/>
        <w:ind w:left="0" w:firstLine="851"/>
      </w:pPr>
      <w:bookmarkStart w:id="60" w:name="_Toc146909138"/>
      <w:r>
        <w:rPr>
          <w:rFonts w:hint="eastAsia"/>
        </w:rPr>
        <w:t>К</w:t>
      </w:r>
      <w:proofErr w:type="spellStart"/>
      <w:r>
        <w:t>онтроль</w:t>
      </w:r>
      <w:proofErr w:type="spellEnd"/>
      <w:r>
        <w:t xml:space="preserve"> работоспособности </w:t>
      </w:r>
      <w:r w:rsidR="008B2A5E">
        <w:t>дагов (</w:t>
      </w:r>
      <w:r>
        <w:t>приложений</w:t>
      </w:r>
      <w:r w:rsidR="008B2A5E">
        <w:t xml:space="preserve">) в компоненте </w:t>
      </w:r>
      <w:proofErr w:type="spellStart"/>
      <w:r w:rsidR="008B2A5E" w:rsidRPr="008521B0">
        <w:t>Airflow</w:t>
      </w:r>
      <w:bookmarkEnd w:id="60"/>
      <w:proofErr w:type="spellEnd"/>
    </w:p>
    <w:p w14:paraId="1072348F" w14:textId="77777777" w:rsidR="000142AF" w:rsidRPr="00E65E10" w:rsidRDefault="000142AF" w:rsidP="008521B0">
      <w:pPr>
        <w:pStyle w:val="affffffffffffe"/>
      </w:pPr>
      <w:r>
        <w:t>Для проверки состояния приложений необходимо выполнить следующие действия:</w:t>
      </w:r>
    </w:p>
    <w:p w14:paraId="0857110B" w14:textId="4BE13FF5" w:rsidR="000142AF" w:rsidRPr="008521B0" w:rsidRDefault="000142AF" w:rsidP="00D95F2D">
      <w:pPr>
        <w:pStyle w:val="affffffffffffe"/>
        <w:numPr>
          <w:ilvl w:val="0"/>
          <w:numId w:val="95"/>
        </w:numPr>
      </w:pPr>
      <w:r w:rsidRPr="008521B0">
        <w:t>В веб-браузере перейти по адресу https://&lt;hostname&gt;:</w:t>
      </w:r>
      <w:r w:rsidR="004E624F" w:rsidRPr="008521B0">
        <w:t>7443</w:t>
      </w:r>
      <w:r w:rsidRPr="008521B0">
        <w:t>.</w:t>
      </w:r>
    </w:p>
    <w:p w14:paraId="0F35843A" w14:textId="77777777" w:rsidR="000142AF" w:rsidRPr="008521B0" w:rsidRDefault="000142AF" w:rsidP="00D95F2D">
      <w:pPr>
        <w:pStyle w:val="affffffffffffe"/>
        <w:numPr>
          <w:ilvl w:val="0"/>
          <w:numId w:val="95"/>
        </w:numPr>
        <w:ind w:left="0" w:firstLine="851"/>
      </w:pPr>
      <w:r w:rsidRPr="008521B0">
        <w:t>Авторизоваться с использованием учетной записи администратора.</w:t>
      </w:r>
    </w:p>
    <w:p w14:paraId="131E6583" w14:textId="77777777" w:rsidR="000142AF" w:rsidRPr="008521B0" w:rsidRDefault="000142AF" w:rsidP="00D95F2D">
      <w:pPr>
        <w:pStyle w:val="affffffffffffe"/>
        <w:numPr>
          <w:ilvl w:val="0"/>
          <w:numId w:val="95"/>
        </w:numPr>
        <w:ind w:left="0" w:firstLine="851"/>
      </w:pPr>
      <w:r w:rsidRPr="008521B0">
        <w:t>Перейти в раздел «</w:t>
      </w:r>
      <w:proofErr w:type="spellStart"/>
      <w:r w:rsidRPr="008521B0">
        <w:t>DAGs</w:t>
      </w:r>
      <w:proofErr w:type="spellEnd"/>
      <w:r w:rsidRPr="008521B0">
        <w:t>», выбрать вкладку «Active».</w:t>
      </w:r>
    </w:p>
    <w:p w14:paraId="10290E29" w14:textId="3F6D556B" w:rsidR="000142AF" w:rsidRPr="00977C27" w:rsidRDefault="000142AF" w:rsidP="008521B0">
      <w:pPr>
        <w:pStyle w:val="affffffffffffe"/>
      </w:pPr>
      <w:r>
        <w:t>В</w:t>
      </w:r>
      <w:r w:rsidRPr="00977C27">
        <w:t xml:space="preserve"> поле </w:t>
      </w:r>
      <w:r>
        <w:t>«</w:t>
      </w:r>
      <w:proofErr w:type="spellStart"/>
      <w:r w:rsidRPr="00977C27">
        <w:t>Resent</w:t>
      </w:r>
      <w:proofErr w:type="spellEnd"/>
      <w:r w:rsidRPr="00977C27">
        <w:t xml:space="preserve"> </w:t>
      </w:r>
      <w:proofErr w:type="spellStart"/>
      <w:r w:rsidRPr="00977C27">
        <w:t>Tasks</w:t>
      </w:r>
      <w:proofErr w:type="spellEnd"/>
      <w:r>
        <w:t>» отображается история запусков задач</w:t>
      </w:r>
      <w:r w:rsidR="008B2A5E">
        <w:t>:</w:t>
      </w:r>
    </w:p>
    <w:p w14:paraId="1210FDE2" w14:textId="77777777" w:rsidR="000142AF" w:rsidRPr="00977C27" w:rsidRDefault="000142AF" w:rsidP="000142AF">
      <w:pPr>
        <w:pStyle w:val="a0"/>
        <w:ind w:left="0" w:firstLine="851"/>
      </w:pPr>
      <w:r>
        <w:t xml:space="preserve"> </w:t>
      </w:r>
      <w:r>
        <w:rPr>
          <w:rFonts w:cs="Times New Roman"/>
        </w:rPr>
        <w:t>з</w:t>
      </w:r>
      <w:r w:rsidRPr="00E65E10">
        <w:t>ел</w:t>
      </w:r>
      <w:r w:rsidRPr="00977C27">
        <w:t>еным цветом отмечены задачи, выполненные корректно, без ошибок</w:t>
      </w:r>
      <w:r>
        <w:t>;</w:t>
      </w:r>
    </w:p>
    <w:p w14:paraId="30E8896A" w14:textId="77777777" w:rsidR="000142AF" w:rsidRPr="00977C27" w:rsidRDefault="000142AF" w:rsidP="00D95F2D">
      <w:pPr>
        <w:pStyle w:val="a0"/>
        <w:numPr>
          <w:ilvl w:val="0"/>
          <w:numId w:val="88"/>
        </w:numPr>
        <w:ind w:left="0" w:firstLine="851"/>
      </w:pPr>
      <w:r>
        <w:t xml:space="preserve"> к</w:t>
      </w:r>
      <w:r w:rsidRPr="00977C27">
        <w:t>расным цветом отмечены задачи, выполненные c ошибками</w:t>
      </w:r>
      <w:r>
        <w:t>;</w:t>
      </w:r>
    </w:p>
    <w:p w14:paraId="63EC77D4" w14:textId="77777777" w:rsidR="000142AF" w:rsidRPr="00977C27" w:rsidRDefault="000142AF" w:rsidP="00D95F2D">
      <w:pPr>
        <w:pStyle w:val="a0"/>
        <w:numPr>
          <w:ilvl w:val="0"/>
          <w:numId w:val="88"/>
        </w:numPr>
        <w:ind w:left="0" w:firstLine="851"/>
      </w:pPr>
      <w:r>
        <w:t xml:space="preserve"> же</w:t>
      </w:r>
      <w:r w:rsidRPr="00977C27">
        <w:t>лтым цветом отмечены задачи, не запущенные по причине пр</w:t>
      </w:r>
      <w:r>
        <w:t>еры</w:t>
      </w:r>
      <w:r w:rsidRPr="00977C27">
        <w:t>вания предыдущей задачи.</w:t>
      </w:r>
    </w:p>
    <w:p w14:paraId="01BDF56F" w14:textId="77777777" w:rsidR="000142AF" w:rsidRPr="00977C27" w:rsidRDefault="000142AF" w:rsidP="000142AF">
      <w:pPr>
        <w:pStyle w:val="af2"/>
        <w:numPr>
          <w:ilvl w:val="0"/>
          <w:numId w:val="0"/>
        </w:numPr>
        <w:ind w:left="1211"/>
        <w:rPr>
          <w:noProof/>
        </w:rPr>
      </w:pPr>
    </w:p>
    <w:p w14:paraId="6F7D48A3" w14:textId="77777777" w:rsidR="000142AF" w:rsidRPr="00491D00" w:rsidRDefault="000142AF" w:rsidP="000142AF">
      <w:pPr>
        <w:pStyle w:val="affffffffffffffa"/>
        <w:rPr>
          <w:rFonts w:cs="Times New Roman"/>
        </w:rPr>
      </w:pPr>
      <w:r w:rsidRPr="00491D00">
        <w:rPr>
          <w:rFonts w:cs="Times New Roman"/>
          <w:noProof/>
        </w:rPr>
        <w:lastRenderedPageBreak/>
        <w:drawing>
          <wp:inline distT="0" distB="0" distL="0" distR="0" wp14:anchorId="4249F680" wp14:editId="2A825794">
            <wp:extent cx="6130456" cy="1232706"/>
            <wp:effectExtent l="0" t="0" r="381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9628" cy="1238572"/>
                    </a:xfrm>
                    <a:prstGeom prst="rect">
                      <a:avLst/>
                    </a:prstGeom>
                  </pic:spPr>
                </pic:pic>
              </a:graphicData>
            </a:graphic>
          </wp:inline>
        </w:drawing>
      </w:r>
    </w:p>
    <w:p w14:paraId="34588097" w14:textId="0EA432A5" w:rsidR="000142AF" w:rsidRPr="008672EB" w:rsidRDefault="000142AF" w:rsidP="000142AF">
      <w:pPr>
        <w:pStyle w:val="affffffffffffff3"/>
        <w:rPr>
          <w:rFonts w:cs="Times New Roman"/>
          <w:sz w:val="24"/>
          <w:szCs w:val="24"/>
        </w:rPr>
      </w:pPr>
      <w:r w:rsidRPr="008672EB">
        <w:rPr>
          <w:rFonts w:cs="Times New Roman"/>
          <w:sz w:val="24"/>
          <w:szCs w:val="24"/>
        </w:rPr>
        <w:t>Рисунок </w:t>
      </w:r>
      <w:r w:rsidR="008672EB" w:rsidRPr="008672EB">
        <w:rPr>
          <w:rFonts w:cs="Times New Roman"/>
          <w:sz w:val="24"/>
          <w:szCs w:val="24"/>
        </w:rPr>
        <w:fldChar w:fldCharType="begin"/>
      </w:r>
      <w:r w:rsidR="008672EB" w:rsidRPr="008672EB">
        <w:rPr>
          <w:rFonts w:cs="Times New Roman"/>
          <w:sz w:val="24"/>
          <w:szCs w:val="24"/>
        </w:rPr>
        <w:instrText xml:space="preserve"> SEQ Рисунок \* ARABIC </w:instrText>
      </w:r>
      <w:r w:rsidR="008672EB" w:rsidRPr="008672EB">
        <w:rPr>
          <w:rFonts w:cs="Times New Roman"/>
          <w:sz w:val="24"/>
          <w:szCs w:val="24"/>
        </w:rPr>
        <w:fldChar w:fldCharType="separate"/>
      </w:r>
      <w:r w:rsidR="008B22D7">
        <w:rPr>
          <w:rFonts w:cs="Times New Roman"/>
          <w:noProof/>
          <w:sz w:val="24"/>
          <w:szCs w:val="24"/>
        </w:rPr>
        <w:t>2</w:t>
      </w:r>
      <w:r w:rsidR="008672EB" w:rsidRPr="008672EB">
        <w:rPr>
          <w:rFonts w:cs="Times New Roman"/>
          <w:sz w:val="24"/>
          <w:szCs w:val="24"/>
        </w:rPr>
        <w:fldChar w:fldCharType="end"/>
      </w:r>
      <w:r w:rsidRPr="008672EB">
        <w:rPr>
          <w:rFonts w:cs="Times New Roman"/>
          <w:sz w:val="24"/>
          <w:szCs w:val="24"/>
        </w:rPr>
        <w:t xml:space="preserve"> – История запуска задач</w:t>
      </w:r>
    </w:p>
    <w:p w14:paraId="6E551519" w14:textId="43804B1A" w:rsidR="000142AF" w:rsidRDefault="000142AF" w:rsidP="000142AF">
      <w:pPr>
        <w:pStyle w:val="32"/>
        <w:ind w:left="0" w:firstLine="851"/>
      </w:pPr>
      <w:bookmarkStart w:id="61" w:name="_Ref144807259"/>
      <w:bookmarkStart w:id="62" w:name="_Toc146909139"/>
      <w:r w:rsidRPr="00165ADA">
        <w:t xml:space="preserve">Контроль компонентов с использованием </w:t>
      </w:r>
      <w:r w:rsidRPr="00C92561">
        <w:t xml:space="preserve">ПО </w:t>
      </w:r>
      <w:proofErr w:type="spellStart"/>
      <w:r w:rsidRPr="00C92561">
        <w:t>Grafana</w:t>
      </w:r>
      <w:bookmarkEnd w:id="61"/>
      <w:bookmarkEnd w:id="62"/>
      <w:proofErr w:type="spellEnd"/>
    </w:p>
    <w:p w14:paraId="1953402D" w14:textId="62F1DE1F" w:rsidR="004C7FE9" w:rsidRDefault="004C7FE9" w:rsidP="004C7FE9">
      <w:pPr>
        <w:pStyle w:val="affffffffffffe"/>
      </w:pPr>
      <w:r>
        <w:t xml:space="preserve">Для получения доступа к интерфейсу </w:t>
      </w:r>
      <w:r>
        <w:rPr>
          <w:lang w:val="en-US"/>
        </w:rPr>
        <w:t>Grafana</w:t>
      </w:r>
      <w:r w:rsidRPr="00B80B1A">
        <w:t xml:space="preserve"> </w:t>
      </w:r>
      <w:r>
        <w:t>необходимо в</w:t>
      </w:r>
      <w:r w:rsidRPr="00491D00">
        <w:t xml:space="preserve"> веб-браузере перейти по адресу </w:t>
      </w:r>
      <w:r w:rsidR="00177303">
        <w:rPr>
          <w:lang w:val="en-US"/>
        </w:rPr>
        <w:t>https</w:t>
      </w:r>
      <w:r w:rsidR="00177303" w:rsidRPr="00C92561">
        <w:t>://&lt;</w:t>
      </w:r>
      <w:r w:rsidR="00177303">
        <w:rPr>
          <w:lang w:val="en-US"/>
        </w:rPr>
        <w:t>hostname</w:t>
      </w:r>
      <w:r w:rsidR="00177303" w:rsidRPr="00C92561">
        <w:t>&gt;:8443</w:t>
      </w:r>
      <w:r w:rsidRPr="0086025F">
        <w:t xml:space="preserve"> </w:t>
      </w:r>
      <w:r>
        <w:t>и а</w:t>
      </w:r>
      <w:r w:rsidRPr="00491D00">
        <w:t xml:space="preserve">вторизоваться </w:t>
      </w:r>
      <w:r>
        <w:t>с использованием</w:t>
      </w:r>
      <w:r w:rsidRPr="00491D00">
        <w:t xml:space="preserve"> учетной запис</w:t>
      </w:r>
      <w:r>
        <w:t>и</w:t>
      </w:r>
      <w:r w:rsidRPr="00491D00">
        <w:t xml:space="preserve"> администратора.</w:t>
      </w:r>
    </w:p>
    <w:p w14:paraId="29D1BE6A" w14:textId="77777777" w:rsidR="004C7FE9" w:rsidRPr="004A1737" w:rsidRDefault="004C7FE9" w:rsidP="004A1737">
      <w:pPr>
        <w:pStyle w:val="affffffffffffff7"/>
        <w:rPr>
          <w:b/>
          <w:bCs/>
        </w:rPr>
      </w:pPr>
      <w:r w:rsidRPr="004A1737">
        <w:rPr>
          <w:b/>
          <w:bCs/>
        </w:rPr>
        <w:t xml:space="preserve">Основные элементы интерфейса </w:t>
      </w:r>
      <w:proofErr w:type="spellStart"/>
      <w:r w:rsidRPr="004A1737">
        <w:rPr>
          <w:b/>
          <w:bCs/>
        </w:rPr>
        <w:t>Grafana</w:t>
      </w:r>
      <w:proofErr w:type="spellEnd"/>
      <w:r w:rsidRPr="004A1737">
        <w:rPr>
          <w:b/>
          <w:bCs/>
        </w:rPr>
        <w:t>:</w:t>
      </w:r>
    </w:p>
    <w:p w14:paraId="6E82A798" w14:textId="6E2A20F9" w:rsidR="004C7FE9" w:rsidRPr="008521B0" w:rsidRDefault="004C7FE9" w:rsidP="00D95F2D">
      <w:pPr>
        <w:pStyle w:val="affffffffffffe"/>
        <w:numPr>
          <w:ilvl w:val="0"/>
          <w:numId w:val="96"/>
        </w:numPr>
        <w:ind w:left="0" w:firstLine="851"/>
      </w:pPr>
      <w:r w:rsidRPr="008521B0">
        <w:t xml:space="preserve">Панель навигации: Верхняя панель содержит основные элементы управления, такие как логотип </w:t>
      </w:r>
      <w:proofErr w:type="spellStart"/>
      <w:r w:rsidRPr="008521B0">
        <w:t>Grafana</w:t>
      </w:r>
      <w:proofErr w:type="spellEnd"/>
      <w:r w:rsidRPr="008521B0">
        <w:t xml:space="preserve">, поиск, выпадающий список с доступными </w:t>
      </w:r>
      <w:proofErr w:type="spellStart"/>
      <w:r w:rsidRPr="008521B0">
        <w:t>реальмами</w:t>
      </w:r>
      <w:proofErr w:type="spellEnd"/>
      <w:r w:rsidRPr="008521B0">
        <w:t xml:space="preserve"> (проектами) или организациями, а также список настроек.</w:t>
      </w:r>
    </w:p>
    <w:p w14:paraId="2564702D" w14:textId="693C55BD" w:rsidR="004C7FE9" w:rsidRPr="008521B0" w:rsidRDefault="004C7FE9" w:rsidP="00D95F2D">
      <w:pPr>
        <w:pStyle w:val="affffffffffffe"/>
        <w:numPr>
          <w:ilvl w:val="0"/>
          <w:numId w:val="96"/>
        </w:numPr>
        <w:ind w:left="0" w:firstLine="851"/>
      </w:pPr>
      <w:r w:rsidRPr="008521B0">
        <w:t xml:space="preserve">Боковое меню: Боковая панель служит для навигации между различными разделами </w:t>
      </w:r>
      <w:proofErr w:type="spellStart"/>
      <w:r w:rsidRPr="008521B0">
        <w:t>Grafana</w:t>
      </w:r>
      <w:proofErr w:type="spellEnd"/>
      <w:r w:rsidRPr="008521B0">
        <w:t>. Здесь расположены разделы «</w:t>
      </w:r>
      <w:proofErr w:type="spellStart"/>
      <w:r w:rsidRPr="008521B0">
        <w:t>Dashboards</w:t>
      </w:r>
      <w:proofErr w:type="spellEnd"/>
      <w:r w:rsidRPr="008521B0">
        <w:t>», "</w:t>
      </w:r>
      <w:proofErr w:type="spellStart"/>
      <w:r w:rsidRPr="008521B0">
        <w:t>Explore</w:t>
      </w:r>
      <w:proofErr w:type="spellEnd"/>
      <w:r w:rsidRPr="008521B0">
        <w:t>", "</w:t>
      </w:r>
      <w:proofErr w:type="spellStart"/>
      <w:r w:rsidRPr="008521B0">
        <w:t>Connections</w:t>
      </w:r>
      <w:proofErr w:type="spellEnd"/>
      <w:r w:rsidRPr="008521B0">
        <w:t>", "</w:t>
      </w:r>
      <w:proofErr w:type="spellStart"/>
      <w:r w:rsidRPr="008521B0">
        <w:t>Alerting</w:t>
      </w:r>
      <w:proofErr w:type="spellEnd"/>
      <w:r w:rsidRPr="008521B0">
        <w:t xml:space="preserve">, Administration. Вы можете выбрать и настроить </w:t>
      </w:r>
      <w:proofErr w:type="spellStart"/>
      <w:r w:rsidRPr="008521B0">
        <w:t>дашборды</w:t>
      </w:r>
      <w:proofErr w:type="spellEnd"/>
      <w:r w:rsidRPr="008521B0">
        <w:t>, добавить новые панели, управлять источниками данных и настраивать оповещения.</w:t>
      </w:r>
    </w:p>
    <w:p w14:paraId="19302EDD" w14:textId="2157EF51" w:rsidR="004C7FE9" w:rsidRPr="008521B0" w:rsidRDefault="004C7FE9" w:rsidP="00D95F2D">
      <w:pPr>
        <w:pStyle w:val="affffffffffffe"/>
        <w:numPr>
          <w:ilvl w:val="0"/>
          <w:numId w:val="96"/>
        </w:numPr>
        <w:ind w:left="0" w:firstLine="851"/>
      </w:pPr>
      <w:proofErr w:type="spellStart"/>
      <w:r w:rsidRPr="008521B0">
        <w:t>Dasboards</w:t>
      </w:r>
      <w:proofErr w:type="spellEnd"/>
      <w:r w:rsidRPr="008521B0">
        <w:t xml:space="preserve"> -</w:t>
      </w:r>
      <w:r w:rsidR="005C35D7" w:rsidRPr="008521B0">
        <w:t xml:space="preserve"> </w:t>
      </w:r>
      <w:r w:rsidRPr="008521B0">
        <w:t xml:space="preserve">основное пространство для визуализации данных представляет собой </w:t>
      </w:r>
      <w:proofErr w:type="spellStart"/>
      <w:r w:rsidRPr="008521B0">
        <w:t>дашборды</w:t>
      </w:r>
      <w:proofErr w:type="spellEnd"/>
      <w:r w:rsidRPr="008521B0">
        <w:t xml:space="preserve">, которые содержат различные панели графиков, таблиц, текстовых элементов и других компонентов. </w:t>
      </w:r>
      <w:proofErr w:type="spellStart"/>
      <w:r w:rsidRPr="008521B0">
        <w:t>Дашборды</w:t>
      </w:r>
      <w:proofErr w:type="spellEnd"/>
      <w:r w:rsidRPr="008521B0">
        <w:t xml:space="preserve"> позволяют собирать и отображать информацию из разных источников в удобном для анализа виде.</w:t>
      </w:r>
    </w:p>
    <w:p w14:paraId="688296D2" w14:textId="045197A7" w:rsidR="004C7FE9" w:rsidRPr="008521B0" w:rsidRDefault="004C7FE9" w:rsidP="00D95F2D">
      <w:pPr>
        <w:pStyle w:val="affffffffffffe"/>
        <w:numPr>
          <w:ilvl w:val="0"/>
          <w:numId w:val="96"/>
        </w:numPr>
        <w:ind w:left="0" w:firstLine="851"/>
      </w:pPr>
      <w:r w:rsidRPr="008521B0">
        <w:t>Редактор панелей</w:t>
      </w:r>
      <w:r w:rsidR="005C35D7" w:rsidRPr="008521B0">
        <w:t xml:space="preserve"> - п</w:t>
      </w:r>
      <w:r w:rsidRPr="008521B0">
        <w:t xml:space="preserve">ри создании или редактировании панелей </w:t>
      </w:r>
      <w:proofErr w:type="spellStart"/>
      <w:r w:rsidRPr="008521B0">
        <w:t>дашбордов</w:t>
      </w:r>
      <w:proofErr w:type="spellEnd"/>
      <w:r w:rsidRPr="008521B0">
        <w:t xml:space="preserve"> присутствует возможность выбрать тип графика, настроить запросы к базам данных, применить функции агрегации и преобразования данных. </w:t>
      </w:r>
      <w:r w:rsidRPr="008521B0">
        <w:lastRenderedPageBreak/>
        <w:t>Редактор панелей предоставляет широкий выбор параметров для кастомизации отображения данных.</w:t>
      </w:r>
    </w:p>
    <w:p w14:paraId="74E0DB84" w14:textId="06E9673A" w:rsidR="004C7FE9" w:rsidRPr="008521B0" w:rsidRDefault="004C7FE9" w:rsidP="00D95F2D">
      <w:pPr>
        <w:pStyle w:val="affffffffffffe"/>
        <w:numPr>
          <w:ilvl w:val="0"/>
          <w:numId w:val="96"/>
        </w:numPr>
        <w:ind w:left="0" w:firstLine="851"/>
      </w:pPr>
      <w:r w:rsidRPr="008521B0">
        <w:t>Временной интервал</w:t>
      </w:r>
      <w:r w:rsidR="005C35D7" w:rsidRPr="008521B0">
        <w:t xml:space="preserve"> - в</w:t>
      </w:r>
      <w:r w:rsidRPr="008521B0">
        <w:t xml:space="preserve"> верхней части интерфейса расположены элементы управления временными интервалами в которых выставляется период, за который будут отображаться данные на графиках и панелях.</w:t>
      </w:r>
    </w:p>
    <w:p w14:paraId="71524000" w14:textId="4411E6B3" w:rsidR="004C7FE9" w:rsidRPr="008521B0" w:rsidRDefault="004C7FE9" w:rsidP="00D95F2D">
      <w:pPr>
        <w:pStyle w:val="affffffffffffe"/>
        <w:numPr>
          <w:ilvl w:val="0"/>
          <w:numId w:val="96"/>
        </w:numPr>
        <w:ind w:left="0" w:firstLine="851"/>
      </w:pPr>
      <w:r w:rsidRPr="008521B0">
        <w:t>Фильтры и переменные</w:t>
      </w:r>
      <w:r w:rsidR="005C35D7" w:rsidRPr="008521B0">
        <w:t xml:space="preserve"> - </w:t>
      </w:r>
      <w:proofErr w:type="spellStart"/>
      <w:r w:rsidRPr="008521B0">
        <w:t>Grafana</w:t>
      </w:r>
      <w:proofErr w:type="spellEnd"/>
      <w:r w:rsidRPr="008521B0">
        <w:t xml:space="preserve"> поддерживает фильтры и переменные, которые позволяют динамически изменять данные, отображаемые на </w:t>
      </w:r>
      <w:proofErr w:type="spellStart"/>
      <w:r w:rsidRPr="008521B0">
        <w:t>дашбордах</w:t>
      </w:r>
      <w:proofErr w:type="spellEnd"/>
      <w:r w:rsidRPr="008521B0">
        <w:t xml:space="preserve">. Это позволяет создавать более интерактивные и гибкие </w:t>
      </w:r>
      <w:proofErr w:type="spellStart"/>
      <w:r w:rsidRPr="008521B0">
        <w:t>дашборды</w:t>
      </w:r>
      <w:proofErr w:type="spellEnd"/>
      <w:r w:rsidRPr="008521B0">
        <w:t>.</w:t>
      </w:r>
    </w:p>
    <w:p w14:paraId="7B6E3350" w14:textId="5277ADFF" w:rsidR="004C7FE9" w:rsidRPr="008521B0" w:rsidRDefault="004C7FE9" w:rsidP="00D95F2D">
      <w:pPr>
        <w:pStyle w:val="affffffffffffe"/>
        <w:numPr>
          <w:ilvl w:val="0"/>
          <w:numId w:val="96"/>
        </w:numPr>
        <w:ind w:left="0" w:firstLine="851"/>
      </w:pPr>
      <w:r w:rsidRPr="008521B0">
        <w:t>Легенда и описание</w:t>
      </w:r>
      <w:r w:rsidR="005C35D7" w:rsidRPr="008521B0">
        <w:t xml:space="preserve"> -</w:t>
      </w:r>
      <w:r w:rsidRPr="008521B0">
        <w:t xml:space="preserve"> </w:t>
      </w:r>
      <w:r w:rsidR="005C35D7" w:rsidRPr="008521B0">
        <w:t>к</w:t>
      </w:r>
      <w:r w:rsidRPr="008521B0">
        <w:t>аждая панель может содержать свою легенду (обозначения данных) и описание, что помогает понимать, что отображается на графике или таблице.</w:t>
      </w:r>
    </w:p>
    <w:p w14:paraId="4DB372E2" w14:textId="545AE0DC" w:rsidR="004C7FE9" w:rsidRPr="008521B0" w:rsidRDefault="004C7FE9" w:rsidP="00D95F2D">
      <w:pPr>
        <w:pStyle w:val="affffffffffffe"/>
        <w:numPr>
          <w:ilvl w:val="0"/>
          <w:numId w:val="96"/>
        </w:numPr>
        <w:ind w:left="0" w:firstLine="851"/>
      </w:pPr>
      <w:r w:rsidRPr="008521B0">
        <w:t xml:space="preserve"> Экспорт и сохранение</w:t>
      </w:r>
      <w:r w:rsidR="005C35D7" w:rsidRPr="008521B0">
        <w:t xml:space="preserve"> -</w:t>
      </w:r>
      <w:r w:rsidRPr="008521B0">
        <w:t xml:space="preserve"> </w:t>
      </w:r>
      <w:proofErr w:type="spellStart"/>
      <w:r w:rsidRPr="008521B0">
        <w:t>Grafana</w:t>
      </w:r>
      <w:proofErr w:type="spellEnd"/>
      <w:r w:rsidRPr="008521B0">
        <w:t xml:space="preserve"> позволяет экспортировать </w:t>
      </w:r>
      <w:proofErr w:type="spellStart"/>
      <w:r w:rsidRPr="008521B0">
        <w:t>дашборды</w:t>
      </w:r>
      <w:proofErr w:type="spellEnd"/>
      <w:r w:rsidRPr="008521B0">
        <w:t xml:space="preserve"> и панели в различных форматах, таких как PNG, PDF, CSV, JSON, и других. </w:t>
      </w:r>
    </w:p>
    <w:p w14:paraId="03FAE62C" w14:textId="77777777" w:rsidR="00C56B16" w:rsidRPr="007D3448" w:rsidRDefault="00C56B16" w:rsidP="008521B0">
      <w:pPr>
        <w:pStyle w:val="32"/>
        <w:ind w:left="0" w:firstLine="851"/>
      </w:pPr>
      <w:bookmarkStart w:id="63" w:name="_Toc144827270"/>
      <w:bookmarkStart w:id="64" w:name="_Toc145498394"/>
      <w:bookmarkStart w:id="65" w:name="_Toc144827271"/>
      <w:bookmarkStart w:id="66" w:name="_Toc145498395"/>
      <w:bookmarkStart w:id="67" w:name="_Toc146909140"/>
      <w:bookmarkEnd w:id="63"/>
      <w:bookmarkEnd w:id="64"/>
      <w:bookmarkEnd w:id="65"/>
      <w:bookmarkEnd w:id="66"/>
      <w:r w:rsidRPr="007D3448">
        <w:t>Просмотр журналов событий</w:t>
      </w:r>
      <w:bookmarkEnd w:id="67"/>
    </w:p>
    <w:p w14:paraId="4B5CCB86" w14:textId="77777777" w:rsidR="00C56B16" w:rsidRPr="00252E4B" w:rsidRDefault="00C56B16" w:rsidP="00C56B16">
      <w:pPr>
        <w:pStyle w:val="40"/>
      </w:pPr>
      <w:r>
        <w:t>Просмотр с</w:t>
      </w:r>
      <w:proofErr w:type="spellStart"/>
      <w:r w:rsidRPr="00252E4B">
        <w:rPr>
          <w:lang w:val="en-US"/>
        </w:rPr>
        <w:t>обытий</w:t>
      </w:r>
      <w:proofErr w:type="spellEnd"/>
      <w:r>
        <w:t xml:space="preserve"> компонент</w:t>
      </w:r>
    </w:p>
    <w:p w14:paraId="41F8AD98" w14:textId="747C41DD" w:rsidR="00C56B16" w:rsidRPr="0009079C" w:rsidRDefault="00C56B16" w:rsidP="00C56B16">
      <w:pPr>
        <w:pStyle w:val="affffffffffffe"/>
      </w:pPr>
      <w:r>
        <w:t xml:space="preserve">Просмотр событий компонент выполняется в интерфейсе </w:t>
      </w:r>
      <w:r>
        <w:rPr>
          <w:lang w:val="en-US"/>
        </w:rPr>
        <w:t>Kubernetes</w:t>
      </w:r>
      <w:r w:rsidRPr="00B80B1A">
        <w:t xml:space="preserve"> </w:t>
      </w:r>
      <w:proofErr w:type="spellStart"/>
      <w:proofErr w:type="gramStart"/>
      <w:r w:rsidRPr="0086025F">
        <w:t>Dashboard</w:t>
      </w:r>
      <w:proofErr w:type="spellEnd"/>
      <w:r>
        <w:t xml:space="preserve"> .</w:t>
      </w:r>
      <w:proofErr w:type="gramEnd"/>
      <w:r>
        <w:t xml:space="preserve"> Для получения доступа к интерфейсу необходимо перейти </w:t>
      </w:r>
      <w:r w:rsidRPr="0009079C">
        <w:t xml:space="preserve">по адресу </w:t>
      </w:r>
      <w:r w:rsidRPr="0086025F">
        <w:rPr>
          <w:i/>
          <w:iCs/>
          <w:lang w:val="en-US"/>
        </w:rPr>
        <w:t>https</w:t>
      </w:r>
      <w:r w:rsidRPr="0086025F">
        <w:rPr>
          <w:i/>
          <w:iCs/>
        </w:rPr>
        <w:t>://&lt;</w:t>
      </w:r>
      <w:r w:rsidRPr="0086025F">
        <w:rPr>
          <w:i/>
          <w:iCs/>
          <w:lang w:val="en-US"/>
        </w:rPr>
        <w:t>hostname</w:t>
      </w:r>
      <w:r w:rsidRPr="0086025F">
        <w:rPr>
          <w:i/>
          <w:iCs/>
        </w:rPr>
        <w:t>&gt;:</w:t>
      </w:r>
      <w:r w:rsidR="0024231E">
        <w:rPr>
          <w:i/>
          <w:iCs/>
        </w:rPr>
        <w:t>9443</w:t>
      </w:r>
      <w:r w:rsidRPr="0086025F">
        <w:t xml:space="preserve"> и авторизоваться</w:t>
      </w:r>
      <w:r w:rsidRPr="00D00369">
        <w:rPr>
          <w:szCs w:val="28"/>
        </w:rPr>
        <w:t xml:space="preserve"> </w:t>
      </w:r>
      <w:r w:rsidRPr="00721D64">
        <w:rPr>
          <w:szCs w:val="28"/>
        </w:rPr>
        <w:t>с использованием учетной записи администратора</w:t>
      </w:r>
      <w:r w:rsidRPr="0009079C">
        <w:t>.</w:t>
      </w:r>
    </w:p>
    <w:p w14:paraId="7C2878DB" w14:textId="044383C1" w:rsidR="00C56B16" w:rsidRDefault="00C56B16" w:rsidP="00C56B16">
      <w:pPr>
        <w:pStyle w:val="affffffffffffe"/>
      </w:pPr>
      <w:r w:rsidRPr="007D3448">
        <w:t>Для устранения неполадок</w:t>
      </w:r>
      <w:r>
        <w:t xml:space="preserve"> в работе подов</w:t>
      </w:r>
      <w:r w:rsidRPr="007D3448">
        <w:t xml:space="preserve"> следует просмотреть журналы событий </w:t>
      </w:r>
      <w:r>
        <w:t xml:space="preserve">соответствующего </w:t>
      </w:r>
      <w:r w:rsidR="00177303">
        <w:t>контейнера</w:t>
      </w:r>
      <w:r>
        <w:t>. Для этого необходимо перейти в раздел «</w:t>
      </w:r>
      <w:r>
        <w:rPr>
          <w:lang w:val="en-US"/>
        </w:rPr>
        <w:t>Workloads</w:t>
      </w:r>
      <w:r>
        <w:t xml:space="preserve"> – </w:t>
      </w:r>
      <w:r>
        <w:rPr>
          <w:lang w:val="en-US"/>
        </w:rPr>
        <w:t>Pods</w:t>
      </w:r>
      <w:r>
        <w:t xml:space="preserve">», в списке выбрать нужный </w:t>
      </w:r>
      <w:r w:rsidR="00177303">
        <w:t>контейнер</w:t>
      </w:r>
      <w:r>
        <w:t>, в конце строки нажать знак многоточия и выбрать из списка кнопку «</w:t>
      </w:r>
      <w:r>
        <w:rPr>
          <w:lang w:val="en-US"/>
        </w:rPr>
        <w:t>Logs</w:t>
      </w:r>
      <w:r>
        <w:t>»</w:t>
      </w:r>
      <w:r w:rsidR="00AD2276">
        <w:t>.</w:t>
      </w:r>
    </w:p>
    <w:p w14:paraId="37B16531" w14:textId="2D2244AD" w:rsidR="00C56B16" w:rsidRDefault="00082733" w:rsidP="00C56B16">
      <w:pPr>
        <w:pStyle w:val="affffffffffffffa"/>
      </w:pPr>
      <w:r>
        <w:rPr>
          <w:noProof/>
        </w:rPr>
        <w:lastRenderedPageBreak/>
        <w:drawing>
          <wp:inline distT="0" distB="0" distL="0" distR="0" wp14:anchorId="44C88380" wp14:editId="513D30A9">
            <wp:extent cx="6120130" cy="1841500"/>
            <wp:effectExtent l="0" t="0" r="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841500"/>
                    </a:xfrm>
                    <a:prstGeom prst="rect">
                      <a:avLst/>
                    </a:prstGeom>
                  </pic:spPr>
                </pic:pic>
              </a:graphicData>
            </a:graphic>
          </wp:inline>
        </w:drawing>
      </w:r>
    </w:p>
    <w:p w14:paraId="2B83D78D" w14:textId="17889089" w:rsidR="00C56B16" w:rsidRPr="008672EB" w:rsidRDefault="00C56B16" w:rsidP="00C56B16">
      <w:pPr>
        <w:pStyle w:val="affffffffffffff3"/>
        <w:rPr>
          <w:rFonts w:cs="Times New Roman"/>
          <w:sz w:val="24"/>
          <w:szCs w:val="24"/>
        </w:rPr>
      </w:pPr>
      <w:r w:rsidRPr="008672EB">
        <w:rPr>
          <w:rFonts w:cs="Times New Roman"/>
          <w:sz w:val="24"/>
          <w:szCs w:val="24"/>
        </w:rPr>
        <w:t xml:space="preserve">Рисунок </w:t>
      </w:r>
      <w:r w:rsidR="008672EB" w:rsidRPr="008672EB">
        <w:rPr>
          <w:rFonts w:cs="Times New Roman"/>
          <w:sz w:val="24"/>
          <w:szCs w:val="24"/>
        </w:rPr>
        <w:fldChar w:fldCharType="begin"/>
      </w:r>
      <w:r w:rsidR="008672EB" w:rsidRPr="008672EB">
        <w:rPr>
          <w:rFonts w:cs="Times New Roman"/>
          <w:sz w:val="24"/>
          <w:szCs w:val="24"/>
        </w:rPr>
        <w:instrText xml:space="preserve"> SEQ Рисунок \* ARABIC </w:instrText>
      </w:r>
      <w:r w:rsidR="008672EB" w:rsidRPr="008672EB">
        <w:rPr>
          <w:rFonts w:cs="Times New Roman"/>
          <w:sz w:val="24"/>
          <w:szCs w:val="24"/>
        </w:rPr>
        <w:fldChar w:fldCharType="separate"/>
      </w:r>
      <w:r w:rsidR="008B22D7">
        <w:rPr>
          <w:rFonts w:cs="Times New Roman"/>
          <w:noProof/>
          <w:sz w:val="24"/>
          <w:szCs w:val="24"/>
        </w:rPr>
        <w:t>3</w:t>
      </w:r>
      <w:r w:rsidR="008672EB" w:rsidRPr="008672EB">
        <w:rPr>
          <w:rFonts w:cs="Times New Roman"/>
          <w:sz w:val="24"/>
          <w:szCs w:val="24"/>
        </w:rPr>
        <w:fldChar w:fldCharType="end"/>
      </w:r>
      <w:r w:rsidRPr="008672EB">
        <w:rPr>
          <w:rFonts w:cs="Times New Roman"/>
          <w:sz w:val="24"/>
          <w:szCs w:val="24"/>
        </w:rPr>
        <w:t xml:space="preserve"> – Просмотр </w:t>
      </w:r>
      <w:r w:rsidR="0012692F" w:rsidRPr="008672EB">
        <w:rPr>
          <w:rFonts w:cs="Times New Roman"/>
          <w:sz w:val="24"/>
          <w:szCs w:val="24"/>
        </w:rPr>
        <w:t>журналов</w:t>
      </w:r>
      <w:r w:rsidRPr="008672EB">
        <w:rPr>
          <w:rFonts w:cs="Times New Roman"/>
          <w:sz w:val="24"/>
          <w:szCs w:val="24"/>
        </w:rPr>
        <w:t xml:space="preserve"> пода</w:t>
      </w:r>
    </w:p>
    <w:p w14:paraId="7BF11263" w14:textId="59A293A8" w:rsidR="00C56B16" w:rsidRDefault="00C56B16" w:rsidP="00C56B16">
      <w:pPr>
        <w:pStyle w:val="affffffffffffe"/>
      </w:pPr>
      <w:r>
        <w:t xml:space="preserve">Откроется окно с отображением текущего </w:t>
      </w:r>
      <w:r w:rsidR="00643CCC">
        <w:t>журнала</w:t>
      </w:r>
      <w:r>
        <w:t xml:space="preserve"> пода. На странице имеется возможность скачивания </w:t>
      </w:r>
      <w:r w:rsidR="00440CC5">
        <w:t>журналов</w:t>
      </w:r>
      <w:r>
        <w:t xml:space="preserve"> и параметры его отображения</w:t>
      </w:r>
      <w:r w:rsidR="00EE1B1F">
        <w:t>.</w:t>
      </w:r>
    </w:p>
    <w:p w14:paraId="6A5B5BD2" w14:textId="4D078506" w:rsidR="00C56B16" w:rsidRDefault="0012692F" w:rsidP="00C56B16">
      <w:pPr>
        <w:pStyle w:val="affffffffffffffa"/>
      </w:pPr>
      <w:r>
        <w:rPr>
          <w:noProof/>
        </w:rPr>
        <w:drawing>
          <wp:inline distT="0" distB="0" distL="0" distR="0" wp14:anchorId="798C8C41" wp14:editId="11B0FA96">
            <wp:extent cx="6120130" cy="17367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736725"/>
                    </a:xfrm>
                    <a:prstGeom prst="rect">
                      <a:avLst/>
                    </a:prstGeom>
                  </pic:spPr>
                </pic:pic>
              </a:graphicData>
            </a:graphic>
          </wp:inline>
        </w:drawing>
      </w:r>
    </w:p>
    <w:p w14:paraId="4DDE6ADE" w14:textId="5C00D460" w:rsidR="00C56B16" w:rsidRPr="008672EB" w:rsidRDefault="00C56B16" w:rsidP="00C56B16">
      <w:pPr>
        <w:pStyle w:val="affffffffffffff3"/>
        <w:rPr>
          <w:rFonts w:cs="Times New Roman"/>
          <w:sz w:val="24"/>
          <w:szCs w:val="24"/>
        </w:rPr>
      </w:pPr>
      <w:r w:rsidRPr="008672EB">
        <w:rPr>
          <w:rFonts w:cs="Times New Roman"/>
          <w:sz w:val="24"/>
          <w:szCs w:val="24"/>
        </w:rPr>
        <w:t xml:space="preserve">Рисунок </w:t>
      </w:r>
      <w:r w:rsidR="008672EB" w:rsidRPr="008672EB">
        <w:rPr>
          <w:rFonts w:cs="Times New Roman"/>
          <w:sz w:val="24"/>
          <w:szCs w:val="24"/>
        </w:rPr>
        <w:fldChar w:fldCharType="begin"/>
      </w:r>
      <w:r w:rsidR="008672EB" w:rsidRPr="008672EB">
        <w:rPr>
          <w:rFonts w:cs="Times New Roman"/>
          <w:sz w:val="24"/>
          <w:szCs w:val="24"/>
        </w:rPr>
        <w:instrText xml:space="preserve"> SEQ Рисунок \* ARABIC </w:instrText>
      </w:r>
      <w:r w:rsidR="008672EB" w:rsidRPr="008672EB">
        <w:rPr>
          <w:rFonts w:cs="Times New Roman"/>
          <w:sz w:val="24"/>
          <w:szCs w:val="24"/>
        </w:rPr>
        <w:fldChar w:fldCharType="separate"/>
      </w:r>
      <w:r w:rsidR="008B22D7">
        <w:rPr>
          <w:rFonts w:cs="Times New Roman"/>
          <w:noProof/>
          <w:sz w:val="24"/>
          <w:szCs w:val="24"/>
        </w:rPr>
        <w:t>4</w:t>
      </w:r>
      <w:r w:rsidR="008672EB" w:rsidRPr="008672EB">
        <w:rPr>
          <w:rFonts w:cs="Times New Roman"/>
          <w:sz w:val="24"/>
          <w:szCs w:val="24"/>
        </w:rPr>
        <w:fldChar w:fldCharType="end"/>
      </w:r>
      <w:r w:rsidRPr="008672EB">
        <w:rPr>
          <w:rFonts w:cs="Times New Roman"/>
          <w:sz w:val="24"/>
          <w:szCs w:val="24"/>
        </w:rPr>
        <w:t xml:space="preserve"> – </w:t>
      </w:r>
      <w:r w:rsidR="0012692F" w:rsidRPr="008672EB">
        <w:rPr>
          <w:rFonts w:cs="Times New Roman"/>
          <w:sz w:val="24"/>
          <w:szCs w:val="24"/>
        </w:rPr>
        <w:t>Журналы</w:t>
      </w:r>
      <w:r w:rsidRPr="008672EB">
        <w:rPr>
          <w:rFonts w:cs="Times New Roman"/>
          <w:sz w:val="24"/>
          <w:szCs w:val="24"/>
        </w:rPr>
        <w:t xml:space="preserve"> </w:t>
      </w:r>
      <w:r w:rsidR="00440CC5" w:rsidRPr="008672EB">
        <w:rPr>
          <w:rFonts w:cs="Times New Roman"/>
          <w:sz w:val="24"/>
          <w:szCs w:val="24"/>
        </w:rPr>
        <w:t>контейнера</w:t>
      </w:r>
    </w:p>
    <w:p w14:paraId="68B6AFD8" w14:textId="77777777" w:rsidR="00C56B16" w:rsidRDefault="00C56B16" w:rsidP="00C56B16">
      <w:pPr>
        <w:pStyle w:val="40"/>
      </w:pPr>
      <w:r>
        <w:t xml:space="preserve">Просмотр </w:t>
      </w:r>
      <w:proofErr w:type="spellStart"/>
      <w:r w:rsidRPr="00252E4B">
        <w:rPr>
          <w:lang w:val="en-US"/>
        </w:rPr>
        <w:t>событий</w:t>
      </w:r>
      <w:proofErr w:type="spellEnd"/>
      <w:r>
        <w:t xml:space="preserve"> приложений</w:t>
      </w:r>
    </w:p>
    <w:p w14:paraId="4384F292" w14:textId="77777777" w:rsidR="00C56B16" w:rsidRPr="00E01DF9" w:rsidRDefault="00C56B16" w:rsidP="008521B0">
      <w:pPr>
        <w:pStyle w:val="affffffffffffe"/>
      </w:pPr>
      <w:r>
        <w:t xml:space="preserve">Для просмотра </w:t>
      </w:r>
      <w:r w:rsidRPr="00E01DF9">
        <w:t>событий</w:t>
      </w:r>
      <w:r>
        <w:t xml:space="preserve"> приложений</w:t>
      </w:r>
      <w:r w:rsidRPr="00E01DF9">
        <w:t xml:space="preserve"> </w:t>
      </w:r>
      <w:r>
        <w:t>необходимо выполнить следующие действия:</w:t>
      </w:r>
    </w:p>
    <w:p w14:paraId="5E5AA39A" w14:textId="51ED328B" w:rsidR="00C56B16" w:rsidRPr="008521B0" w:rsidRDefault="00C56B16" w:rsidP="00D95F2D">
      <w:pPr>
        <w:pStyle w:val="affffffffffffe"/>
        <w:numPr>
          <w:ilvl w:val="0"/>
          <w:numId w:val="98"/>
        </w:numPr>
        <w:ind w:left="0" w:firstLine="851"/>
        <w:rPr>
          <w:rFonts w:cs="Times New Roman"/>
        </w:rPr>
      </w:pPr>
      <w:r w:rsidRPr="008521B0">
        <w:rPr>
          <w:rFonts w:cs="Times New Roman"/>
        </w:rPr>
        <w:t>В веб-браузере перейти по адресу https://&lt;hostname&gt;:</w:t>
      </w:r>
      <w:r w:rsidR="0012692F" w:rsidRPr="008521B0">
        <w:rPr>
          <w:rFonts w:cs="Times New Roman"/>
        </w:rPr>
        <w:t>7443</w:t>
      </w:r>
      <w:r w:rsidRPr="008521B0">
        <w:rPr>
          <w:rFonts w:cs="Times New Roman"/>
        </w:rPr>
        <w:t>.</w:t>
      </w:r>
    </w:p>
    <w:p w14:paraId="56433F9C" w14:textId="77777777" w:rsidR="00C56B16" w:rsidRPr="008521B0" w:rsidRDefault="00C56B16" w:rsidP="00D95F2D">
      <w:pPr>
        <w:pStyle w:val="affffffffffffe"/>
        <w:numPr>
          <w:ilvl w:val="0"/>
          <w:numId w:val="98"/>
        </w:numPr>
        <w:ind w:left="0" w:firstLine="851"/>
        <w:rPr>
          <w:rFonts w:cs="Times New Roman"/>
        </w:rPr>
      </w:pPr>
      <w:r w:rsidRPr="008521B0">
        <w:rPr>
          <w:rFonts w:cs="Times New Roman"/>
        </w:rPr>
        <w:t>Авторизоваться с использованием учетной записи администратора.</w:t>
      </w:r>
    </w:p>
    <w:p w14:paraId="6CEC1664" w14:textId="77777777" w:rsidR="00C56B16" w:rsidRPr="008521B0" w:rsidRDefault="00C56B16" w:rsidP="00D95F2D">
      <w:pPr>
        <w:pStyle w:val="affffffffffffe"/>
        <w:numPr>
          <w:ilvl w:val="0"/>
          <w:numId w:val="98"/>
        </w:numPr>
        <w:ind w:left="0" w:firstLine="851"/>
        <w:rPr>
          <w:rFonts w:cs="Times New Roman"/>
        </w:rPr>
      </w:pPr>
      <w:r w:rsidRPr="008521B0">
        <w:rPr>
          <w:rFonts w:cs="Times New Roman"/>
        </w:rPr>
        <w:t>Перейти в раздел «</w:t>
      </w:r>
      <w:proofErr w:type="spellStart"/>
      <w:r w:rsidRPr="008521B0">
        <w:rPr>
          <w:rFonts w:cs="Times New Roman"/>
        </w:rPr>
        <w:t>DAGs</w:t>
      </w:r>
      <w:proofErr w:type="spellEnd"/>
      <w:r w:rsidRPr="008521B0">
        <w:rPr>
          <w:rFonts w:cs="Times New Roman"/>
        </w:rPr>
        <w:t xml:space="preserve"> → Active».</w:t>
      </w:r>
    </w:p>
    <w:p w14:paraId="3823E88C" w14:textId="77777777" w:rsidR="00C56B16" w:rsidRPr="008521B0" w:rsidRDefault="00C56B16" w:rsidP="00D95F2D">
      <w:pPr>
        <w:pStyle w:val="affffffffffffe"/>
        <w:numPr>
          <w:ilvl w:val="0"/>
          <w:numId w:val="98"/>
        </w:numPr>
        <w:ind w:left="0" w:firstLine="851"/>
        <w:rPr>
          <w:rFonts w:cs="Times New Roman"/>
        </w:rPr>
      </w:pPr>
      <w:r w:rsidRPr="008521B0">
        <w:rPr>
          <w:rFonts w:cs="Times New Roman"/>
        </w:rPr>
        <w:t xml:space="preserve">Выбрать необходимый DAG. Для поиска ввести в поле «Search </w:t>
      </w:r>
      <w:proofErr w:type="spellStart"/>
      <w:r w:rsidRPr="008521B0">
        <w:rPr>
          <w:rFonts w:cs="Times New Roman"/>
        </w:rPr>
        <w:t>DAGs</w:t>
      </w:r>
      <w:proofErr w:type="spellEnd"/>
      <w:r w:rsidRPr="008521B0">
        <w:rPr>
          <w:rFonts w:cs="Times New Roman"/>
        </w:rPr>
        <w:t>» наименование DAG.</w:t>
      </w:r>
    </w:p>
    <w:p w14:paraId="549D2431" w14:textId="77777777" w:rsidR="00C56B16" w:rsidRPr="008521B0" w:rsidRDefault="00C56B16" w:rsidP="00D95F2D">
      <w:pPr>
        <w:pStyle w:val="affffffffffffe"/>
        <w:numPr>
          <w:ilvl w:val="0"/>
          <w:numId w:val="98"/>
        </w:numPr>
        <w:ind w:left="0" w:firstLine="851"/>
        <w:rPr>
          <w:rFonts w:cs="Times New Roman"/>
        </w:rPr>
      </w:pPr>
      <w:r w:rsidRPr="008521B0">
        <w:rPr>
          <w:rFonts w:cs="Times New Roman"/>
        </w:rPr>
        <w:t>Нажать на наименование DAG для перехода в меню.</w:t>
      </w:r>
    </w:p>
    <w:p w14:paraId="2B8243C5" w14:textId="163C2CCA" w:rsidR="00C56B16" w:rsidRPr="008521B0" w:rsidRDefault="00C56B16" w:rsidP="00D95F2D">
      <w:pPr>
        <w:pStyle w:val="affffffffffffe"/>
        <w:numPr>
          <w:ilvl w:val="0"/>
          <w:numId w:val="98"/>
        </w:numPr>
        <w:ind w:left="0" w:firstLine="851"/>
        <w:rPr>
          <w:rFonts w:cs="Times New Roman"/>
        </w:rPr>
      </w:pPr>
      <w:r w:rsidRPr="008521B0">
        <w:rPr>
          <w:rFonts w:cs="Times New Roman"/>
        </w:rPr>
        <w:lastRenderedPageBreak/>
        <w:t>Выбрать текущую задачу, нажать «</w:t>
      </w:r>
      <w:proofErr w:type="spellStart"/>
      <w:r w:rsidRPr="008521B0">
        <w:rPr>
          <w:rFonts w:cs="Times New Roman"/>
        </w:rPr>
        <w:t>Log</w:t>
      </w:r>
      <w:proofErr w:type="spellEnd"/>
      <w:r w:rsidRPr="008521B0">
        <w:rPr>
          <w:rFonts w:cs="Times New Roman"/>
        </w:rPr>
        <w:t>».</w:t>
      </w:r>
    </w:p>
    <w:p w14:paraId="3F6E997C" w14:textId="0E55B89F" w:rsidR="00C56B16" w:rsidRDefault="0012692F" w:rsidP="00C56B16">
      <w:pPr>
        <w:pStyle w:val="affffffffffffffa"/>
      </w:pPr>
      <w:r>
        <w:rPr>
          <w:noProof/>
        </w:rPr>
        <w:drawing>
          <wp:inline distT="0" distB="0" distL="0" distR="0" wp14:anchorId="3E023266" wp14:editId="2C90CD91">
            <wp:extent cx="6120130" cy="2891790"/>
            <wp:effectExtent l="0" t="0" r="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891790"/>
                    </a:xfrm>
                    <a:prstGeom prst="rect">
                      <a:avLst/>
                    </a:prstGeom>
                  </pic:spPr>
                </pic:pic>
              </a:graphicData>
            </a:graphic>
          </wp:inline>
        </w:drawing>
      </w:r>
    </w:p>
    <w:p w14:paraId="1102F760" w14:textId="4323B7FC" w:rsidR="00C56B16" w:rsidRPr="008672EB" w:rsidRDefault="00C56B16" w:rsidP="00C56B16">
      <w:pPr>
        <w:pStyle w:val="affffffffffffff3"/>
        <w:rPr>
          <w:rFonts w:cs="Times New Roman"/>
          <w:sz w:val="24"/>
          <w:szCs w:val="24"/>
        </w:rPr>
      </w:pPr>
      <w:r w:rsidRPr="008672EB">
        <w:rPr>
          <w:rFonts w:cs="Times New Roman"/>
          <w:sz w:val="24"/>
          <w:szCs w:val="24"/>
        </w:rPr>
        <w:t xml:space="preserve">Рисунок </w:t>
      </w:r>
      <w:r w:rsidR="008672EB" w:rsidRPr="008672EB">
        <w:rPr>
          <w:rFonts w:cs="Times New Roman"/>
          <w:sz w:val="24"/>
          <w:szCs w:val="24"/>
        </w:rPr>
        <w:fldChar w:fldCharType="begin"/>
      </w:r>
      <w:r w:rsidR="008672EB" w:rsidRPr="008672EB">
        <w:rPr>
          <w:rFonts w:cs="Times New Roman"/>
          <w:sz w:val="24"/>
          <w:szCs w:val="24"/>
        </w:rPr>
        <w:instrText xml:space="preserve"> SEQ Рисунок \* ARABIC </w:instrText>
      </w:r>
      <w:r w:rsidR="008672EB" w:rsidRPr="008672EB">
        <w:rPr>
          <w:rFonts w:cs="Times New Roman"/>
          <w:sz w:val="24"/>
          <w:szCs w:val="24"/>
        </w:rPr>
        <w:fldChar w:fldCharType="separate"/>
      </w:r>
      <w:r w:rsidR="008B22D7">
        <w:rPr>
          <w:rFonts w:cs="Times New Roman"/>
          <w:noProof/>
          <w:sz w:val="24"/>
          <w:szCs w:val="24"/>
        </w:rPr>
        <w:t>5</w:t>
      </w:r>
      <w:r w:rsidR="008672EB" w:rsidRPr="008672EB">
        <w:rPr>
          <w:rFonts w:cs="Times New Roman"/>
          <w:sz w:val="24"/>
          <w:szCs w:val="24"/>
        </w:rPr>
        <w:fldChar w:fldCharType="end"/>
      </w:r>
      <w:r w:rsidRPr="008672EB">
        <w:rPr>
          <w:rFonts w:cs="Times New Roman"/>
          <w:sz w:val="24"/>
          <w:szCs w:val="24"/>
        </w:rPr>
        <w:t xml:space="preserve"> – </w:t>
      </w:r>
      <w:r w:rsidR="008672EB">
        <w:rPr>
          <w:rFonts w:cs="Times New Roman"/>
          <w:sz w:val="24"/>
          <w:szCs w:val="24"/>
        </w:rPr>
        <w:t>Журнал</w:t>
      </w:r>
      <w:r w:rsidRPr="008672EB">
        <w:rPr>
          <w:rFonts w:cs="Times New Roman"/>
          <w:sz w:val="24"/>
          <w:szCs w:val="24"/>
        </w:rPr>
        <w:t xml:space="preserve"> задачи</w:t>
      </w:r>
    </w:p>
    <w:p w14:paraId="1582F9DA" w14:textId="1470924D" w:rsidR="0040310E" w:rsidRDefault="0040310E" w:rsidP="0040310E">
      <w:pPr>
        <w:pStyle w:val="24"/>
        <w:ind w:left="0" w:firstLine="851"/>
      </w:pPr>
      <w:bookmarkStart w:id="68" w:name="_Toc146909141"/>
      <w:r>
        <w:t>О</w:t>
      </w:r>
      <w:r w:rsidRPr="00C92561">
        <w:t xml:space="preserve">бновление ПО </w:t>
      </w:r>
      <w:r w:rsidR="00246CE4">
        <w:t>Системы</w:t>
      </w:r>
      <w:bookmarkEnd w:id="68"/>
    </w:p>
    <w:p w14:paraId="32DE04D4" w14:textId="255FD356" w:rsidR="00F44E24" w:rsidRDefault="009D56D8" w:rsidP="008521B0">
      <w:pPr>
        <w:pStyle w:val="32"/>
        <w:ind w:left="0" w:firstLine="851"/>
      </w:pPr>
      <w:bookmarkStart w:id="69" w:name="_Toc146909142"/>
      <w:r>
        <w:t>Обновление версии Ред ОС</w:t>
      </w:r>
      <w:bookmarkEnd w:id="69"/>
    </w:p>
    <w:p w14:paraId="3F690E4A" w14:textId="77777777" w:rsidR="009D56D8" w:rsidRPr="008521B0" w:rsidRDefault="009D56D8" w:rsidP="008521B0">
      <w:pPr>
        <w:pStyle w:val="affffffffffffe"/>
        <w:rPr>
          <w:rFonts w:cs="Times New Roman"/>
        </w:rPr>
      </w:pPr>
      <w:r w:rsidRPr="008521B0">
        <w:rPr>
          <w:rFonts w:cs="Times New Roman"/>
        </w:rPr>
        <w:t>Для обновления версии Ред ОС необходимо последовательно выполнить следующие пункты:</w:t>
      </w:r>
    </w:p>
    <w:p w14:paraId="4AB73F9A" w14:textId="77777777" w:rsidR="009D56D8" w:rsidRPr="008521B0" w:rsidRDefault="009D56D8" w:rsidP="00D95F2D">
      <w:pPr>
        <w:pStyle w:val="affffffffffffe"/>
        <w:numPr>
          <w:ilvl w:val="0"/>
          <w:numId w:val="97"/>
        </w:numPr>
        <w:ind w:left="0" w:firstLine="851"/>
      </w:pPr>
      <w:r w:rsidRPr="008521B0">
        <w:t xml:space="preserve">Подключить локальный репозиторий на хосте, создав запись для репозитория в каталоге </w:t>
      </w:r>
      <w:proofErr w:type="gramStart"/>
      <w:r w:rsidRPr="008521B0">
        <w:t>/</w:t>
      </w:r>
      <w:proofErr w:type="spellStart"/>
      <w:r w:rsidRPr="008521B0">
        <w:t>etc</w:t>
      </w:r>
      <w:proofErr w:type="spellEnd"/>
      <w:r w:rsidRPr="008521B0">
        <w:t>/</w:t>
      </w:r>
      <w:proofErr w:type="spellStart"/>
      <w:r w:rsidRPr="008521B0">
        <w:t>yum.repos.d</w:t>
      </w:r>
      <w:proofErr w:type="spellEnd"/>
      <w:proofErr w:type="gramEnd"/>
      <w:r w:rsidRPr="008521B0">
        <w:t>/:</w:t>
      </w:r>
    </w:p>
    <w:p w14:paraId="730FE6CF" w14:textId="77777777" w:rsidR="009D56D8" w:rsidRPr="008521B0" w:rsidRDefault="009D56D8" w:rsidP="009D56D8">
      <w:pPr>
        <w:pStyle w:val="affffffffffffc"/>
        <w:ind w:left="785"/>
        <w:rPr>
          <w:rFonts w:cs="Times New Roman"/>
          <w:szCs w:val="24"/>
        </w:rPr>
      </w:pPr>
      <w:r w:rsidRPr="008521B0">
        <w:rPr>
          <w:rFonts w:cs="Times New Roman"/>
          <w:szCs w:val="24"/>
        </w:rPr>
        <w:t>nano /</w:t>
      </w:r>
      <w:proofErr w:type="spellStart"/>
      <w:r w:rsidRPr="008521B0">
        <w:rPr>
          <w:rFonts w:cs="Times New Roman"/>
          <w:szCs w:val="24"/>
        </w:rPr>
        <w:t>etc</w:t>
      </w:r>
      <w:proofErr w:type="spellEnd"/>
      <w:r w:rsidRPr="008521B0">
        <w:rPr>
          <w:rFonts w:cs="Times New Roman"/>
          <w:szCs w:val="24"/>
        </w:rPr>
        <w:t>/</w:t>
      </w:r>
      <w:proofErr w:type="spellStart"/>
      <w:r w:rsidRPr="008521B0">
        <w:rPr>
          <w:rFonts w:cs="Times New Roman"/>
          <w:szCs w:val="24"/>
        </w:rPr>
        <w:t>yum.repos.d</w:t>
      </w:r>
      <w:proofErr w:type="spellEnd"/>
      <w:r w:rsidRPr="008521B0">
        <w:rPr>
          <w:rFonts w:cs="Times New Roman"/>
          <w:szCs w:val="24"/>
        </w:rPr>
        <w:t>/redos7.3c.repo</w:t>
      </w:r>
    </w:p>
    <w:p w14:paraId="44169AAB" w14:textId="77777777" w:rsidR="009D56D8" w:rsidRPr="008521B0" w:rsidRDefault="009D56D8" w:rsidP="00D95F2D">
      <w:pPr>
        <w:pStyle w:val="affffffffffffe"/>
        <w:numPr>
          <w:ilvl w:val="0"/>
          <w:numId w:val="97"/>
        </w:numPr>
        <w:ind w:left="0" w:firstLine="851"/>
      </w:pPr>
      <w:r w:rsidRPr="008521B0">
        <w:t xml:space="preserve">Наполнить файл репозитория из пункта 1, изменив значение параметра </w:t>
      </w:r>
      <w:proofErr w:type="spellStart"/>
      <w:r w:rsidRPr="008521B0">
        <w:t>baseurl</w:t>
      </w:r>
      <w:proofErr w:type="spellEnd"/>
      <w:r w:rsidRPr="008521B0">
        <w:t>, вписав путь к локальному репозиторию</w:t>
      </w:r>
    </w:p>
    <w:p w14:paraId="32387B8C" w14:textId="77777777" w:rsidR="009D56D8" w:rsidRPr="008521B0" w:rsidRDefault="009D56D8" w:rsidP="009D56D8">
      <w:pPr>
        <w:pStyle w:val="affffffffffffc"/>
        <w:ind w:left="785"/>
        <w:rPr>
          <w:rFonts w:cs="Times New Roman"/>
          <w:szCs w:val="24"/>
        </w:rPr>
      </w:pPr>
      <w:r w:rsidRPr="008521B0">
        <w:rPr>
          <w:rFonts w:cs="Times New Roman"/>
          <w:szCs w:val="24"/>
        </w:rPr>
        <w:t xml:space="preserve"># </w:t>
      </w:r>
      <w:proofErr w:type="spellStart"/>
      <w:r w:rsidRPr="008521B0">
        <w:rPr>
          <w:rFonts w:cs="Times New Roman"/>
          <w:szCs w:val="24"/>
        </w:rPr>
        <w:t>RedOS-Cert.repo</w:t>
      </w:r>
      <w:proofErr w:type="spellEnd"/>
      <w:r w:rsidRPr="008521B0">
        <w:rPr>
          <w:rFonts w:cs="Times New Roman"/>
          <w:szCs w:val="24"/>
        </w:rPr>
        <w:t xml:space="preserve"> </w:t>
      </w:r>
    </w:p>
    <w:p w14:paraId="3BE87324" w14:textId="77777777" w:rsidR="009D56D8" w:rsidRPr="008521B0" w:rsidRDefault="009D56D8" w:rsidP="009D56D8">
      <w:pPr>
        <w:pStyle w:val="affffffffffffc"/>
        <w:ind w:left="785"/>
        <w:rPr>
          <w:rFonts w:cs="Times New Roman"/>
          <w:szCs w:val="24"/>
        </w:rPr>
      </w:pPr>
      <w:r w:rsidRPr="008521B0">
        <w:rPr>
          <w:rFonts w:cs="Times New Roman"/>
          <w:szCs w:val="24"/>
        </w:rPr>
        <w:t xml:space="preserve"> # </w:t>
      </w:r>
    </w:p>
    <w:p w14:paraId="5F95F847" w14:textId="77777777" w:rsidR="009D56D8" w:rsidRPr="008521B0" w:rsidRDefault="009D56D8" w:rsidP="009D56D8">
      <w:pPr>
        <w:pStyle w:val="affffffffffffc"/>
        <w:ind w:left="785"/>
        <w:rPr>
          <w:rFonts w:cs="Times New Roman"/>
          <w:szCs w:val="24"/>
        </w:rPr>
      </w:pPr>
      <w:r w:rsidRPr="008521B0">
        <w:rPr>
          <w:rFonts w:cs="Times New Roman"/>
          <w:szCs w:val="24"/>
        </w:rPr>
        <w:t xml:space="preserve"> [base7.3c]  </w:t>
      </w:r>
    </w:p>
    <w:p w14:paraId="1762B195" w14:textId="77777777" w:rsidR="009D56D8" w:rsidRPr="008521B0" w:rsidRDefault="009D56D8" w:rsidP="009D56D8">
      <w:pPr>
        <w:pStyle w:val="affffffffffffc"/>
        <w:ind w:left="785"/>
        <w:rPr>
          <w:rFonts w:cs="Times New Roman"/>
          <w:szCs w:val="24"/>
        </w:rPr>
      </w:pPr>
      <w:r w:rsidRPr="008521B0">
        <w:rPr>
          <w:rFonts w:cs="Times New Roman"/>
          <w:szCs w:val="24"/>
        </w:rPr>
        <w:t xml:space="preserve"> name=</w:t>
      </w:r>
      <w:proofErr w:type="spellStart"/>
      <w:r w:rsidRPr="008521B0">
        <w:rPr>
          <w:rFonts w:cs="Times New Roman"/>
          <w:szCs w:val="24"/>
        </w:rPr>
        <w:t>RedOS</w:t>
      </w:r>
      <w:proofErr w:type="spellEnd"/>
      <w:r w:rsidRPr="008521B0">
        <w:rPr>
          <w:rFonts w:cs="Times New Roman"/>
          <w:szCs w:val="24"/>
        </w:rPr>
        <w:t xml:space="preserve"> Cert - Base 7.3c </w:t>
      </w:r>
    </w:p>
    <w:p w14:paraId="40436949" w14:textId="77777777" w:rsidR="009D56D8" w:rsidRPr="008521B0" w:rsidRDefault="009D56D8" w:rsidP="009D56D8">
      <w:pPr>
        <w:pStyle w:val="affffffffffffc"/>
        <w:ind w:left="785"/>
        <w:rPr>
          <w:rFonts w:cs="Times New Roman"/>
          <w:szCs w:val="24"/>
        </w:rPr>
      </w:pPr>
      <w:r w:rsidRPr="008521B0">
        <w:rPr>
          <w:rFonts w:cs="Times New Roman"/>
          <w:szCs w:val="24"/>
        </w:rPr>
        <w:t xml:space="preserve"> baseurl=http://{адрес_локального_репозитория}/repo/redos7.3c/base7.3c </w:t>
      </w:r>
    </w:p>
    <w:p w14:paraId="752AEC49" w14:textId="77777777" w:rsidR="009D56D8" w:rsidRPr="008521B0" w:rsidRDefault="009D56D8" w:rsidP="009D56D8">
      <w:pPr>
        <w:pStyle w:val="affffffffffffc"/>
        <w:ind w:left="785"/>
        <w:rPr>
          <w:rFonts w:cs="Times New Roman"/>
          <w:szCs w:val="24"/>
        </w:rPr>
      </w:pPr>
      <w:r w:rsidRPr="008521B0">
        <w:rPr>
          <w:rFonts w:cs="Times New Roman"/>
          <w:szCs w:val="24"/>
        </w:rPr>
        <w:t xml:space="preserve"> </w:t>
      </w:r>
      <w:proofErr w:type="spellStart"/>
      <w:r w:rsidRPr="008521B0">
        <w:rPr>
          <w:rFonts w:cs="Times New Roman"/>
          <w:szCs w:val="24"/>
        </w:rPr>
        <w:t>gpgcheck</w:t>
      </w:r>
      <w:proofErr w:type="spellEnd"/>
      <w:r w:rsidRPr="008521B0">
        <w:rPr>
          <w:rFonts w:cs="Times New Roman"/>
          <w:szCs w:val="24"/>
        </w:rPr>
        <w:t xml:space="preserve">=1 </w:t>
      </w:r>
    </w:p>
    <w:p w14:paraId="0AB79366" w14:textId="77777777" w:rsidR="009D56D8" w:rsidRPr="008521B0" w:rsidRDefault="009D56D8" w:rsidP="009D56D8">
      <w:pPr>
        <w:pStyle w:val="affffffffffffc"/>
        <w:ind w:left="785"/>
        <w:rPr>
          <w:rFonts w:cs="Times New Roman"/>
          <w:szCs w:val="24"/>
        </w:rPr>
      </w:pPr>
      <w:r w:rsidRPr="008521B0">
        <w:rPr>
          <w:rFonts w:cs="Times New Roman"/>
          <w:szCs w:val="24"/>
        </w:rPr>
        <w:lastRenderedPageBreak/>
        <w:t xml:space="preserve"> </w:t>
      </w:r>
      <w:proofErr w:type="spellStart"/>
      <w:r w:rsidRPr="008521B0">
        <w:rPr>
          <w:rFonts w:cs="Times New Roman"/>
          <w:szCs w:val="24"/>
        </w:rPr>
        <w:t>gpgkey</w:t>
      </w:r>
      <w:proofErr w:type="spellEnd"/>
      <w:r w:rsidRPr="008521B0">
        <w:rPr>
          <w:rFonts w:cs="Times New Roman"/>
          <w:szCs w:val="24"/>
        </w:rPr>
        <w:t>=file:///etc/pki/rpm-gpg/RPM-GPG-KEY-RED-SOFT</w:t>
      </w:r>
    </w:p>
    <w:p w14:paraId="3F9E72AB" w14:textId="77777777" w:rsidR="009D56D8" w:rsidRPr="008521B0" w:rsidRDefault="009D56D8" w:rsidP="00D95F2D">
      <w:pPr>
        <w:pStyle w:val="affffffffffffe"/>
        <w:numPr>
          <w:ilvl w:val="0"/>
          <w:numId w:val="97"/>
        </w:numPr>
        <w:ind w:left="0" w:firstLine="851"/>
      </w:pPr>
      <w:r w:rsidRPr="008521B0">
        <w:t xml:space="preserve">В иных репозиториях, которые находятся по пути </w:t>
      </w:r>
      <w:proofErr w:type="gramStart"/>
      <w:r w:rsidRPr="008521B0">
        <w:t>/</w:t>
      </w:r>
      <w:proofErr w:type="spellStart"/>
      <w:r w:rsidRPr="008521B0">
        <w:t>etc</w:t>
      </w:r>
      <w:proofErr w:type="spellEnd"/>
      <w:r w:rsidRPr="008521B0">
        <w:t>/</w:t>
      </w:r>
      <w:proofErr w:type="spellStart"/>
      <w:r w:rsidRPr="008521B0">
        <w:t>yum.repos.d</w:t>
      </w:r>
      <w:proofErr w:type="spellEnd"/>
      <w:proofErr w:type="gramEnd"/>
      <w:r w:rsidRPr="008521B0">
        <w:t xml:space="preserve">/, изменить значение параметра </w:t>
      </w:r>
      <w:proofErr w:type="spellStart"/>
      <w:r w:rsidRPr="008521B0">
        <w:t>enabled</w:t>
      </w:r>
      <w:proofErr w:type="spellEnd"/>
      <w:r w:rsidRPr="008521B0">
        <w:t xml:space="preserve"> на </w:t>
      </w:r>
      <w:proofErr w:type="spellStart"/>
      <w:r w:rsidRPr="008521B0">
        <w:t>enabled</w:t>
      </w:r>
      <w:proofErr w:type="spellEnd"/>
      <w:r w:rsidRPr="008521B0">
        <w:t>=0 (если такого значения в файлах нет, необходимо вписать его самостоятельно), чтобы не возникало конфликтов.</w:t>
      </w:r>
    </w:p>
    <w:p w14:paraId="3CA1CFF4" w14:textId="77777777" w:rsidR="009D56D8" w:rsidRPr="008521B0" w:rsidRDefault="009D56D8" w:rsidP="00D95F2D">
      <w:pPr>
        <w:pStyle w:val="affffffffffffe"/>
        <w:numPr>
          <w:ilvl w:val="0"/>
          <w:numId w:val="97"/>
        </w:numPr>
        <w:ind w:left="0" w:firstLine="851"/>
      </w:pPr>
      <w:r w:rsidRPr="008521B0">
        <w:t>Например, файл </w:t>
      </w:r>
      <w:proofErr w:type="spellStart"/>
      <w:r w:rsidRPr="008521B0">
        <w:t>RedOS-Base.repo</w:t>
      </w:r>
      <w:proofErr w:type="spellEnd"/>
      <w:r w:rsidRPr="008521B0">
        <w:t>, используемый по умолчанию, должен выглядеть так:</w:t>
      </w:r>
    </w:p>
    <w:p w14:paraId="26B3A892" w14:textId="77777777" w:rsidR="009D56D8" w:rsidRPr="008521B0" w:rsidRDefault="009D56D8" w:rsidP="009D56D8">
      <w:pPr>
        <w:pStyle w:val="affffffffffffc"/>
        <w:ind w:left="785"/>
        <w:rPr>
          <w:rFonts w:cs="Times New Roman"/>
          <w:szCs w:val="24"/>
        </w:rPr>
      </w:pPr>
      <w:r w:rsidRPr="008521B0">
        <w:rPr>
          <w:rFonts w:cs="Times New Roman"/>
          <w:szCs w:val="24"/>
        </w:rPr>
        <w:t xml:space="preserve">[base] </w:t>
      </w:r>
    </w:p>
    <w:p w14:paraId="5556B637" w14:textId="77777777" w:rsidR="009D56D8" w:rsidRPr="008521B0" w:rsidRDefault="009D56D8" w:rsidP="009D56D8">
      <w:pPr>
        <w:pStyle w:val="affffffffffffc"/>
        <w:ind w:left="785"/>
        <w:rPr>
          <w:rFonts w:cs="Times New Roman"/>
          <w:szCs w:val="24"/>
        </w:rPr>
      </w:pPr>
      <w:r w:rsidRPr="008521B0">
        <w:rPr>
          <w:rFonts w:cs="Times New Roman"/>
          <w:szCs w:val="24"/>
        </w:rPr>
        <w:t xml:space="preserve"> name=</w:t>
      </w:r>
      <w:proofErr w:type="spellStart"/>
      <w:r w:rsidRPr="008521B0">
        <w:rPr>
          <w:rFonts w:cs="Times New Roman"/>
          <w:szCs w:val="24"/>
        </w:rPr>
        <w:t>RedOS</w:t>
      </w:r>
      <w:proofErr w:type="spellEnd"/>
      <w:r w:rsidRPr="008521B0">
        <w:rPr>
          <w:rFonts w:cs="Times New Roman"/>
          <w:szCs w:val="24"/>
        </w:rPr>
        <w:t xml:space="preserve"> - Base </w:t>
      </w:r>
    </w:p>
    <w:p w14:paraId="7A993943" w14:textId="77777777" w:rsidR="009D56D8" w:rsidRPr="008521B0" w:rsidRDefault="009D56D8" w:rsidP="009D56D8">
      <w:pPr>
        <w:pStyle w:val="affffffffffffc"/>
        <w:ind w:left="785"/>
        <w:rPr>
          <w:rFonts w:cs="Times New Roman"/>
          <w:szCs w:val="24"/>
        </w:rPr>
      </w:pPr>
      <w:r w:rsidRPr="008521B0">
        <w:rPr>
          <w:rFonts w:cs="Times New Roman"/>
          <w:szCs w:val="24"/>
        </w:rPr>
        <w:t xml:space="preserve"> </w:t>
      </w:r>
      <w:proofErr w:type="spellStart"/>
      <w:r w:rsidRPr="008521B0">
        <w:rPr>
          <w:rFonts w:cs="Times New Roman"/>
          <w:szCs w:val="24"/>
        </w:rPr>
        <w:t>baseurl</w:t>
      </w:r>
      <w:proofErr w:type="spellEnd"/>
      <w:r w:rsidRPr="008521B0">
        <w:rPr>
          <w:rFonts w:cs="Times New Roman"/>
          <w:szCs w:val="24"/>
        </w:rPr>
        <w:t xml:space="preserve">=https://repo1.red-soft.ru/redos/7.3/$basearch/os </w:t>
      </w:r>
    </w:p>
    <w:p w14:paraId="6336C503" w14:textId="77777777" w:rsidR="009D56D8" w:rsidRPr="008521B0" w:rsidRDefault="009D56D8" w:rsidP="009D56D8">
      <w:pPr>
        <w:pStyle w:val="affffffffffffc"/>
        <w:ind w:left="785"/>
        <w:rPr>
          <w:rFonts w:cs="Times New Roman"/>
          <w:szCs w:val="24"/>
        </w:rPr>
      </w:pPr>
      <w:r w:rsidRPr="008521B0">
        <w:rPr>
          <w:rFonts w:cs="Times New Roman"/>
          <w:szCs w:val="24"/>
        </w:rPr>
        <w:t xml:space="preserve"> enabled=0 </w:t>
      </w:r>
    </w:p>
    <w:p w14:paraId="4730DFBA" w14:textId="77777777" w:rsidR="009D56D8" w:rsidRPr="008521B0" w:rsidRDefault="009D56D8" w:rsidP="009D56D8">
      <w:pPr>
        <w:pStyle w:val="affffffffffffc"/>
        <w:ind w:left="785"/>
        <w:rPr>
          <w:rFonts w:cs="Times New Roman"/>
          <w:szCs w:val="24"/>
        </w:rPr>
      </w:pPr>
      <w:r w:rsidRPr="008521B0">
        <w:rPr>
          <w:rFonts w:cs="Times New Roman"/>
          <w:szCs w:val="24"/>
        </w:rPr>
        <w:t xml:space="preserve"> </w:t>
      </w:r>
      <w:proofErr w:type="spellStart"/>
      <w:r w:rsidRPr="008521B0">
        <w:rPr>
          <w:rFonts w:cs="Times New Roman"/>
          <w:szCs w:val="24"/>
        </w:rPr>
        <w:t>gpgcheck</w:t>
      </w:r>
      <w:proofErr w:type="spellEnd"/>
      <w:r w:rsidRPr="008521B0">
        <w:rPr>
          <w:rFonts w:cs="Times New Roman"/>
          <w:szCs w:val="24"/>
        </w:rPr>
        <w:t xml:space="preserve">=1 </w:t>
      </w:r>
    </w:p>
    <w:p w14:paraId="3903C208" w14:textId="77777777" w:rsidR="009D56D8" w:rsidRPr="008521B0" w:rsidRDefault="009D56D8" w:rsidP="009D56D8">
      <w:pPr>
        <w:pStyle w:val="affffffffffffc"/>
        <w:ind w:left="785"/>
        <w:rPr>
          <w:rFonts w:cs="Times New Roman"/>
          <w:szCs w:val="24"/>
        </w:rPr>
      </w:pPr>
      <w:r w:rsidRPr="008521B0">
        <w:rPr>
          <w:rFonts w:cs="Times New Roman"/>
          <w:szCs w:val="24"/>
        </w:rPr>
        <w:t xml:space="preserve"> </w:t>
      </w:r>
      <w:proofErr w:type="spellStart"/>
      <w:r w:rsidRPr="008521B0">
        <w:rPr>
          <w:rFonts w:cs="Times New Roman"/>
          <w:szCs w:val="24"/>
        </w:rPr>
        <w:t>gpgkey</w:t>
      </w:r>
      <w:proofErr w:type="spellEnd"/>
      <w:r w:rsidRPr="008521B0">
        <w:rPr>
          <w:rFonts w:cs="Times New Roman"/>
          <w:szCs w:val="24"/>
        </w:rPr>
        <w:t>=file:///etc/pki/rpm-gpg/RPM-GPG-KEY-RED-SOFT</w:t>
      </w:r>
    </w:p>
    <w:p w14:paraId="6037701E" w14:textId="77777777" w:rsidR="009D56D8" w:rsidRPr="0043601A" w:rsidRDefault="009D56D8" w:rsidP="00D95F2D">
      <w:pPr>
        <w:pStyle w:val="affffffffffffe"/>
        <w:numPr>
          <w:ilvl w:val="0"/>
          <w:numId w:val="97"/>
        </w:numPr>
        <w:ind w:left="0" w:firstLine="851"/>
      </w:pPr>
      <w:r>
        <w:t>Обновить</w:t>
      </w:r>
      <w:r w:rsidRPr="0043601A">
        <w:t xml:space="preserve"> информацию о репозиториях, для этого </w:t>
      </w:r>
      <w:r>
        <w:t>выполнить</w:t>
      </w:r>
      <w:r w:rsidRPr="0043601A">
        <w:t xml:space="preserve"> следующие команды:</w:t>
      </w:r>
    </w:p>
    <w:p w14:paraId="49D5061D" w14:textId="77777777" w:rsidR="009D56D8" w:rsidRPr="008521B0" w:rsidRDefault="009D56D8" w:rsidP="009D56D8">
      <w:pPr>
        <w:pStyle w:val="affffffffffffc"/>
        <w:ind w:left="785"/>
        <w:rPr>
          <w:rFonts w:cs="Times New Roman"/>
          <w:szCs w:val="24"/>
        </w:rPr>
      </w:pPr>
      <w:proofErr w:type="spellStart"/>
      <w:r w:rsidRPr="008521B0">
        <w:rPr>
          <w:rFonts w:cs="Times New Roman"/>
          <w:szCs w:val="24"/>
        </w:rPr>
        <w:t>dnf</w:t>
      </w:r>
      <w:proofErr w:type="spellEnd"/>
      <w:r w:rsidRPr="008521B0">
        <w:rPr>
          <w:rFonts w:cs="Times New Roman"/>
          <w:szCs w:val="24"/>
        </w:rPr>
        <w:t xml:space="preserve"> </w:t>
      </w:r>
      <w:proofErr w:type="spellStart"/>
      <w:r w:rsidRPr="008521B0">
        <w:rPr>
          <w:rFonts w:cs="Times New Roman"/>
          <w:szCs w:val="24"/>
        </w:rPr>
        <w:t>makecache</w:t>
      </w:r>
      <w:proofErr w:type="spellEnd"/>
      <w:r w:rsidRPr="008521B0">
        <w:rPr>
          <w:rFonts w:cs="Times New Roman"/>
          <w:szCs w:val="24"/>
        </w:rPr>
        <w:t xml:space="preserve"> </w:t>
      </w:r>
    </w:p>
    <w:p w14:paraId="0C5870DD" w14:textId="77777777" w:rsidR="009D56D8" w:rsidRPr="008521B0" w:rsidRDefault="009D56D8" w:rsidP="009D56D8">
      <w:pPr>
        <w:pStyle w:val="affffffffffffc"/>
        <w:ind w:left="785"/>
        <w:rPr>
          <w:rFonts w:cs="Times New Roman"/>
          <w:szCs w:val="24"/>
        </w:rPr>
      </w:pPr>
      <w:proofErr w:type="spellStart"/>
      <w:r w:rsidRPr="008521B0">
        <w:rPr>
          <w:rFonts w:cs="Times New Roman"/>
          <w:szCs w:val="24"/>
        </w:rPr>
        <w:t>dnf</w:t>
      </w:r>
      <w:proofErr w:type="spellEnd"/>
      <w:r w:rsidRPr="008521B0">
        <w:rPr>
          <w:rFonts w:cs="Times New Roman"/>
          <w:szCs w:val="24"/>
        </w:rPr>
        <w:t xml:space="preserve"> update </w:t>
      </w:r>
    </w:p>
    <w:p w14:paraId="38211272" w14:textId="5A16C486" w:rsidR="009D56D8" w:rsidRDefault="009D56D8" w:rsidP="009D56D8">
      <w:pPr>
        <w:rPr>
          <w:lang w:eastAsia="en-US"/>
        </w:rPr>
      </w:pPr>
    </w:p>
    <w:p w14:paraId="367E38B3" w14:textId="0793207E" w:rsidR="009D56D8" w:rsidRPr="00C92561" w:rsidRDefault="009D56D8" w:rsidP="00C92561">
      <w:pPr>
        <w:pStyle w:val="32"/>
      </w:pPr>
      <w:bookmarkStart w:id="70" w:name="_Toc146909143"/>
      <w:r>
        <w:t>Обновление компонент системы</w:t>
      </w:r>
      <w:bookmarkEnd w:id="70"/>
      <w:r>
        <w:t xml:space="preserve"> </w:t>
      </w:r>
    </w:p>
    <w:p w14:paraId="59A63577" w14:textId="683B43C9" w:rsidR="00D13B59" w:rsidRPr="00C92561" w:rsidRDefault="00D13B59" w:rsidP="00C92561">
      <w:pPr>
        <w:pStyle w:val="affffffffffffe"/>
      </w:pPr>
      <w:r w:rsidRPr="00165ADA">
        <w:t xml:space="preserve">Обновление </w:t>
      </w:r>
      <w:r w:rsidR="000A622B">
        <w:t>компонент</w:t>
      </w:r>
      <w:r w:rsidRPr="00C92561">
        <w:t> </w:t>
      </w:r>
      <w:proofErr w:type="spellStart"/>
      <w:r w:rsidRPr="00C92561">
        <w:t>InnData</w:t>
      </w:r>
      <w:proofErr w:type="spellEnd"/>
      <w:r w:rsidRPr="00165ADA">
        <w:t xml:space="preserve"> выполняется </w:t>
      </w:r>
      <w:r>
        <w:t>согласно инструкциям, приложенным к пакету обновления ПО</w:t>
      </w:r>
      <w:r w:rsidRPr="00165ADA">
        <w:t xml:space="preserve">. </w:t>
      </w:r>
      <w:r w:rsidRPr="00C92561">
        <w:t>Пакет обновлений предоставляет разработчик ПО</w:t>
      </w:r>
      <w:r>
        <w:t xml:space="preserve"> </w:t>
      </w:r>
      <w:proofErr w:type="spellStart"/>
      <w:r>
        <w:t>по</w:t>
      </w:r>
      <w:proofErr w:type="spellEnd"/>
      <w:r>
        <w:t xml:space="preserve"> мере выхода новых версий.</w:t>
      </w:r>
    </w:p>
    <w:p w14:paraId="1A5FA4FB" w14:textId="5BFF81EC" w:rsidR="007B3EDB" w:rsidRPr="00E317E8" w:rsidRDefault="007B3EDB" w:rsidP="007B3EDB">
      <w:pPr>
        <w:pStyle w:val="affffffffffffff9"/>
        <w:rPr>
          <w:rFonts w:ascii="Times New Roman" w:hAnsi="Times New Roman"/>
          <w:sz w:val="28"/>
          <w:szCs w:val="28"/>
        </w:rPr>
      </w:pPr>
      <w:bookmarkStart w:id="71" w:name="_Toc144827282"/>
      <w:bookmarkStart w:id="72" w:name="_Toc144827283"/>
      <w:bookmarkStart w:id="73" w:name="_Toc144827284"/>
      <w:bookmarkStart w:id="74" w:name="_Toc144827285"/>
      <w:bookmarkStart w:id="75" w:name="_Toc144827286"/>
      <w:bookmarkStart w:id="76" w:name="_Toc144827287"/>
      <w:bookmarkStart w:id="77" w:name="_Toc144827288"/>
      <w:bookmarkStart w:id="78" w:name="_Toc144827289"/>
      <w:bookmarkStart w:id="79" w:name="_Toc144741136"/>
      <w:bookmarkStart w:id="80" w:name="_Toc144827290"/>
      <w:bookmarkStart w:id="81" w:name="_Toc51234230"/>
      <w:bookmarkStart w:id="82" w:name="_Toc51241528"/>
      <w:bookmarkStart w:id="83" w:name="_Toc51241761"/>
      <w:bookmarkStart w:id="84" w:name="_Toc51265790"/>
      <w:bookmarkStart w:id="85" w:name="_Toc51266371"/>
      <w:bookmarkStart w:id="86" w:name="_Toc123134043"/>
      <w:bookmarkStart w:id="87" w:name="_Toc123134094"/>
      <w:bookmarkStart w:id="88" w:name="_Toc123134145"/>
      <w:bookmarkStart w:id="89" w:name="_Toc144741137"/>
      <w:bookmarkStart w:id="90" w:name="_Toc144827291"/>
      <w:bookmarkStart w:id="91" w:name="_Toc144827292"/>
      <w:bookmarkStart w:id="92" w:name="_Toc144827293"/>
      <w:bookmarkStart w:id="93" w:name="_Toc144827294"/>
      <w:bookmarkStart w:id="94" w:name="_Toc144827295"/>
      <w:bookmarkStart w:id="95" w:name="_Toc144827296"/>
      <w:bookmarkStart w:id="96" w:name="_Toc144827297"/>
      <w:bookmarkStart w:id="97" w:name="_Toc144827298"/>
      <w:bookmarkStart w:id="98" w:name="_Toc144827299"/>
      <w:bookmarkStart w:id="99" w:name="_Toc144827300"/>
      <w:bookmarkStart w:id="100" w:name="_Toc144827301"/>
      <w:bookmarkStart w:id="101" w:name="_Toc144827302"/>
      <w:bookmarkStart w:id="102" w:name="_Toc144827303"/>
      <w:bookmarkStart w:id="103" w:name="_Toc144827304"/>
      <w:bookmarkStart w:id="104" w:name="_Toc144827305"/>
      <w:bookmarkStart w:id="105" w:name="_Toc144827306"/>
      <w:bookmarkStart w:id="106" w:name="_Toc144827307"/>
      <w:bookmarkStart w:id="107" w:name="_Toc144827308"/>
      <w:bookmarkStart w:id="108" w:name="_Toc144827309"/>
      <w:bookmarkStart w:id="109" w:name="_Toc144827310"/>
      <w:bookmarkStart w:id="110" w:name="_Toc144827311"/>
      <w:bookmarkStart w:id="111" w:name="_Toc144827312"/>
      <w:bookmarkStart w:id="112" w:name="_Toc144827313"/>
      <w:bookmarkStart w:id="113" w:name="_Toc144827314"/>
      <w:bookmarkStart w:id="114" w:name="_Toc144827315"/>
      <w:bookmarkStart w:id="115" w:name="_Toc144827316"/>
      <w:bookmarkStart w:id="116" w:name="_Toc144827317"/>
      <w:bookmarkStart w:id="117" w:name="_Toc144827318"/>
      <w:bookmarkStart w:id="118" w:name="_Toc144827319"/>
      <w:bookmarkStart w:id="119" w:name="_Toc144827320"/>
      <w:bookmarkStart w:id="120" w:name="_Toc144827321"/>
      <w:bookmarkStart w:id="121" w:name="_Toc144827322"/>
      <w:bookmarkStart w:id="122" w:name="_Toc144827323"/>
      <w:bookmarkStart w:id="123" w:name="_Toc144827324"/>
      <w:bookmarkStart w:id="124" w:name="_Toc144827325"/>
      <w:bookmarkStart w:id="125" w:name="_Toc144827326"/>
      <w:bookmarkStart w:id="126" w:name="_Toc144827355"/>
      <w:bookmarkStart w:id="127" w:name="_Toc144827356"/>
      <w:bookmarkStart w:id="128" w:name="_Toc144827357"/>
      <w:bookmarkStart w:id="129" w:name="_Toc144827358"/>
      <w:bookmarkStart w:id="130" w:name="_Toc144827359"/>
      <w:bookmarkStart w:id="131" w:name="_Toc144827360"/>
      <w:bookmarkStart w:id="132" w:name="_Toc144827361"/>
      <w:bookmarkStart w:id="133" w:name="_Toc144827362"/>
      <w:bookmarkStart w:id="134" w:name="_Toc144827363"/>
      <w:bookmarkStart w:id="135" w:name="_Toc144827364"/>
      <w:bookmarkStart w:id="136" w:name="_Toc144827365"/>
      <w:bookmarkStart w:id="137" w:name="_Toc144827366"/>
      <w:bookmarkStart w:id="138" w:name="_Toc144827367"/>
      <w:bookmarkStart w:id="139" w:name="_Toc144827368"/>
      <w:bookmarkStart w:id="140" w:name="_Toc144827369"/>
      <w:bookmarkStart w:id="141" w:name="_Toc144827370"/>
      <w:bookmarkStart w:id="142" w:name="_Toc144827371"/>
      <w:bookmarkStart w:id="143" w:name="_Toc144827372"/>
      <w:bookmarkStart w:id="144" w:name="_Toc144827373"/>
      <w:bookmarkStart w:id="145" w:name="_Toc144827374"/>
      <w:bookmarkStart w:id="146" w:name="_Toc144827375"/>
      <w:bookmarkStart w:id="147" w:name="_Toc144827376"/>
      <w:bookmarkStart w:id="148" w:name="_Toc144827377"/>
      <w:bookmarkStart w:id="149" w:name="_Toc144827378"/>
      <w:bookmarkStart w:id="150" w:name="_Toc144827379"/>
      <w:bookmarkStart w:id="151" w:name="_Toc144827380"/>
      <w:bookmarkStart w:id="152" w:name="_Toc144827381"/>
      <w:bookmarkStart w:id="153" w:name="_Toc144827382"/>
      <w:bookmarkStart w:id="154" w:name="_Toc144827383"/>
      <w:bookmarkStart w:id="155" w:name="_Toc144827384"/>
      <w:bookmarkStart w:id="156" w:name="_Toc144827385"/>
      <w:bookmarkStart w:id="157" w:name="_Toc144827386"/>
      <w:bookmarkStart w:id="158" w:name="_Toc144827387"/>
      <w:bookmarkStart w:id="159" w:name="_Toc144827388"/>
      <w:bookmarkStart w:id="160" w:name="_Toc144827389"/>
      <w:bookmarkStart w:id="161" w:name="_Toc144827390"/>
      <w:bookmarkStart w:id="162" w:name="_Toc144827391"/>
      <w:bookmarkStart w:id="163" w:name="_Toc144827392"/>
      <w:bookmarkStart w:id="164" w:name="_Toc144827393"/>
      <w:bookmarkStart w:id="165" w:name="_Toc144827394"/>
      <w:bookmarkStart w:id="166" w:name="_Toc144827395"/>
      <w:bookmarkStart w:id="167" w:name="_Toc144827396"/>
      <w:bookmarkStart w:id="168" w:name="_Toc144827397"/>
      <w:bookmarkStart w:id="169" w:name="_Toc144827398"/>
      <w:bookmarkStart w:id="170" w:name="_Toc144827399"/>
      <w:bookmarkStart w:id="171" w:name="_Toc144827400"/>
      <w:bookmarkStart w:id="172" w:name="_Toc144827401"/>
      <w:bookmarkStart w:id="173" w:name="_Ref144740818"/>
      <w:bookmarkStart w:id="174" w:name="_Toc146909144"/>
      <w:bookmarkStart w:id="175" w:name="_Ref123137328"/>
      <w:bookmarkStart w:id="176" w:name="_Toc23240100"/>
      <w:bookmarkStart w:id="177" w:name="_Toc67909872"/>
      <w:bookmarkEnd w:id="30"/>
      <w:bookmarkEnd w:id="31"/>
      <w:bookmarkEnd w:id="3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5C32EB">
        <w:rPr>
          <w:rFonts w:ascii="Times New Roman" w:hAnsi="Times New Roman"/>
          <w:sz w:val="28"/>
          <w:szCs w:val="28"/>
        </w:rPr>
        <w:lastRenderedPageBreak/>
        <w:t xml:space="preserve">Приложение </w:t>
      </w:r>
      <w:r w:rsidRPr="005C32EB">
        <w:rPr>
          <w:rFonts w:ascii="Times New Roman" w:hAnsi="Times New Roman"/>
          <w:sz w:val="28"/>
          <w:szCs w:val="28"/>
        </w:rPr>
        <w:fldChar w:fldCharType="begin"/>
      </w:r>
      <w:r w:rsidRPr="005C32EB">
        <w:rPr>
          <w:rFonts w:ascii="Times New Roman" w:hAnsi="Times New Roman"/>
          <w:sz w:val="28"/>
          <w:szCs w:val="28"/>
        </w:rPr>
        <w:instrText xml:space="preserve"> </w:instrText>
      </w:r>
      <w:r w:rsidRPr="00512E3F">
        <w:rPr>
          <w:rFonts w:ascii="Times New Roman" w:hAnsi="Times New Roman"/>
          <w:sz w:val="28"/>
          <w:szCs w:val="28"/>
        </w:rPr>
        <w:instrText>SEQ</w:instrText>
      </w:r>
      <w:r w:rsidRPr="005C32EB">
        <w:rPr>
          <w:rFonts w:ascii="Times New Roman" w:hAnsi="Times New Roman"/>
          <w:sz w:val="28"/>
          <w:szCs w:val="28"/>
        </w:rPr>
        <w:instrText xml:space="preserve"> Приложение \* </w:instrText>
      </w:r>
      <w:r w:rsidRPr="00512E3F">
        <w:rPr>
          <w:rFonts w:ascii="Times New Roman" w:hAnsi="Times New Roman"/>
          <w:sz w:val="28"/>
          <w:szCs w:val="28"/>
        </w:rPr>
        <w:instrText>ALPHABETIC</w:instrText>
      </w:r>
      <w:r w:rsidRPr="005C32EB">
        <w:rPr>
          <w:rFonts w:ascii="Times New Roman" w:hAnsi="Times New Roman"/>
          <w:sz w:val="28"/>
          <w:szCs w:val="28"/>
        </w:rPr>
        <w:instrText xml:space="preserve"> </w:instrText>
      </w:r>
      <w:r w:rsidRPr="005C32EB">
        <w:rPr>
          <w:rFonts w:ascii="Times New Roman" w:hAnsi="Times New Roman"/>
          <w:sz w:val="28"/>
          <w:szCs w:val="28"/>
        </w:rPr>
        <w:fldChar w:fldCharType="separate"/>
      </w:r>
      <w:r w:rsidR="008B22D7">
        <w:rPr>
          <w:rFonts w:ascii="Times New Roman" w:hAnsi="Times New Roman"/>
          <w:noProof/>
          <w:sz w:val="28"/>
          <w:szCs w:val="28"/>
        </w:rPr>
        <w:t>A</w:t>
      </w:r>
      <w:r w:rsidRPr="005C32EB">
        <w:rPr>
          <w:rFonts w:ascii="Times New Roman" w:hAnsi="Times New Roman"/>
          <w:sz w:val="28"/>
          <w:szCs w:val="28"/>
        </w:rPr>
        <w:fldChar w:fldCharType="end"/>
      </w:r>
      <w:bookmarkEnd w:id="173"/>
      <w:r w:rsidRPr="005C32EB">
        <w:rPr>
          <w:rFonts w:ascii="Times New Roman" w:hAnsi="Times New Roman"/>
          <w:sz w:val="28"/>
          <w:szCs w:val="28"/>
        </w:rPr>
        <w:br/>
        <w:t>(обязательное)</w:t>
      </w:r>
      <w:r w:rsidRPr="005C32EB">
        <w:rPr>
          <w:rFonts w:ascii="Times New Roman" w:hAnsi="Times New Roman"/>
          <w:sz w:val="28"/>
          <w:szCs w:val="28"/>
        </w:rPr>
        <w:br/>
      </w:r>
      <w:r>
        <w:rPr>
          <w:rFonts w:ascii="Times New Roman" w:hAnsi="Times New Roman"/>
          <w:sz w:val="28"/>
          <w:szCs w:val="28"/>
        </w:rPr>
        <w:t xml:space="preserve">Расширение файловой системы </w:t>
      </w:r>
      <w:r w:rsidR="00A25E82">
        <w:rPr>
          <w:rFonts w:ascii="Times New Roman" w:hAnsi="Times New Roman"/>
          <w:sz w:val="28"/>
          <w:szCs w:val="28"/>
        </w:rPr>
        <w:t>Р</w:t>
      </w:r>
      <w:r w:rsidR="00A25E82">
        <w:rPr>
          <w:rFonts w:ascii="Times New Roman" w:hAnsi="Times New Roman"/>
          <w:sz w:val="28"/>
          <w:szCs w:val="28"/>
          <w:lang w:val="en-US"/>
        </w:rPr>
        <w:t>E</w:t>
      </w:r>
      <w:r w:rsidR="00A25E82">
        <w:rPr>
          <w:rFonts w:ascii="Times New Roman" w:hAnsi="Times New Roman"/>
          <w:sz w:val="28"/>
          <w:szCs w:val="28"/>
        </w:rPr>
        <w:t>Д</w:t>
      </w:r>
      <w:r w:rsidR="00A25E82" w:rsidRPr="00C92561">
        <w:rPr>
          <w:rFonts w:ascii="Times New Roman" w:hAnsi="Times New Roman"/>
          <w:sz w:val="28"/>
          <w:szCs w:val="28"/>
        </w:rPr>
        <w:t xml:space="preserve"> </w:t>
      </w:r>
      <w:r w:rsidR="00A25E82">
        <w:rPr>
          <w:rFonts w:ascii="Times New Roman" w:hAnsi="Times New Roman"/>
          <w:sz w:val="28"/>
          <w:szCs w:val="28"/>
        </w:rPr>
        <w:t>ОС</w:t>
      </w:r>
      <w:bookmarkEnd w:id="174"/>
    </w:p>
    <w:p w14:paraId="5AD28E74" w14:textId="4FCE7C92" w:rsidR="007B3EDB" w:rsidRPr="002B7586" w:rsidRDefault="00603AF4" w:rsidP="008521B0">
      <w:pPr>
        <w:pStyle w:val="affffffffffffe"/>
      </w:pPr>
      <w:r>
        <w:t xml:space="preserve">Для </w:t>
      </w:r>
      <w:r w:rsidR="005E584D">
        <w:t xml:space="preserve">расширения файловой системы </w:t>
      </w:r>
      <w:r w:rsidR="00A25E82">
        <w:t xml:space="preserve">РЕД ОС </w:t>
      </w:r>
      <w:r>
        <w:t>необходимо подключить три диска к виртуальной машине</w:t>
      </w:r>
      <w:r w:rsidR="007B3EDB" w:rsidRPr="002B7586">
        <w:t>:</w:t>
      </w:r>
    </w:p>
    <w:p w14:paraId="5AAFD606" w14:textId="2569086C" w:rsidR="007B3EDB" w:rsidRPr="0086025F" w:rsidRDefault="0055239A" w:rsidP="00184DE5">
      <w:pPr>
        <w:pStyle w:val="a0"/>
        <w:ind w:left="0" w:firstLine="851"/>
      </w:pPr>
      <w:r w:rsidRPr="00184DE5">
        <w:t xml:space="preserve">первый </w:t>
      </w:r>
      <w:r w:rsidR="00603AF4" w:rsidRPr="00184DE5">
        <w:t xml:space="preserve">диск </w:t>
      </w:r>
      <w:r w:rsidR="007B3EDB" w:rsidRPr="00184DE5">
        <w:t>– основной с корневой директорией</w:t>
      </w:r>
      <w:r w:rsidR="00603AF4" w:rsidRPr="00184DE5">
        <w:t>;</w:t>
      </w:r>
    </w:p>
    <w:p w14:paraId="26B294E0" w14:textId="5A1DD507" w:rsidR="007B3EDB" w:rsidRPr="0086025F" w:rsidRDefault="00603AF4" w:rsidP="00184DE5">
      <w:pPr>
        <w:pStyle w:val="a0"/>
        <w:ind w:left="0" w:firstLine="851"/>
      </w:pPr>
      <w:r w:rsidRPr="00184DE5">
        <w:t xml:space="preserve">второй диск – </w:t>
      </w:r>
      <w:r w:rsidR="007B3EDB" w:rsidRPr="00184DE5">
        <w:t xml:space="preserve">/storage1/ </w:t>
      </w:r>
      <w:r w:rsidR="0055239A" w:rsidRPr="00184DE5">
        <w:t>–</w:t>
      </w:r>
      <w:r w:rsidR="007B3EDB" w:rsidRPr="00184DE5">
        <w:t xml:space="preserve"> </w:t>
      </w:r>
      <w:r w:rsidR="0055239A" w:rsidRPr="00184DE5">
        <w:t xml:space="preserve">используется </w:t>
      </w:r>
      <w:r w:rsidRPr="00184DE5">
        <w:t xml:space="preserve">для хранения </w:t>
      </w:r>
      <w:r w:rsidR="007B3EDB" w:rsidRPr="00184DE5">
        <w:t>системны</w:t>
      </w:r>
      <w:r w:rsidRPr="00184DE5">
        <w:t>х</w:t>
      </w:r>
      <w:r w:rsidR="007B3EDB" w:rsidRPr="00184DE5">
        <w:t xml:space="preserve"> файл</w:t>
      </w:r>
      <w:r w:rsidRPr="00184DE5">
        <w:t>ов</w:t>
      </w:r>
      <w:r w:rsidR="007B3EDB" w:rsidRPr="00184DE5">
        <w:t xml:space="preserve"> и </w:t>
      </w:r>
      <w:r w:rsidRPr="00184DE5">
        <w:t xml:space="preserve">образов </w:t>
      </w:r>
      <w:proofErr w:type="spellStart"/>
      <w:r w:rsidR="007B3EDB" w:rsidRPr="00184DE5">
        <w:t>Kubernet</w:t>
      </w:r>
      <w:r w:rsidR="00A25E82" w:rsidRPr="00184DE5">
        <w:t>e</w:t>
      </w:r>
      <w:r w:rsidR="007B3EDB" w:rsidRPr="00184DE5">
        <w:t>s</w:t>
      </w:r>
      <w:proofErr w:type="spellEnd"/>
      <w:r w:rsidRPr="00184DE5">
        <w:t>,</w:t>
      </w:r>
      <w:r w:rsidR="00F43DA9" w:rsidRPr="00184DE5">
        <w:t xml:space="preserve"> размером 3</w:t>
      </w:r>
      <w:r w:rsidR="007B3EDB" w:rsidRPr="00184DE5">
        <w:t>50</w:t>
      </w:r>
      <w:r w:rsidRPr="00184DE5">
        <w:t xml:space="preserve"> Гб;</w:t>
      </w:r>
    </w:p>
    <w:p w14:paraId="2C06100C" w14:textId="176761A3" w:rsidR="007B3EDB" w:rsidRPr="0086025F" w:rsidRDefault="00603AF4" w:rsidP="00184DE5">
      <w:pPr>
        <w:pStyle w:val="a0"/>
        <w:ind w:left="0" w:firstLine="851"/>
      </w:pPr>
      <w:r w:rsidRPr="00184DE5">
        <w:t>третий диск –</w:t>
      </w:r>
      <w:r w:rsidR="007B3EDB" w:rsidRPr="00184DE5">
        <w:t xml:space="preserve"> /</w:t>
      </w:r>
      <w:proofErr w:type="spellStart"/>
      <w:r w:rsidR="007B3EDB" w:rsidRPr="00184DE5">
        <w:t>storage</w:t>
      </w:r>
      <w:proofErr w:type="spellEnd"/>
      <w:r w:rsidR="007B3EDB" w:rsidRPr="00184DE5">
        <w:t xml:space="preserve">/ </w:t>
      </w:r>
      <w:r w:rsidR="0055239A" w:rsidRPr="00184DE5">
        <w:t>–</w:t>
      </w:r>
      <w:r w:rsidR="007B3EDB" w:rsidRPr="00184DE5">
        <w:t xml:space="preserve"> </w:t>
      </w:r>
      <w:r w:rsidRPr="00184DE5">
        <w:t xml:space="preserve">используется для хранения </w:t>
      </w:r>
      <w:r w:rsidR="007B3EDB" w:rsidRPr="00184DE5">
        <w:t>файл</w:t>
      </w:r>
      <w:r w:rsidRPr="00184DE5">
        <w:t>ов,</w:t>
      </w:r>
      <w:r w:rsidR="007B3EDB" w:rsidRPr="00184DE5">
        <w:t xml:space="preserve"> </w:t>
      </w:r>
      <w:r w:rsidRPr="00184DE5">
        <w:t xml:space="preserve">хранящихся </w:t>
      </w:r>
      <w:r w:rsidR="007B3EDB" w:rsidRPr="00184DE5">
        <w:t xml:space="preserve">в </w:t>
      </w:r>
      <w:proofErr w:type="spellStart"/>
      <w:r w:rsidR="00072694" w:rsidRPr="00184DE5">
        <w:t>InnData</w:t>
      </w:r>
      <w:proofErr w:type="spellEnd"/>
      <w:r w:rsidR="007B3EDB" w:rsidRPr="00184DE5">
        <w:t xml:space="preserve"> (</w:t>
      </w:r>
      <w:r w:rsidRPr="00184DE5">
        <w:t xml:space="preserve">размер диска </w:t>
      </w:r>
      <w:r w:rsidR="007B3EDB" w:rsidRPr="00184DE5">
        <w:t xml:space="preserve">определяется в </w:t>
      </w:r>
      <w:r w:rsidRPr="00184DE5">
        <w:t xml:space="preserve">соответствии </w:t>
      </w:r>
      <w:r w:rsidR="007B3EDB" w:rsidRPr="00184DE5">
        <w:t xml:space="preserve">с </w:t>
      </w:r>
      <w:proofErr w:type="spellStart"/>
      <w:r w:rsidR="007B3EDB" w:rsidRPr="00184DE5">
        <w:t>рассчетами</w:t>
      </w:r>
      <w:proofErr w:type="spellEnd"/>
      <w:r w:rsidR="007B3EDB" w:rsidRPr="00184DE5">
        <w:t xml:space="preserve"> по времени хранения файлов и размером потока поступления данных в систему)</w:t>
      </w:r>
      <w:r w:rsidR="0055239A" w:rsidRPr="00184DE5">
        <w:t>.</w:t>
      </w:r>
    </w:p>
    <w:p w14:paraId="7FA25873" w14:textId="77777777" w:rsidR="007B3EDB" w:rsidRPr="004A1737" w:rsidRDefault="007B3EDB" w:rsidP="004A1737">
      <w:pPr>
        <w:pStyle w:val="affffffffffffff7"/>
        <w:rPr>
          <w:b/>
          <w:bCs/>
        </w:rPr>
      </w:pPr>
      <w:r w:rsidRPr="004A1737">
        <w:rPr>
          <w:b/>
          <w:bCs/>
        </w:rPr>
        <w:t>Монтирование диска в директорию /</w:t>
      </w:r>
      <w:proofErr w:type="spellStart"/>
      <w:r w:rsidRPr="004A1737">
        <w:rPr>
          <w:b/>
          <w:bCs/>
        </w:rPr>
        <w:t>storage</w:t>
      </w:r>
      <w:proofErr w:type="spellEnd"/>
      <w:r w:rsidRPr="004A1737">
        <w:rPr>
          <w:b/>
          <w:bCs/>
        </w:rPr>
        <w:t>/</w:t>
      </w:r>
    </w:p>
    <w:p w14:paraId="2981CB66" w14:textId="456F378A" w:rsidR="007B3EDB" w:rsidRDefault="00416108" w:rsidP="00D95F2D">
      <w:pPr>
        <w:pStyle w:val="affffffffffffe"/>
        <w:numPr>
          <w:ilvl w:val="0"/>
          <w:numId w:val="99"/>
        </w:numPr>
      </w:pPr>
      <w:r>
        <w:t>Подключиться</w:t>
      </w:r>
      <w:r w:rsidR="007B3EDB">
        <w:t xml:space="preserve"> к виртуально</w:t>
      </w:r>
      <w:r>
        <w:t>й</w:t>
      </w:r>
      <w:r w:rsidR="007B3EDB">
        <w:t xml:space="preserve"> машине</w:t>
      </w:r>
      <w:r>
        <w:t xml:space="preserve"> по протоколу </w:t>
      </w:r>
      <w:r w:rsidRPr="00184DE5">
        <w:t>SSH</w:t>
      </w:r>
      <w:r>
        <w:t>.</w:t>
      </w:r>
    </w:p>
    <w:p w14:paraId="7364E1F7" w14:textId="26282970" w:rsidR="007B3EDB" w:rsidRDefault="007B3EDB" w:rsidP="00D95F2D">
      <w:pPr>
        <w:pStyle w:val="affffffffffffe"/>
        <w:numPr>
          <w:ilvl w:val="0"/>
          <w:numId w:val="99"/>
        </w:numPr>
        <w:ind w:left="0" w:firstLine="851"/>
      </w:pPr>
      <w:r w:rsidRPr="002A63D6">
        <w:t>Создать директорию</w:t>
      </w:r>
      <w:r w:rsidR="00416108">
        <w:t>,</w:t>
      </w:r>
      <w:r w:rsidRPr="002A63D6">
        <w:t xml:space="preserve"> </w:t>
      </w:r>
      <w:r w:rsidR="00416108">
        <w:t>в которую будет</w:t>
      </w:r>
      <w:r w:rsidRPr="002A63D6">
        <w:t xml:space="preserve"> </w:t>
      </w:r>
      <w:r w:rsidR="00ED7EBB">
        <w:t>с</w:t>
      </w:r>
      <w:r w:rsidRPr="002A63D6">
        <w:t>монтирован диск</w:t>
      </w:r>
      <w:r w:rsidR="00416108">
        <w:t>, используя команду:</w:t>
      </w:r>
    </w:p>
    <w:p w14:paraId="003DBFBD" w14:textId="77777777" w:rsidR="007B3EDB" w:rsidRDefault="007B3EDB" w:rsidP="007B3EDB">
      <w:pPr>
        <w:pStyle w:val="affffffffffffc"/>
      </w:pPr>
      <w:proofErr w:type="spellStart"/>
      <w:r w:rsidRPr="002A63D6">
        <w:t>sudo</w:t>
      </w:r>
      <w:proofErr w:type="spellEnd"/>
      <w:r w:rsidRPr="002A63D6">
        <w:t xml:space="preserve"> </w:t>
      </w:r>
      <w:proofErr w:type="spellStart"/>
      <w:r w:rsidRPr="002A63D6">
        <w:t>mkdir</w:t>
      </w:r>
      <w:proofErr w:type="spellEnd"/>
      <w:r w:rsidRPr="002A63D6">
        <w:t xml:space="preserve"> /storage/</w:t>
      </w:r>
    </w:p>
    <w:p w14:paraId="5BF164A4" w14:textId="77777777" w:rsidR="007B3EDB" w:rsidRPr="00184DE5" w:rsidRDefault="007B3EDB" w:rsidP="00D95F2D">
      <w:pPr>
        <w:pStyle w:val="affffffffffffe"/>
        <w:numPr>
          <w:ilvl w:val="0"/>
          <w:numId w:val="99"/>
        </w:numPr>
      </w:pPr>
      <w:r>
        <w:t>Выполнить команду:</w:t>
      </w:r>
    </w:p>
    <w:p w14:paraId="56AEBD26" w14:textId="77777777" w:rsidR="007B3EDB" w:rsidRPr="0086025F" w:rsidRDefault="007B3EDB" w:rsidP="007B3EDB">
      <w:pPr>
        <w:pStyle w:val="affffffffffffc"/>
        <w:rPr>
          <w:lang w:val="ru-RU"/>
        </w:rPr>
      </w:pPr>
      <w:proofErr w:type="spellStart"/>
      <w:r w:rsidRPr="002A63D6">
        <w:t>sudo</w:t>
      </w:r>
      <w:proofErr w:type="spellEnd"/>
      <w:r w:rsidRPr="0086025F">
        <w:rPr>
          <w:lang w:val="ru-RU"/>
        </w:rPr>
        <w:t xml:space="preserve"> </w:t>
      </w:r>
      <w:proofErr w:type="spellStart"/>
      <w:r w:rsidRPr="002A63D6">
        <w:t>fdisk</w:t>
      </w:r>
      <w:proofErr w:type="spellEnd"/>
      <w:r w:rsidRPr="0086025F">
        <w:rPr>
          <w:lang w:val="ru-RU"/>
        </w:rPr>
        <w:t xml:space="preserve"> /</w:t>
      </w:r>
      <w:r w:rsidRPr="002A63D6">
        <w:t>dev</w:t>
      </w:r>
      <w:r w:rsidRPr="0086025F">
        <w:rPr>
          <w:lang w:val="ru-RU"/>
        </w:rPr>
        <w:t>/</w:t>
      </w:r>
      <w:proofErr w:type="spellStart"/>
      <w:r w:rsidRPr="002A63D6">
        <w:t>sdb</w:t>
      </w:r>
      <w:proofErr w:type="spellEnd"/>
    </w:p>
    <w:p w14:paraId="089B2D4E" w14:textId="3443D7B8" w:rsidR="007B3EDB" w:rsidRPr="00184DE5" w:rsidRDefault="007B3EDB" w:rsidP="00D95F2D">
      <w:pPr>
        <w:pStyle w:val="affffffffffffe"/>
        <w:numPr>
          <w:ilvl w:val="0"/>
          <w:numId w:val="99"/>
        </w:numPr>
      </w:pPr>
      <w:r w:rsidRPr="00184DE5">
        <w:t xml:space="preserve">Далее следовать </w:t>
      </w:r>
      <w:r w:rsidR="00ED7EBB" w:rsidRPr="00184DE5">
        <w:t xml:space="preserve">инструкции </w:t>
      </w:r>
      <w:r w:rsidRPr="00184DE5">
        <w:t>(ключевые моменты выделены красным</w:t>
      </w:r>
      <w:r w:rsidR="00184DE5">
        <w:t xml:space="preserve"> цветом</w:t>
      </w:r>
      <w:r w:rsidRPr="00184DE5">
        <w:t>):</w:t>
      </w:r>
    </w:p>
    <w:p w14:paraId="4425BC4A" w14:textId="77777777" w:rsidR="007B3EDB" w:rsidRPr="002A63D6" w:rsidRDefault="007B3EDB" w:rsidP="007B3EDB">
      <w:pPr>
        <w:pStyle w:val="affffffffffffc"/>
      </w:pPr>
      <w:r w:rsidRPr="002A63D6">
        <w:t xml:space="preserve">Welcome to </w:t>
      </w:r>
      <w:proofErr w:type="spellStart"/>
      <w:r w:rsidRPr="002A63D6">
        <w:t>fdisk</w:t>
      </w:r>
      <w:proofErr w:type="spellEnd"/>
      <w:r w:rsidRPr="002A63D6">
        <w:t xml:space="preserve"> (util-</w:t>
      </w:r>
      <w:proofErr w:type="spellStart"/>
      <w:r w:rsidRPr="002A63D6">
        <w:t>linux</w:t>
      </w:r>
      <w:proofErr w:type="spellEnd"/>
      <w:r w:rsidRPr="002A63D6">
        <w:t xml:space="preserve"> 2.23.2).</w:t>
      </w:r>
    </w:p>
    <w:p w14:paraId="76B52A23" w14:textId="77777777" w:rsidR="007B3EDB" w:rsidRPr="002A63D6" w:rsidRDefault="007B3EDB" w:rsidP="007B3EDB">
      <w:pPr>
        <w:pStyle w:val="affffffffffffc"/>
      </w:pPr>
      <w:r w:rsidRPr="002A63D6">
        <w:t>Changes will remain in memory only, until you decide to write them.</w:t>
      </w:r>
    </w:p>
    <w:p w14:paraId="1F1E76F4" w14:textId="77777777" w:rsidR="007B3EDB" w:rsidRPr="002A63D6" w:rsidRDefault="007B3EDB" w:rsidP="007B3EDB">
      <w:pPr>
        <w:pStyle w:val="affffffffffffc"/>
      </w:pPr>
      <w:r w:rsidRPr="002A63D6">
        <w:t>Be careful before using the write command.</w:t>
      </w:r>
    </w:p>
    <w:p w14:paraId="6EC63A64" w14:textId="77777777" w:rsidR="007B3EDB" w:rsidRPr="002A63D6" w:rsidRDefault="007B3EDB" w:rsidP="007B3EDB">
      <w:pPr>
        <w:pStyle w:val="affffffffffffc"/>
      </w:pPr>
      <w:r w:rsidRPr="002A63D6">
        <w:t>Command (m for help):</w:t>
      </w:r>
      <w:r w:rsidRPr="00B66E6B">
        <w:rPr>
          <w:color w:val="FF0000"/>
        </w:rPr>
        <w:t xml:space="preserve"> n</w:t>
      </w:r>
    </w:p>
    <w:p w14:paraId="45BB00AB" w14:textId="77777777" w:rsidR="007B3EDB" w:rsidRPr="002A63D6" w:rsidRDefault="007B3EDB" w:rsidP="007B3EDB">
      <w:pPr>
        <w:pStyle w:val="affffffffffffc"/>
      </w:pPr>
      <w:r w:rsidRPr="002A63D6">
        <w:t>Partition type:</w:t>
      </w:r>
    </w:p>
    <w:p w14:paraId="32158128" w14:textId="77777777" w:rsidR="007B3EDB" w:rsidRPr="002A63D6" w:rsidRDefault="007B3EDB" w:rsidP="007B3EDB">
      <w:pPr>
        <w:pStyle w:val="affffffffffffc"/>
      </w:pPr>
      <w:r w:rsidRPr="002A63D6">
        <w:t xml:space="preserve">   p   primary (1 primary, 0 extended, 3 free)</w:t>
      </w:r>
    </w:p>
    <w:p w14:paraId="7E08979F" w14:textId="77777777" w:rsidR="007B3EDB" w:rsidRPr="002A63D6" w:rsidRDefault="007B3EDB" w:rsidP="007B3EDB">
      <w:pPr>
        <w:pStyle w:val="affffffffffffc"/>
      </w:pPr>
      <w:r w:rsidRPr="002A63D6">
        <w:t xml:space="preserve">   e   extended</w:t>
      </w:r>
    </w:p>
    <w:p w14:paraId="2AADA287" w14:textId="77777777" w:rsidR="007B3EDB" w:rsidRPr="00B66E6B" w:rsidRDefault="007B3EDB" w:rsidP="007B3EDB">
      <w:pPr>
        <w:pStyle w:val="affffffffffffc"/>
      </w:pPr>
      <w:r w:rsidRPr="002A63D6">
        <w:lastRenderedPageBreak/>
        <w:t>Select (default p):</w:t>
      </w:r>
      <w:r w:rsidRPr="00B66E6B">
        <w:t xml:space="preserve"> </w:t>
      </w:r>
      <w:r w:rsidRPr="00B66E6B">
        <w:rPr>
          <w:color w:val="FF0000"/>
        </w:rPr>
        <w:t>p</w:t>
      </w:r>
    </w:p>
    <w:p w14:paraId="6240E0F2" w14:textId="77777777" w:rsidR="007B3EDB" w:rsidRPr="008E363C" w:rsidRDefault="007B3EDB" w:rsidP="007B3EDB">
      <w:pPr>
        <w:pStyle w:val="affffffffffffc"/>
        <w:rPr>
          <w:lang w:val="ru-RU"/>
        </w:rPr>
      </w:pPr>
      <w:r w:rsidRPr="002A63D6">
        <w:t>Using</w:t>
      </w:r>
      <w:r w:rsidRPr="008E363C">
        <w:rPr>
          <w:lang w:val="ru-RU"/>
        </w:rPr>
        <w:t xml:space="preserve"> </w:t>
      </w:r>
      <w:r w:rsidRPr="002A63D6">
        <w:t>default</w:t>
      </w:r>
      <w:r w:rsidRPr="008E363C">
        <w:rPr>
          <w:lang w:val="ru-RU"/>
        </w:rPr>
        <w:t xml:space="preserve"> </w:t>
      </w:r>
      <w:r w:rsidRPr="002A63D6">
        <w:t>response</w:t>
      </w:r>
      <w:r w:rsidRPr="008E363C">
        <w:rPr>
          <w:lang w:val="ru-RU"/>
        </w:rPr>
        <w:t xml:space="preserve"> </w:t>
      </w:r>
      <w:r>
        <w:t>p</w:t>
      </w:r>
    </w:p>
    <w:p w14:paraId="6E027DD3" w14:textId="0451B592" w:rsidR="007B3EDB" w:rsidRPr="00B66E6B" w:rsidRDefault="007B3EDB" w:rsidP="0086025F">
      <w:pPr>
        <w:pStyle w:val="affffffffffffc"/>
        <w:jc w:val="both"/>
        <w:rPr>
          <w:color w:val="FF0000"/>
          <w:lang w:val="ru-RU"/>
        </w:rPr>
      </w:pPr>
      <w:r w:rsidRPr="00B66E6B">
        <w:rPr>
          <w:color w:val="FF0000"/>
          <w:lang w:val="ru-RU"/>
        </w:rPr>
        <w:t>#</w:t>
      </w:r>
      <w:r w:rsidR="00416108">
        <w:rPr>
          <w:color w:val="FF0000"/>
          <w:lang w:val="ru-RU"/>
        </w:rPr>
        <w:t xml:space="preserve">В следующих двух пунктах нажать клавишу </w:t>
      </w:r>
      <w:r>
        <w:rPr>
          <w:color w:val="FF0000"/>
          <w:lang w:val="ru-RU"/>
        </w:rPr>
        <w:t>«</w:t>
      </w:r>
      <w:r>
        <w:rPr>
          <w:color w:val="FF0000"/>
        </w:rPr>
        <w:t>Enter</w:t>
      </w:r>
      <w:r>
        <w:rPr>
          <w:color w:val="FF0000"/>
          <w:lang w:val="ru-RU"/>
        </w:rPr>
        <w:t>» 2 раза</w:t>
      </w:r>
      <w:r w:rsidRPr="00B66E6B">
        <w:rPr>
          <w:color w:val="FF0000"/>
          <w:lang w:val="ru-RU"/>
        </w:rPr>
        <w:t>, автоматически подставится первый и последний доступный сегмент диска</w:t>
      </w:r>
    </w:p>
    <w:p w14:paraId="70A206A7" w14:textId="77777777" w:rsidR="007B3EDB" w:rsidRPr="00B77E28" w:rsidRDefault="007B3EDB" w:rsidP="007B3EDB">
      <w:pPr>
        <w:pStyle w:val="affffffffffffc"/>
        <w:rPr>
          <w:color w:val="5B9BD5" w:themeColor="accent1"/>
        </w:rPr>
      </w:pPr>
      <w:r w:rsidRPr="00B77E28">
        <w:rPr>
          <w:color w:val="5B9BD5" w:themeColor="accent1"/>
        </w:rPr>
        <w:t>Partition number (1-4, default 1):</w:t>
      </w:r>
    </w:p>
    <w:p w14:paraId="12E63061" w14:textId="77777777" w:rsidR="007B3EDB" w:rsidRPr="00B77E28" w:rsidRDefault="007B3EDB" w:rsidP="007B3EDB">
      <w:pPr>
        <w:pStyle w:val="affffffffffffc"/>
        <w:rPr>
          <w:color w:val="5B9BD5" w:themeColor="accent1"/>
        </w:rPr>
      </w:pPr>
      <w:r w:rsidRPr="00B77E28">
        <w:rPr>
          <w:color w:val="5B9BD5" w:themeColor="accent1"/>
        </w:rPr>
        <w:t>First sector (1026048-27262975, default 1026048):</w:t>
      </w:r>
    </w:p>
    <w:p w14:paraId="23DAA885" w14:textId="77777777" w:rsidR="007B3EDB" w:rsidRPr="002A63D6" w:rsidRDefault="007B3EDB" w:rsidP="007B3EDB">
      <w:pPr>
        <w:pStyle w:val="affffffffffffc"/>
      </w:pPr>
      <w:r w:rsidRPr="002A63D6">
        <w:t>Using default value 1026048</w:t>
      </w:r>
    </w:p>
    <w:p w14:paraId="167FC166" w14:textId="77777777" w:rsidR="007B3EDB" w:rsidRPr="002A63D6" w:rsidRDefault="007B3EDB" w:rsidP="007B3EDB">
      <w:pPr>
        <w:pStyle w:val="affffffffffffc"/>
      </w:pPr>
      <w:r w:rsidRPr="002A63D6">
        <w:t>Last sector, +sectors or +size{</w:t>
      </w:r>
      <w:proofErr w:type="gramStart"/>
      <w:r w:rsidRPr="002A63D6">
        <w:t>K,M</w:t>
      </w:r>
      <w:proofErr w:type="gramEnd"/>
      <w:r w:rsidRPr="002A63D6">
        <w:t>,G} (1026048-27262975, default 27262975):</w:t>
      </w:r>
    </w:p>
    <w:p w14:paraId="3E2B19AE" w14:textId="77777777" w:rsidR="007B3EDB" w:rsidRPr="002A63D6" w:rsidRDefault="007B3EDB" w:rsidP="007B3EDB">
      <w:pPr>
        <w:pStyle w:val="affffffffffffc"/>
      </w:pPr>
      <w:r w:rsidRPr="002A63D6">
        <w:t>Using default value 27262975</w:t>
      </w:r>
    </w:p>
    <w:p w14:paraId="168507D3" w14:textId="77777777" w:rsidR="007B3EDB" w:rsidRPr="002A63D6" w:rsidRDefault="007B3EDB" w:rsidP="007B3EDB">
      <w:pPr>
        <w:pStyle w:val="affffffffffffc"/>
      </w:pPr>
      <w:r w:rsidRPr="002A63D6">
        <w:t xml:space="preserve">Partition </w:t>
      </w:r>
      <w:r w:rsidRPr="00B66E6B">
        <w:t>1</w:t>
      </w:r>
      <w:r w:rsidRPr="002A63D6">
        <w:t xml:space="preserve"> of type Linux and of size </w:t>
      </w:r>
      <w:r w:rsidRPr="00B66E6B">
        <w:t>250</w:t>
      </w:r>
      <w:r w:rsidRPr="002A63D6">
        <w:t xml:space="preserve"> GiB is set</w:t>
      </w:r>
    </w:p>
    <w:p w14:paraId="0889D471" w14:textId="77777777" w:rsidR="007B3EDB" w:rsidRPr="002A63D6" w:rsidRDefault="007B3EDB" w:rsidP="007B3EDB">
      <w:pPr>
        <w:pStyle w:val="affffffffffffc"/>
      </w:pPr>
      <w:r w:rsidRPr="002A63D6">
        <w:t xml:space="preserve">Command (m for help): </w:t>
      </w:r>
      <w:r w:rsidRPr="00B66E6B">
        <w:rPr>
          <w:color w:val="FF0000"/>
        </w:rPr>
        <w:t>t</w:t>
      </w:r>
    </w:p>
    <w:p w14:paraId="2AA79BAA" w14:textId="77777777" w:rsidR="007B3EDB" w:rsidRPr="00B66E6B" w:rsidRDefault="007B3EDB" w:rsidP="007B3EDB">
      <w:pPr>
        <w:pStyle w:val="affffffffffffc"/>
      </w:pPr>
      <w:r w:rsidRPr="002A63D6">
        <w:t xml:space="preserve">Hex code (type L to list all codes): </w:t>
      </w:r>
      <w:r w:rsidRPr="00B66E6B">
        <w:rPr>
          <w:color w:val="FF0000"/>
        </w:rPr>
        <w:t>8e</w:t>
      </w:r>
    </w:p>
    <w:p w14:paraId="7B0B8D77" w14:textId="77777777" w:rsidR="007B3EDB" w:rsidRPr="002A63D6" w:rsidRDefault="007B3EDB" w:rsidP="007B3EDB">
      <w:pPr>
        <w:pStyle w:val="affffffffffffc"/>
      </w:pPr>
      <w:r w:rsidRPr="002A63D6">
        <w:t>Changed type of partition 'Linux' to 'Linux LVM'</w:t>
      </w:r>
    </w:p>
    <w:p w14:paraId="053EFDBA" w14:textId="77777777" w:rsidR="007B3EDB" w:rsidRPr="002A63D6" w:rsidRDefault="007B3EDB" w:rsidP="007B3EDB">
      <w:pPr>
        <w:pStyle w:val="affffffffffffc"/>
      </w:pPr>
    </w:p>
    <w:p w14:paraId="5C9886D6" w14:textId="77777777" w:rsidR="007B3EDB" w:rsidRPr="002A63D6" w:rsidRDefault="007B3EDB" w:rsidP="007B3EDB">
      <w:pPr>
        <w:pStyle w:val="affffffffffffc"/>
      </w:pPr>
      <w:r w:rsidRPr="002A63D6">
        <w:t xml:space="preserve">Command (m for help): </w:t>
      </w:r>
      <w:r w:rsidRPr="00B62E64">
        <w:rPr>
          <w:color w:val="FF0000"/>
        </w:rPr>
        <w:t>p</w:t>
      </w:r>
    </w:p>
    <w:p w14:paraId="62799768" w14:textId="77777777" w:rsidR="007B3EDB" w:rsidRPr="002A63D6" w:rsidRDefault="007B3EDB" w:rsidP="007B3EDB">
      <w:pPr>
        <w:pStyle w:val="affffffffffffc"/>
      </w:pPr>
    </w:p>
    <w:p w14:paraId="6DB25E8C" w14:textId="77777777" w:rsidR="007B3EDB" w:rsidRPr="002A63D6" w:rsidRDefault="007B3EDB" w:rsidP="007B3EDB">
      <w:pPr>
        <w:pStyle w:val="affffffffffffc"/>
      </w:pPr>
      <w:r w:rsidRPr="002A63D6">
        <w:t>Disk /dev/</w:t>
      </w:r>
      <w:proofErr w:type="spellStart"/>
      <w:r w:rsidRPr="002A63D6">
        <w:t>sd</w:t>
      </w:r>
      <w:r>
        <w:t>b</w:t>
      </w:r>
      <w:proofErr w:type="spellEnd"/>
      <w:r w:rsidRPr="002A63D6">
        <w:t xml:space="preserve">: </w:t>
      </w:r>
      <w:r>
        <w:t>250</w:t>
      </w:r>
      <w:r w:rsidRPr="002A63D6">
        <w:t xml:space="preserve"> GB, 13958643712 bytes, 27262976 sectors</w:t>
      </w:r>
    </w:p>
    <w:p w14:paraId="6EE22508" w14:textId="77777777" w:rsidR="007B3EDB" w:rsidRPr="002A63D6" w:rsidRDefault="007B3EDB" w:rsidP="007B3EDB">
      <w:pPr>
        <w:pStyle w:val="affffffffffffc"/>
      </w:pPr>
      <w:r w:rsidRPr="002A63D6">
        <w:t>Units = sectors of 1 * 512 = 512 bytes</w:t>
      </w:r>
    </w:p>
    <w:p w14:paraId="74B38DA1" w14:textId="77777777" w:rsidR="007B3EDB" w:rsidRPr="002A63D6" w:rsidRDefault="007B3EDB" w:rsidP="007B3EDB">
      <w:pPr>
        <w:pStyle w:val="affffffffffffc"/>
      </w:pPr>
      <w:r w:rsidRPr="002A63D6">
        <w:t>Sector size (logical/physical): 512 bytes / 512 bytes</w:t>
      </w:r>
    </w:p>
    <w:p w14:paraId="274D3EB8" w14:textId="77777777" w:rsidR="007B3EDB" w:rsidRPr="002A63D6" w:rsidRDefault="007B3EDB" w:rsidP="007B3EDB">
      <w:pPr>
        <w:pStyle w:val="affffffffffffc"/>
      </w:pPr>
      <w:r w:rsidRPr="002A63D6">
        <w:t>I/O size (minimum/optimal): 512 bytes / 512 bytes</w:t>
      </w:r>
    </w:p>
    <w:p w14:paraId="596BDB9B" w14:textId="77777777" w:rsidR="007B3EDB" w:rsidRPr="002A63D6" w:rsidRDefault="007B3EDB" w:rsidP="007B3EDB">
      <w:pPr>
        <w:pStyle w:val="affffffffffffc"/>
      </w:pPr>
      <w:r w:rsidRPr="002A63D6">
        <w:t>Disk label type: dos</w:t>
      </w:r>
    </w:p>
    <w:p w14:paraId="19D49D15" w14:textId="77777777" w:rsidR="007B3EDB" w:rsidRPr="002A63D6" w:rsidRDefault="007B3EDB" w:rsidP="007B3EDB">
      <w:pPr>
        <w:pStyle w:val="affffffffffffc"/>
      </w:pPr>
      <w:r w:rsidRPr="002A63D6">
        <w:t>Disk identifier: 0x000912b7</w:t>
      </w:r>
    </w:p>
    <w:p w14:paraId="0C9AE4F5" w14:textId="77777777" w:rsidR="007B3EDB" w:rsidRPr="002A63D6" w:rsidRDefault="007B3EDB" w:rsidP="007B3EDB">
      <w:pPr>
        <w:pStyle w:val="affffffffffffc"/>
      </w:pPr>
    </w:p>
    <w:p w14:paraId="2D4E3291" w14:textId="77777777" w:rsidR="007B3EDB" w:rsidRPr="002A63D6" w:rsidRDefault="007B3EDB" w:rsidP="007B3EDB">
      <w:pPr>
        <w:pStyle w:val="affffffffffffc"/>
      </w:pPr>
      <w:r w:rsidRPr="002A63D6">
        <w:t xml:space="preserve">   Device Boot      Start         End      Blocks   </w:t>
      </w:r>
      <w:proofErr w:type="gramStart"/>
      <w:r w:rsidRPr="002A63D6">
        <w:t>Id  System</w:t>
      </w:r>
      <w:proofErr w:type="gramEnd"/>
    </w:p>
    <w:p w14:paraId="2BF6BAEB" w14:textId="77777777" w:rsidR="007B3EDB" w:rsidRPr="002A63D6" w:rsidRDefault="007B3EDB" w:rsidP="007B3EDB">
      <w:pPr>
        <w:pStyle w:val="affffffffffffc"/>
      </w:pPr>
      <w:r w:rsidRPr="002A63D6">
        <w:t xml:space="preserve">/dev/sda1   *        2048     1026047      512000   </w:t>
      </w:r>
      <w:proofErr w:type="gramStart"/>
      <w:r w:rsidRPr="002A63D6">
        <w:t>83  Linux</w:t>
      </w:r>
      <w:proofErr w:type="gramEnd"/>
    </w:p>
    <w:p w14:paraId="336DA5D5" w14:textId="77777777" w:rsidR="007B3EDB" w:rsidRPr="002A63D6" w:rsidRDefault="007B3EDB" w:rsidP="007B3EDB">
      <w:pPr>
        <w:pStyle w:val="affffffffffffc"/>
      </w:pPr>
      <w:r w:rsidRPr="002A63D6">
        <w:t>/dev/sda2         1026048    27262975    13118464   8</w:t>
      </w:r>
      <w:proofErr w:type="gramStart"/>
      <w:r w:rsidRPr="002A63D6">
        <w:t>e  Linux</w:t>
      </w:r>
      <w:proofErr w:type="gramEnd"/>
      <w:r w:rsidRPr="002A63D6">
        <w:t xml:space="preserve"> LVM</w:t>
      </w:r>
    </w:p>
    <w:p w14:paraId="107FBBC4" w14:textId="77777777" w:rsidR="007B3EDB" w:rsidRPr="002A63D6" w:rsidRDefault="007B3EDB" w:rsidP="007B3EDB">
      <w:pPr>
        <w:pStyle w:val="affffffffffffc"/>
      </w:pPr>
    </w:p>
    <w:p w14:paraId="0F530A73" w14:textId="77777777" w:rsidR="007B3EDB" w:rsidRPr="002A63D6" w:rsidRDefault="007B3EDB" w:rsidP="007B3EDB">
      <w:pPr>
        <w:pStyle w:val="affffffffffffc"/>
      </w:pPr>
      <w:r w:rsidRPr="002A63D6">
        <w:t xml:space="preserve">Command (m for help): </w:t>
      </w:r>
      <w:r w:rsidRPr="00B66E6B">
        <w:rPr>
          <w:color w:val="FF0000"/>
        </w:rPr>
        <w:t>w</w:t>
      </w:r>
    </w:p>
    <w:p w14:paraId="7FC492C0" w14:textId="77777777" w:rsidR="007B3EDB" w:rsidRPr="002A63D6" w:rsidRDefault="007B3EDB" w:rsidP="007B3EDB">
      <w:pPr>
        <w:pStyle w:val="affffffffffffc"/>
      </w:pPr>
      <w:r w:rsidRPr="002A63D6">
        <w:t>The partition table has been altered!</w:t>
      </w:r>
    </w:p>
    <w:p w14:paraId="333EB9B3" w14:textId="77777777" w:rsidR="007B3EDB" w:rsidRPr="002A63D6" w:rsidRDefault="007B3EDB" w:rsidP="007B3EDB">
      <w:pPr>
        <w:pStyle w:val="affffffffffffc"/>
      </w:pPr>
    </w:p>
    <w:p w14:paraId="0866DBE0" w14:textId="77777777" w:rsidR="007B3EDB" w:rsidRPr="002A63D6" w:rsidRDefault="007B3EDB" w:rsidP="007B3EDB">
      <w:pPr>
        <w:pStyle w:val="affffffffffffc"/>
      </w:pPr>
      <w:r w:rsidRPr="002A63D6">
        <w:t xml:space="preserve">Calling </w:t>
      </w:r>
      <w:proofErr w:type="spellStart"/>
      <w:proofErr w:type="gramStart"/>
      <w:r w:rsidRPr="002A63D6">
        <w:t>ioctl</w:t>
      </w:r>
      <w:proofErr w:type="spellEnd"/>
      <w:r w:rsidRPr="002A63D6">
        <w:t>(</w:t>
      </w:r>
      <w:proofErr w:type="gramEnd"/>
      <w:r w:rsidRPr="002A63D6">
        <w:t>) to re-read partition table.</w:t>
      </w:r>
    </w:p>
    <w:p w14:paraId="6D0DDDAA" w14:textId="77777777" w:rsidR="007B3EDB" w:rsidRPr="002A63D6" w:rsidRDefault="007B3EDB" w:rsidP="007B3EDB">
      <w:pPr>
        <w:pStyle w:val="affffffffffffc"/>
      </w:pPr>
    </w:p>
    <w:p w14:paraId="47FDB2ED" w14:textId="77777777" w:rsidR="007B3EDB" w:rsidRPr="002A63D6" w:rsidRDefault="007B3EDB" w:rsidP="007B3EDB">
      <w:pPr>
        <w:pStyle w:val="affffffffffffc"/>
      </w:pPr>
      <w:r w:rsidRPr="002A63D6">
        <w:t>WARNING: Re-reading the partition table failed with error 16: Device or resource busy.</w:t>
      </w:r>
    </w:p>
    <w:p w14:paraId="6AC604CA" w14:textId="77777777" w:rsidR="007B3EDB" w:rsidRPr="002A63D6" w:rsidRDefault="007B3EDB" w:rsidP="007B3EDB">
      <w:pPr>
        <w:pStyle w:val="affffffffffffc"/>
      </w:pPr>
      <w:r w:rsidRPr="002A63D6">
        <w:t>The kernel still uses the old table. The new table will be used at</w:t>
      </w:r>
    </w:p>
    <w:p w14:paraId="49B2994A" w14:textId="77777777" w:rsidR="007B3EDB" w:rsidRPr="002A63D6" w:rsidRDefault="007B3EDB" w:rsidP="007B3EDB">
      <w:pPr>
        <w:pStyle w:val="affffffffffffc"/>
      </w:pPr>
      <w:r w:rsidRPr="002A63D6">
        <w:t xml:space="preserve">the next reboot or after you run </w:t>
      </w:r>
      <w:proofErr w:type="spellStart"/>
      <w:proofErr w:type="gramStart"/>
      <w:r w:rsidRPr="002A63D6">
        <w:t>partprobe</w:t>
      </w:r>
      <w:proofErr w:type="spellEnd"/>
      <w:r w:rsidRPr="002A63D6">
        <w:t>(</w:t>
      </w:r>
      <w:proofErr w:type="gramEnd"/>
      <w:r w:rsidRPr="002A63D6">
        <w:t xml:space="preserve">8) or </w:t>
      </w:r>
      <w:proofErr w:type="spellStart"/>
      <w:r w:rsidRPr="002A63D6">
        <w:t>kpartx</w:t>
      </w:r>
      <w:proofErr w:type="spellEnd"/>
      <w:r w:rsidRPr="002A63D6">
        <w:t>(8)</w:t>
      </w:r>
    </w:p>
    <w:p w14:paraId="63AF98E7" w14:textId="77777777" w:rsidR="007B3EDB" w:rsidRPr="002A63D6" w:rsidRDefault="007B3EDB" w:rsidP="007B3EDB">
      <w:pPr>
        <w:pStyle w:val="affffffffffffc"/>
      </w:pPr>
      <w:r w:rsidRPr="002A63D6">
        <w:lastRenderedPageBreak/>
        <w:t>Syncing disks.</w:t>
      </w:r>
    </w:p>
    <w:p w14:paraId="6289BAC5" w14:textId="4DAF4FAB" w:rsidR="007B3EDB" w:rsidRDefault="007B3EDB" w:rsidP="00D95F2D">
      <w:pPr>
        <w:pStyle w:val="affffffffffffe"/>
        <w:numPr>
          <w:ilvl w:val="0"/>
          <w:numId w:val="99"/>
        </w:numPr>
      </w:pPr>
      <w:r>
        <w:t>Создать</w:t>
      </w:r>
      <w:r w:rsidRPr="002A63D6">
        <w:t xml:space="preserve"> файловую систему дл</w:t>
      </w:r>
      <w:r>
        <w:t>я</w:t>
      </w:r>
      <w:r w:rsidRPr="002A63D6">
        <w:t xml:space="preserve"> добавленного диска</w:t>
      </w:r>
      <w:r w:rsidR="00416108">
        <w:t>, используя команду</w:t>
      </w:r>
      <w:r>
        <w:t>:</w:t>
      </w:r>
    </w:p>
    <w:p w14:paraId="58CF0423" w14:textId="77777777" w:rsidR="007B3EDB" w:rsidRDefault="007B3EDB" w:rsidP="007B3EDB">
      <w:pPr>
        <w:pStyle w:val="affffffffffffc"/>
      </w:pPr>
      <w:proofErr w:type="spellStart"/>
      <w:r w:rsidRPr="002A63D6">
        <w:t>sudo</w:t>
      </w:r>
      <w:proofErr w:type="spellEnd"/>
      <w:r w:rsidRPr="002A63D6">
        <w:t xml:space="preserve"> </w:t>
      </w:r>
      <w:proofErr w:type="gramStart"/>
      <w:r w:rsidRPr="002A63D6">
        <w:t>mkfs.ext</w:t>
      </w:r>
      <w:proofErr w:type="gramEnd"/>
      <w:r w:rsidRPr="002A63D6">
        <w:t>4 /dev/sdb1</w:t>
      </w:r>
    </w:p>
    <w:p w14:paraId="18DE9420" w14:textId="599044B6" w:rsidR="007B3EDB" w:rsidRDefault="007B3EDB" w:rsidP="00D95F2D">
      <w:pPr>
        <w:pStyle w:val="affffffffffffe"/>
        <w:numPr>
          <w:ilvl w:val="0"/>
          <w:numId w:val="99"/>
        </w:numPr>
      </w:pPr>
      <w:r>
        <w:t>Смонтировать</w:t>
      </w:r>
      <w:r w:rsidRPr="002A63D6">
        <w:t xml:space="preserve"> диск в директорию «/</w:t>
      </w:r>
      <w:proofErr w:type="spellStart"/>
      <w:r w:rsidRPr="0086025F">
        <w:t>storage</w:t>
      </w:r>
      <w:proofErr w:type="spellEnd"/>
      <w:r w:rsidRPr="002A63D6">
        <w:t>/»</w:t>
      </w:r>
      <w:r w:rsidR="00416108">
        <w:t>, используя команду</w:t>
      </w:r>
      <w:r>
        <w:t>:</w:t>
      </w:r>
    </w:p>
    <w:p w14:paraId="2DE54833" w14:textId="77777777" w:rsidR="007B3EDB" w:rsidRPr="002A63D6" w:rsidRDefault="007B3EDB" w:rsidP="007B3EDB">
      <w:pPr>
        <w:pStyle w:val="affffffffffffc"/>
      </w:pPr>
      <w:proofErr w:type="spellStart"/>
      <w:r>
        <w:t>sudo</w:t>
      </w:r>
      <w:proofErr w:type="spellEnd"/>
      <w:r>
        <w:t xml:space="preserve"> </w:t>
      </w:r>
      <w:r w:rsidRPr="002A63D6">
        <w:t>mount /dev/sdb1 /storage/</w:t>
      </w:r>
    </w:p>
    <w:p w14:paraId="500F8553" w14:textId="7FF4975C" w:rsidR="007B3EDB" w:rsidRDefault="00416108" w:rsidP="00D95F2D">
      <w:pPr>
        <w:pStyle w:val="affffffffffffe"/>
        <w:numPr>
          <w:ilvl w:val="0"/>
          <w:numId w:val="99"/>
        </w:numPr>
      </w:pPr>
      <w:r>
        <w:t>Убедиться в корректности монтирования диска</w:t>
      </w:r>
      <w:r w:rsidR="007B3EDB">
        <w:t>,</w:t>
      </w:r>
      <w:r w:rsidR="007B3EDB" w:rsidRPr="002A63D6">
        <w:t xml:space="preserve"> </w:t>
      </w:r>
      <w:r w:rsidRPr="002A63D6">
        <w:t>использ</w:t>
      </w:r>
      <w:r>
        <w:t>уя</w:t>
      </w:r>
      <w:r w:rsidRPr="002A63D6">
        <w:t xml:space="preserve"> </w:t>
      </w:r>
      <w:r w:rsidR="007B3EDB" w:rsidRPr="002A63D6">
        <w:t>команду</w:t>
      </w:r>
      <w:r>
        <w:t>:</w:t>
      </w:r>
    </w:p>
    <w:p w14:paraId="7E7A8ED9" w14:textId="77777777" w:rsidR="007B3EDB" w:rsidRPr="0086025F" w:rsidRDefault="007B3EDB" w:rsidP="007B3EDB">
      <w:pPr>
        <w:pStyle w:val="affffffffffffc"/>
        <w:rPr>
          <w:lang w:val="ru-RU"/>
        </w:rPr>
      </w:pPr>
      <w:r>
        <w:t>m</w:t>
      </w:r>
      <w:r w:rsidRPr="002A63D6">
        <w:t>oun</w:t>
      </w:r>
      <w:r>
        <w:t>t</w:t>
      </w:r>
      <w:r w:rsidRPr="0086025F">
        <w:rPr>
          <w:lang w:val="ru-RU"/>
        </w:rPr>
        <w:t xml:space="preserve"> | </w:t>
      </w:r>
      <w:r>
        <w:t>grep</w:t>
      </w:r>
      <w:r w:rsidRPr="0086025F">
        <w:rPr>
          <w:lang w:val="ru-RU"/>
        </w:rPr>
        <w:t xml:space="preserve"> </w:t>
      </w:r>
      <w:proofErr w:type="spellStart"/>
      <w:r>
        <w:t>sdb</w:t>
      </w:r>
      <w:proofErr w:type="spellEnd"/>
    </w:p>
    <w:p w14:paraId="3EC728E5" w14:textId="0BB7917E" w:rsidR="007B3EDB" w:rsidRPr="00184DE5" w:rsidRDefault="00184DE5" w:rsidP="00D95F2D">
      <w:pPr>
        <w:pStyle w:val="affffffffffffe"/>
        <w:numPr>
          <w:ilvl w:val="0"/>
          <w:numId w:val="99"/>
        </w:numPr>
      </w:pPr>
      <w:r>
        <w:t>Проверить в</w:t>
      </w:r>
      <w:r w:rsidR="007B3EDB" w:rsidRPr="00184DE5">
        <w:t xml:space="preserve">ывод </w:t>
      </w:r>
      <w:r w:rsidR="00416108" w:rsidRPr="00184DE5">
        <w:t>команды</w:t>
      </w:r>
      <w:r w:rsidR="007B3EDB" w:rsidRPr="00184DE5">
        <w:t>:</w:t>
      </w:r>
    </w:p>
    <w:p w14:paraId="7978C203" w14:textId="77777777" w:rsidR="007B3EDB" w:rsidRPr="006223B1" w:rsidRDefault="007B3EDB" w:rsidP="007B3EDB">
      <w:pPr>
        <w:pStyle w:val="affffffffffffc"/>
      </w:pPr>
      <w:r w:rsidRPr="006223B1">
        <w:t>/dev/sd</w:t>
      </w:r>
      <w:r>
        <w:t>b</w:t>
      </w:r>
      <w:r w:rsidRPr="006223B1">
        <w:t>1 on /storage type ext4 (</w:t>
      </w:r>
      <w:proofErr w:type="spellStart"/>
      <w:proofErr w:type="gramStart"/>
      <w:r w:rsidRPr="006223B1">
        <w:t>rw,relatime</w:t>
      </w:r>
      <w:proofErr w:type="spellEnd"/>
      <w:proofErr w:type="gramEnd"/>
      <w:r w:rsidRPr="006223B1">
        <w:t>)</w:t>
      </w:r>
    </w:p>
    <w:p w14:paraId="28B7F1B7" w14:textId="0759386A" w:rsidR="007B3EDB" w:rsidRPr="002A63D6" w:rsidRDefault="007B3EDB" w:rsidP="00D95F2D">
      <w:pPr>
        <w:pStyle w:val="affffffffffffe"/>
        <w:numPr>
          <w:ilvl w:val="0"/>
          <w:numId w:val="99"/>
        </w:numPr>
      </w:pPr>
      <w:r>
        <w:t>Отредактировать</w:t>
      </w:r>
      <w:r w:rsidRPr="002A63D6">
        <w:t xml:space="preserve"> файл</w:t>
      </w:r>
      <w:r w:rsidR="00416108">
        <w:t xml:space="preserve">, используя команду </w:t>
      </w:r>
      <w:r w:rsidRPr="002A63D6">
        <w:t>«</w:t>
      </w:r>
      <w:proofErr w:type="spellStart"/>
      <w:r w:rsidRPr="0086025F">
        <w:t>sudo</w:t>
      </w:r>
      <w:proofErr w:type="spellEnd"/>
      <w:r w:rsidRPr="002A63D6">
        <w:t xml:space="preserve"> </w:t>
      </w:r>
      <w:proofErr w:type="spellStart"/>
      <w:r w:rsidRPr="0086025F">
        <w:t>nano</w:t>
      </w:r>
      <w:proofErr w:type="spellEnd"/>
      <w:r w:rsidRPr="002A63D6">
        <w:t xml:space="preserve"> /</w:t>
      </w:r>
      <w:proofErr w:type="spellStart"/>
      <w:r w:rsidRPr="0086025F">
        <w:t>etc</w:t>
      </w:r>
      <w:proofErr w:type="spellEnd"/>
      <w:r w:rsidRPr="002A63D6">
        <w:t>/</w:t>
      </w:r>
      <w:proofErr w:type="spellStart"/>
      <w:r w:rsidRPr="0086025F">
        <w:t>fstab</w:t>
      </w:r>
      <w:proofErr w:type="spellEnd"/>
      <w:r w:rsidRPr="002A63D6">
        <w:t>»</w:t>
      </w:r>
      <w:r w:rsidR="002B7586">
        <w:t>,</w:t>
      </w:r>
      <w:r w:rsidRPr="002A63D6">
        <w:t xml:space="preserve"> и добави</w:t>
      </w:r>
      <w:r>
        <w:t>ть</w:t>
      </w:r>
      <w:r w:rsidRPr="002A63D6">
        <w:t xml:space="preserve"> информацию </w:t>
      </w:r>
      <w:r w:rsidR="002B7586">
        <w:t>о</w:t>
      </w:r>
      <w:r w:rsidR="002B7586" w:rsidRPr="002A63D6">
        <w:t xml:space="preserve"> </w:t>
      </w:r>
      <w:r>
        <w:t>смонтированном</w:t>
      </w:r>
      <w:r w:rsidRPr="002A63D6">
        <w:t xml:space="preserve"> диске и </w:t>
      </w:r>
      <w:r w:rsidR="002B7586" w:rsidRPr="002A63D6">
        <w:t>р</w:t>
      </w:r>
      <w:r w:rsidR="002B7586">
        <w:t>а</w:t>
      </w:r>
      <w:r w:rsidR="002B7586" w:rsidRPr="002A63D6">
        <w:t>зделе</w:t>
      </w:r>
      <w:r w:rsidRPr="002A63D6">
        <w:t>:</w:t>
      </w:r>
    </w:p>
    <w:p w14:paraId="33C0C070" w14:textId="77777777" w:rsidR="007B3EDB" w:rsidRPr="002A63D6" w:rsidRDefault="007B3EDB" w:rsidP="007B3EDB">
      <w:pPr>
        <w:pStyle w:val="affffffffffffc"/>
      </w:pPr>
      <w:r w:rsidRPr="002A63D6">
        <w:t xml:space="preserve">/dev/sdb1   /storage                   ext4    </w:t>
      </w:r>
      <w:proofErr w:type="spellStart"/>
      <w:proofErr w:type="gramStart"/>
      <w:r w:rsidRPr="002A63D6">
        <w:t>defaults,nofail</w:t>
      </w:r>
      <w:proofErr w:type="spellEnd"/>
      <w:proofErr w:type="gramEnd"/>
      <w:r w:rsidRPr="002A63D6">
        <w:t xml:space="preserve">        0 0</w:t>
      </w:r>
    </w:p>
    <w:p w14:paraId="04A3630E" w14:textId="629BE278" w:rsidR="007B3EDB" w:rsidRDefault="007B3EDB" w:rsidP="00D95F2D">
      <w:pPr>
        <w:pStyle w:val="affffffffffffe"/>
        <w:numPr>
          <w:ilvl w:val="0"/>
          <w:numId w:val="99"/>
        </w:numPr>
      </w:pPr>
      <w:r w:rsidRPr="002A63D6">
        <w:t xml:space="preserve">Выполнить </w:t>
      </w:r>
      <w:r>
        <w:t>команду</w:t>
      </w:r>
      <w:r w:rsidR="002B7586">
        <w:t>:</w:t>
      </w:r>
    </w:p>
    <w:p w14:paraId="0B1BC5D0" w14:textId="77777777" w:rsidR="007B3EDB" w:rsidRPr="00B66E6B" w:rsidRDefault="007B3EDB" w:rsidP="007B3EDB">
      <w:pPr>
        <w:pStyle w:val="affffffffffffc"/>
      </w:pPr>
      <w:proofErr w:type="spellStart"/>
      <w:r>
        <w:t>sudo</w:t>
      </w:r>
      <w:proofErr w:type="spellEnd"/>
      <w:r>
        <w:t xml:space="preserve"> mount -a</w:t>
      </w:r>
    </w:p>
    <w:p w14:paraId="32B2D1A8" w14:textId="3F8DBC04" w:rsidR="007B3EDB" w:rsidRPr="004A1737" w:rsidRDefault="007B3EDB" w:rsidP="004A1737">
      <w:pPr>
        <w:pStyle w:val="affffffffffffff7"/>
        <w:rPr>
          <w:b/>
          <w:bCs/>
        </w:rPr>
      </w:pPr>
      <w:r w:rsidRPr="004A1737">
        <w:rPr>
          <w:b/>
          <w:bCs/>
        </w:rPr>
        <w:t>Монтирование диска в директорию /storage1/</w:t>
      </w:r>
    </w:p>
    <w:p w14:paraId="1121F380" w14:textId="04D6006B" w:rsidR="007B3EDB" w:rsidRDefault="00ED7EBB" w:rsidP="00D95F2D">
      <w:pPr>
        <w:pStyle w:val="affffffffffffe"/>
        <w:numPr>
          <w:ilvl w:val="0"/>
          <w:numId w:val="100"/>
        </w:numPr>
      </w:pPr>
      <w:r w:rsidRPr="002A63D6">
        <w:t>Создать директорию</w:t>
      </w:r>
      <w:r>
        <w:t>,</w:t>
      </w:r>
      <w:r w:rsidRPr="002A63D6">
        <w:t xml:space="preserve"> </w:t>
      </w:r>
      <w:r>
        <w:t>в которую будет</w:t>
      </w:r>
      <w:r w:rsidRPr="002A63D6">
        <w:t xml:space="preserve"> </w:t>
      </w:r>
      <w:r>
        <w:t>с</w:t>
      </w:r>
      <w:r w:rsidRPr="002A63D6">
        <w:t>монтирован диск</w:t>
      </w:r>
      <w:r>
        <w:t>, используя команду:</w:t>
      </w:r>
    </w:p>
    <w:p w14:paraId="5E872454" w14:textId="77777777" w:rsidR="007B3EDB" w:rsidRDefault="007B3EDB" w:rsidP="007B3EDB">
      <w:pPr>
        <w:pStyle w:val="affffffffffffc"/>
      </w:pPr>
      <w:proofErr w:type="spellStart"/>
      <w:r w:rsidRPr="002A63D6">
        <w:t>sudo</w:t>
      </w:r>
      <w:proofErr w:type="spellEnd"/>
      <w:r w:rsidRPr="002A63D6">
        <w:t xml:space="preserve"> </w:t>
      </w:r>
      <w:proofErr w:type="spellStart"/>
      <w:r w:rsidRPr="002A63D6">
        <w:t>mkdir</w:t>
      </w:r>
      <w:proofErr w:type="spellEnd"/>
      <w:r w:rsidRPr="002A63D6">
        <w:t xml:space="preserve"> /storage</w:t>
      </w:r>
      <w:r>
        <w:rPr>
          <w:lang w:val="ru-RU"/>
        </w:rPr>
        <w:t>1</w:t>
      </w:r>
      <w:r w:rsidRPr="002A63D6">
        <w:t>/</w:t>
      </w:r>
    </w:p>
    <w:p w14:paraId="01899884" w14:textId="77777777" w:rsidR="007B3EDB" w:rsidRPr="0086025F" w:rsidRDefault="007B3EDB" w:rsidP="00D95F2D">
      <w:pPr>
        <w:pStyle w:val="affffffffffffe"/>
        <w:numPr>
          <w:ilvl w:val="0"/>
          <w:numId w:val="100"/>
        </w:numPr>
      </w:pPr>
      <w:r>
        <w:t>Выполнить команду:</w:t>
      </w:r>
    </w:p>
    <w:p w14:paraId="16ACA5F2" w14:textId="77777777" w:rsidR="007B3EDB" w:rsidRPr="00B66E6B" w:rsidRDefault="007B3EDB" w:rsidP="007B3EDB">
      <w:pPr>
        <w:pStyle w:val="affffffffffffc"/>
        <w:rPr>
          <w:lang w:val="ru-RU"/>
        </w:rPr>
      </w:pPr>
      <w:proofErr w:type="spellStart"/>
      <w:r w:rsidRPr="002A63D6">
        <w:t>sudo</w:t>
      </w:r>
      <w:proofErr w:type="spellEnd"/>
      <w:r w:rsidRPr="002A63D6">
        <w:t xml:space="preserve"> </w:t>
      </w:r>
      <w:proofErr w:type="spellStart"/>
      <w:r w:rsidRPr="002A63D6">
        <w:t>fdisk</w:t>
      </w:r>
      <w:proofErr w:type="spellEnd"/>
      <w:r w:rsidRPr="002A63D6">
        <w:t xml:space="preserve"> /dev/</w:t>
      </w:r>
      <w:proofErr w:type="spellStart"/>
      <w:r w:rsidRPr="002A63D6">
        <w:t>sd</w:t>
      </w:r>
      <w:proofErr w:type="spellEnd"/>
      <w:r>
        <w:rPr>
          <w:lang w:val="ru-RU"/>
        </w:rPr>
        <w:t>с</w:t>
      </w:r>
    </w:p>
    <w:p w14:paraId="7866EBE9" w14:textId="15FA9DD0" w:rsidR="007B3EDB" w:rsidRPr="00184DE5" w:rsidRDefault="00ED7EBB" w:rsidP="00D95F2D">
      <w:pPr>
        <w:pStyle w:val="affffffffffffe"/>
        <w:numPr>
          <w:ilvl w:val="0"/>
          <w:numId w:val="100"/>
        </w:numPr>
      </w:pPr>
      <w:r w:rsidRPr="00184DE5">
        <w:t>Далее следовать инструкции (ключевые моменты выделены красным</w:t>
      </w:r>
      <w:r w:rsidR="00184DE5">
        <w:t xml:space="preserve"> цветом</w:t>
      </w:r>
      <w:r w:rsidRPr="00184DE5">
        <w:t>):</w:t>
      </w:r>
    </w:p>
    <w:p w14:paraId="1F753B6D" w14:textId="77777777" w:rsidR="007B3EDB" w:rsidRPr="002A63D6" w:rsidRDefault="007B3EDB" w:rsidP="007B3EDB">
      <w:pPr>
        <w:pStyle w:val="affffffffffffc"/>
      </w:pPr>
      <w:r w:rsidRPr="002A63D6">
        <w:t xml:space="preserve">Welcome to </w:t>
      </w:r>
      <w:proofErr w:type="spellStart"/>
      <w:r w:rsidRPr="002A63D6">
        <w:t>fdisk</w:t>
      </w:r>
      <w:proofErr w:type="spellEnd"/>
      <w:r w:rsidRPr="002A63D6">
        <w:t xml:space="preserve"> (util-</w:t>
      </w:r>
      <w:proofErr w:type="spellStart"/>
      <w:r w:rsidRPr="002A63D6">
        <w:t>linux</w:t>
      </w:r>
      <w:proofErr w:type="spellEnd"/>
      <w:r w:rsidRPr="002A63D6">
        <w:t xml:space="preserve"> 2.23.2).</w:t>
      </w:r>
    </w:p>
    <w:p w14:paraId="6F758482" w14:textId="77777777" w:rsidR="007B3EDB" w:rsidRPr="002A63D6" w:rsidRDefault="007B3EDB" w:rsidP="007B3EDB">
      <w:pPr>
        <w:pStyle w:val="affffffffffffc"/>
      </w:pPr>
      <w:r w:rsidRPr="002A63D6">
        <w:lastRenderedPageBreak/>
        <w:t>Changes will remain in memory only, until you decide to write them.</w:t>
      </w:r>
    </w:p>
    <w:p w14:paraId="0A696D1C" w14:textId="77777777" w:rsidR="007B3EDB" w:rsidRPr="002A63D6" w:rsidRDefault="007B3EDB" w:rsidP="007B3EDB">
      <w:pPr>
        <w:pStyle w:val="affffffffffffc"/>
      </w:pPr>
      <w:r w:rsidRPr="002A63D6">
        <w:t>Be careful before using the write command.</w:t>
      </w:r>
    </w:p>
    <w:p w14:paraId="098B84A5" w14:textId="77777777" w:rsidR="007B3EDB" w:rsidRPr="002A63D6" w:rsidRDefault="007B3EDB" w:rsidP="007B3EDB">
      <w:pPr>
        <w:pStyle w:val="affffffffffffc"/>
      </w:pPr>
      <w:r w:rsidRPr="002A63D6">
        <w:t>Command (m for help):</w:t>
      </w:r>
      <w:r w:rsidRPr="00B66E6B">
        <w:rPr>
          <w:color w:val="FF0000"/>
        </w:rPr>
        <w:t xml:space="preserve"> n</w:t>
      </w:r>
    </w:p>
    <w:p w14:paraId="486C6DA1" w14:textId="77777777" w:rsidR="007B3EDB" w:rsidRPr="002A63D6" w:rsidRDefault="007B3EDB" w:rsidP="007B3EDB">
      <w:pPr>
        <w:pStyle w:val="affffffffffffc"/>
      </w:pPr>
      <w:r w:rsidRPr="002A63D6">
        <w:t>Partition type:</w:t>
      </w:r>
    </w:p>
    <w:p w14:paraId="02B6A278" w14:textId="77777777" w:rsidR="007B3EDB" w:rsidRPr="002A63D6" w:rsidRDefault="007B3EDB" w:rsidP="007B3EDB">
      <w:pPr>
        <w:pStyle w:val="affffffffffffc"/>
      </w:pPr>
      <w:r w:rsidRPr="002A63D6">
        <w:t xml:space="preserve">   p   primary (1 primary, 0 extended, 3 free)</w:t>
      </w:r>
    </w:p>
    <w:p w14:paraId="33837511" w14:textId="77777777" w:rsidR="007B3EDB" w:rsidRPr="002A63D6" w:rsidRDefault="007B3EDB" w:rsidP="007B3EDB">
      <w:pPr>
        <w:pStyle w:val="affffffffffffc"/>
      </w:pPr>
      <w:r w:rsidRPr="002A63D6">
        <w:t xml:space="preserve">   e   extended</w:t>
      </w:r>
    </w:p>
    <w:p w14:paraId="552ECBBE" w14:textId="77777777" w:rsidR="007B3EDB" w:rsidRDefault="007B3EDB" w:rsidP="007B3EDB">
      <w:pPr>
        <w:pStyle w:val="affffffffffffc"/>
        <w:rPr>
          <w:color w:val="FF0000"/>
        </w:rPr>
      </w:pPr>
      <w:r w:rsidRPr="002A63D6">
        <w:t>Select (default p):</w:t>
      </w:r>
      <w:r w:rsidRPr="00B66E6B">
        <w:t xml:space="preserve"> </w:t>
      </w:r>
      <w:r w:rsidRPr="00B66E6B">
        <w:rPr>
          <w:color w:val="FF0000"/>
        </w:rPr>
        <w:t>p</w:t>
      </w:r>
    </w:p>
    <w:p w14:paraId="7F4B1C33" w14:textId="77777777" w:rsidR="007B3EDB" w:rsidRPr="00B66E6B" w:rsidRDefault="007B3EDB" w:rsidP="007B3EDB">
      <w:pPr>
        <w:pStyle w:val="affffffffffffc"/>
        <w:rPr>
          <w:color w:val="FF0000"/>
          <w:lang w:val="ru-RU"/>
        </w:rPr>
      </w:pPr>
      <w:r w:rsidRPr="00B66E6B">
        <w:rPr>
          <w:color w:val="FF0000"/>
          <w:lang w:val="ru-RU"/>
        </w:rPr>
        <w:t>#</w:t>
      </w:r>
      <w:r>
        <w:rPr>
          <w:color w:val="FF0000"/>
          <w:lang w:val="ru-RU"/>
        </w:rPr>
        <w:t xml:space="preserve">Следующие два </w:t>
      </w:r>
      <w:proofErr w:type="spellStart"/>
      <w:r>
        <w:rPr>
          <w:color w:val="FF0000"/>
          <w:lang w:val="ru-RU"/>
        </w:rPr>
        <w:t>пунта</w:t>
      </w:r>
      <w:proofErr w:type="spellEnd"/>
      <w:r w:rsidRPr="00B66E6B">
        <w:rPr>
          <w:color w:val="FF0000"/>
          <w:lang w:val="ru-RU"/>
        </w:rPr>
        <w:t xml:space="preserve"> не указывать</w:t>
      </w:r>
      <w:r>
        <w:rPr>
          <w:color w:val="FF0000"/>
          <w:lang w:val="ru-RU"/>
        </w:rPr>
        <w:t xml:space="preserve"> ничего и просто нажать на клавиатуре клавишу «</w:t>
      </w:r>
      <w:r>
        <w:rPr>
          <w:color w:val="FF0000"/>
        </w:rPr>
        <w:t>Enter</w:t>
      </w:r>
      <w:r>
        <w:rPr>
          <w:color w:val="FF0000"/>
          <w:lang w:val="ru-RU"/>
        </w:rPr>
        <w:t>» 2 раза</w:t>
      </w:r>
      <w:r w:rsidRPr="00B66E6B">
        <w:rPr>
          <w:color w:val="FF0000"/>
          <w:lang w:val="ru-RU"/>
        </w:rPr>
        <w:t>, автоматически подставится первый и последний доступный сегмент диска</w:t>
      </w:r>
    </w:p>
    <w:p w14:paraId="7F85CB1B" w14:textId="77777777" w:rsidR="007B3EDB" w:rsidRPr="000C2F67" w:rsidRDefault="007B3EDB" w:rsidP="007B3EDB">
      <w:pPr>
        <w:pStyle w:val="affffffffffffc"/>
        <w:rPr>
          <w:color w:val="5B9BD5" w:themeColor="accent1"/>
        </w:rPr>
      </w:pPr>
      <w:r w:rsidRPr="000C2F67">
        <w:rPr>
          <w:color w:val="5B9BD5" w:themeColor="accent1"/>
        </w:rPr>
        <w:t>Using default response p</w:t>
      </w:r>
    </w:p>
    <w:p w14:paraId="4ACDD14E" w14:textId="77777777" w:rsidR="007B3EDB" w:rsidRPr="000C2F67" w:rsidRDefault="007B3EDB" w:rsidP="007B3EDB">
      <w:pPr>
        <w:pStyle w:val="affffffffffffc"/>
        <w:rPr>
          <w:color w:val="5B9BD5" w:themeColor="accent1"/>
        </w:rPr>
      </w:pPr>
      <w:r w:rsidRPr="000C2F67">
        <w:rPr>
          <w:color w:val="5B9BD5" w:themeColor="accent1"/>
        </w:rPr>
        <w:t>Partition number (1-4, default 1):</w:t>
      </w:r>
    </w:p>
    <w:p w14:paraId="54E378F9" w14:textId="77777777" w:rsidR="007B3EDB" w:rsidRPr="002A63D6" w:rsidRDefault="007B3EDB" w:rsidP="007B3EDB">
      <w:pPr>
        <w:pStyle w:val="affffffffffffc"/>
      </w:pPr>
      <w:r w:rsidRPr="002A63D6">
        <w:t>First sector (1026048-27262975, default 1026048):</w:t>
      </w:r>
    </w:p>
    <w:p w14:paraId="35A4C7EB" w14:textId="77777777" w:rsidR="007B3EDB" w:rsidRPr="002A63D6" w:rsidRDefault="007B3EDB" w:rsidP="007B3EDB">
      <w:pPr>
        <w:pStyle w:val="affffffffffffc"/>
      </w:pPr>
      <w:r w:rsidRPr="002A63D6">
        <w:t>Using default value 1026048</w:t>
      </w:r>
    </w:p>
    <w:p w14:paraId="0D964596" w14:textId="77777777" w:rsidR="007B3EDB" w:rsidRPr="002A63D6" w:rsidRDefault="007B3EDB" w:rsidP="007B3EDB">
      <w:pPr>
        <w:pStyle w:val="affffffffffffc"/>
      </w:pPr>
      <w:r w:rsidRPr="002A63D6">
        <w:t>Last sector, +sectors or +size{</w:t>
      </w:r>
      <w:proofErr w:type="gramStart"/>
      <w:r w:rsidRPr="002A63D6">
        <w:t>K,M</w:t>
      </w:r>
      <w:proofErr w:type="gramEnd"/>
      <w:r w:rsidRPr="002A63D6">
        <w:t>,G} (1026048-27262975, default 27262975):</w:t>
      </w:r>
    </w:p>
    <w:p w14:paraId="58F83C58" w14:textId="77777777" w:rsidR="007B3EDB" w:rsidRPr="002A63D6" w:rsidRDefault="007B3EDB" w:rsidP="007B3EDB">
      <w:pPr>
        <w:pStyle w:val="affffffffffffc"/>
      </w:pPr>
      <w:r w:rsidRPr="002A63D6">
        <w:t>Using default value 27262975</w:t>
      </w:r>
    </w:p>
    <w:p w14:paraId="462FE64B" w14:textId="77777777" w:rsidR="007B3EDB" w:rsidRPr="002A63D6" w:rsidRDefault="007B3EDB" w:rsidP="007B3EDB">
      <w:pPr>
        <w:pStyle w:val="affffffffffffc"/>
      </w:pPr>
      <w:r w:rsidRPr="002A63D6">
        <w:t xml:space="preserve">Partition </w:t>
      </w:r>
      <w:r w:rsidRPr="00B66E6B">
        <w:t>1</w:t>
      </w:r>
      <w:r w:rsidRPr="002A63D6">
        <w:t xml:space="preserve"> of type Linux and of size </w:t>
      </w:r>
      <w:r w:rsidRPr="00B66E6B">
        <w:t>250</w:t>
      </w:r>
      <w:r w:rsidRPr="002A63D6">
        <w:t xml:space="preserve"> GiB is set</w:t>
      </w:r>
    </w:p>
    <w:p w14:paraId="36A29B6C" w14:textId="77777777" w:rsidR="007B3EDB" w:rsidRPr="002A63D6" w:rsidRDefault="007B3EDB" w:rsidP="007B3EDB">
      <w:pPr>
        <w:pStyle w:val="affffffffffffc"/>
      </w:pPr>
      <w:r w:rsidRPr="002A63D6">
        <w:t xml:space="preserve">Command (m for help): </w:t>
      </w:r>
      <w:r w:rsidRPr="00B66E6B">
        <w:rPr>
          <w:color w:val="FF0000"/>
        </w:rPr>
        <w:t>t</w:t>
      </w:r>
    </w:p>
    <w:p w14:paraId="17313F5A" w14:textId="77777777" w:rsidR="007B3EDB" w:rsidRPr="00B66E6B" w:rsidRDefault="007B3EDB" w:rsidP="007B3EDB">
      <w:pPr>
        <w:pStyle w:val="affffffffffffc"/>
      </w:pPr>
      <w:r w:rsidRPr="002A63D6">
        <w:t xml:space="preserve">Hex code (type L to list all codes): </w:t>
      </w:r>
      <w:r w:rsidRPr="00B66E6B">
        <w:rPr>
          <w:color w:val="FF0000"/>
        </w:rPr>
        <w:t>8e</w:t>
      </w:r>
    </w:p>
    <w:p w14:paraId="57580D40" w14:textId="77777777" w:rsidR="007B3EDB" w:rsidRPr="002A63D6" w:rsidRDefault="007B3EDB" w:rsidP="007B3EDB">
      <w:pPr>
        <w:pStyle w:val="affffffffffffc"/>
      </w:pPr>
      <w:r w:rsidRPr="002A63D6">
        <w:t>Changed type of partition 'Linux' to 'Linux LVM'</w:t>
      </w:r>
    </w:p>
    <w:p w14:paraId="68013ADF" w14:textId="77777777" w:rsidR="007B3EDB" w:rsidRPr="002A63D6" w:rsidRDefault="007B3EDB" w:rsidP="007B3EDB">
      <w:pPr>
        <w:pStyle w:val="affffffffffffc"/>
      </w:pPr>
    </w:p>
    <w:p w14:paraId="123C6910" w14:textId="77777777" w:rsidR="007B3EDB" w:rsidRPr="002A63D6" w:rsidRDefault="007B3EDB" w:rsidP="007B3EDB">
      <w:pPr>
        <w:pStyle w:val="affffffffffffc"/>
      </w:pPr>
      <w:r w:rsidRPr="002A63D6">
        <w:t xml:space="preserve">Command (m for help): </w:t>
      </w:r>
      <w:r w:rsidRPr="00B62E64">
        <w:rPr>
          <w:color w:val="FF0000"/>
        </w:rPr>
        <w:t>p</w:t>
      </w:r>
    </w:p>
    <w:p w14:paraId="32973B71" w14:textId="77777777" w:rsidR="007B3EDB" w:rsidRPr="002A63D6" w:rsidRDefault="007B3EDB" w:rsidP="007B3EDB">
      <w:pPr>
        <w:pStyle w:val="affffffffffffc"/>
      </w:pPr>
    </w:p>
    <w:p w14:paraId="6ED03377" w14:textId="77777777" w:rsidR="007B3EDB" w:rsidRPr="002A63D6" w:rsidRDefault="007B3EDB" w:rsidP="007B3EDB">
      <w:pPr>
        <w:pStyle w:val="affffffffffffc"/>
      </w:pPr>
      <w:r w:rsidRPr="002A63D6">
        <w:t>Disk /dev/</w:t>
      </w:r>
      <w:proofErr w:type="spellStart"/>
      <w:r w:rsidRPr="002A63D6">
        <w:t>sd</w:t>
      </w:r>
      <w:r>
        <w:t>c</w:t>
      </w:r>
      <w:proofErr w:type="spellEnd"/>
      <w:r w:rsidRPr="002A63D6">
        <w:t xml:space="preserve">: </w:t>
      </w:r>
      <w:r>
        <w:t>250</w:t>
      </w:r>
      <w:r w:rsidRPr="002A63D6">
        <w:t xml:space="preserve"> GB, 13958643712 bytes, 27262976 sectors</w:t>
      </w:r>
    </w:p>
    <w:p w14:paraId="44535F21" w14:textId="77777777" w:rsidR="007B3EDB" w:rsidRPr="002A63D6" w:rsidRDefault="007B3EDB" w:rsidP="007B3EDB">
      <w:pPr>
        <w:pStyle w:val="affffffffffffc"/>
      </w:pPr>
      <w:r w:rsidRPr="002A63D6">
        <w:t>Units = sectors of 1 * 512 = 512 bytes</w:t>
      </w:r>
    </w:p>
    <w:p w14:paraId="4D755B6A" w14:textId="77777777" w:rsidR="007B3EDB" w:rsidRPr="002A63D6" w:rsidRDefault="007B3EDB" w:rsidP="007B3EDB">
      <w:pPr>
        <w:pStyle w:val="affffffffffffc"/>
      </w:pPr>
      <w:r w:rsidRPr="002A63D6">
        <w:t>Sector size (logical/physical): 512 bytes / 512 bytes</w:t>
      </w:r>
    </w:p>
    <w:p w14:paraId="2A40D6F6" w14:textId="77777777" w:rsidR="007B3EDB" w:rsidRPr="002A63D6" w:rsidRDefault="007B3EDB" w:rsidP="007B3EDB">
      <w:pPr>
        <w:pStyle w:val="affffffffffffc"/>
      </w:pPr>
      <w:r w:rsidRPr="002A63D6">
        <w:t>I/O size (minimum/optimal): 512 bytes / 512 bytes</w:t>
      </w:r>
    </w:p>
    <w:p w14:paraId="148372F6" w14:textId="77777777" w:rsidR="007B3EDB" w:rsidRPr="002A63D6" w:rsidRDefault="007B3EDB" w:rsidP="007B3EDB">
      <w:pPr>
        <w:pStyle w:val="affffffffffffc"/>
      </w:pPr>
      <w:r w:rsidRPr="002A63D6">
        <w:t>Disk label type: dos</w:t>
      </w:r>
    </w:p>
    <w:p w14:paraId="11DE07CF" w14:textId="77777777" w:rsidR="007B3EDB" w:rsidRPr="002A63D6" w:rsidRDefault="007B3EDB" w:rsidP="007B3EDB">
      <w:pPr>
        <w:pStyle w:val="affffffffffffc"/>
      </w:pPr>
      <w:r w:rsidRPr="002A63D6">
        <w:t>Disk identifier: 0x000912b7</w:t>
      </w:r>
    </w:p>
    <w:p w14:paraId="0DDE4BC5" w14:textId="77777777" w:rsidR="007B3EDB" w:rsidRPr="002A63D6" w:rsidRDefault="007B3EDB" w:rsidP="007B3EDB">
      <w:pPr>
        <w:pStyle w:val="affffffffffffc"/>
      </w:pPr>
    </w:p>
    <w:p w14:paraId="240D878E" w14:textId="77777777" w:rsidR="007B3EDB" w:rsidRPr="002A63D6" w:rsidRDefault="007B3EDB" w:rsidP="007B3EDB">
      <w:pPr>
        <w:pStyle w:val="affffffffffffc"/>
      </w:pPr>
      <w:r w:rsidRPr="002A63D6">
        <w:t xml:space="preserve">   Device Boot      Start         End      Blocks   </w:t>
      </w:r>
      <w:proofErr w:type="gramStart"/>
      <w:r w:rsidRPr="002A63D6">
        <w:t>Id  System</w:t>
      </w:r>
      <w:proofErr w:type="gramEnd"/>
    </w:p>
    <w:p w14:paraId="361614E6" w14:textId="77777777" w:rsidR="007B3EDB" w:rsidRPr="002A63D6" w:rsidRDefault="007B3EDB" w:rsidP="007B3EDB">
      <w:pPr>
        <w:pStyle w:val="affffffffffffc"/>
      </w:pPr>
      <w:r w:rsidRPr="002A63D6">
        <w:t xml:space="preserve">/dev/sda1   *        2048     1026047      512000   </w:t>
      </w:r>
      <w:proofErr w:type="gramStart"/>
      <w:r w:rsidRPr="002A63D6">
        <w:t>83  Linux</w:t>
      </w:r>
      <w:proofErr w:type="gramEnd"/>
    </w:p>
    <w:p w14:paraId="082C8BE2" w14:textId="77777777" w:rsidR="007B3EDB" w:rsidRPr="002A63D6" w:rsidRDefault="007B3EDB" w:rsidP="007B3EDB">
      <w:pPr>
        <w:pStyle w:val="affffffffffffc"/>
      </w:pPr>
      <w:r w:rsidRPr="002A63D6">
        <w:t>/dev/sda2         1026048    27262975    13118464   8</w:t>
      </w:r>
      <w:proofErr w:type="gramStart"/>
      <w:r w:rsidRPr="002A63D6">
        <w:t>e  Linux</w:t>
      </w:r>
      <w:proofErr w:type="gramEnd"/>
      <w:r w:rsidRPr="002A63D6">
        <w:t xml:space="preserve"> LVM</w:t>
      </w:r>
    </w:p>
    <w:p w14:paraId="2FFF05CA" w14:textId="77777777" w:rsidR="007B3EDB" w:rsidRPr="002A63D6" w:rsidRDefault="007B3EDB" w:rsidP="007B3EDB">
      <w:pPr>
        <w:pStyle w:val="affffffffffffc"/>
      </w:pPr>
    </w:p>
    <w:p w14:paraId="658DE20F" w14:textId="77777777" w:rsidR="007B3EDB" w:rsidRPr="002A63D6" w:rsidRDefault="007B3EDB" w:rsidP="007B3EDB">
      <w:pPr>
        <w:pStyle w:val="affffffffffffc"/>
      </w:pPr>
      <w:r w:rsidRPr="002A63D6">
        <w:t xml:space="preserve">Command (m for help): </w:t>
      </w:r>
      <w:r w:rsidRPr="00B66E6B">
        <w:rPr>
          <w:color w:val="FF0000"/>
        </w:rPr>
        <w:t>w</w:t>
      </w:r>
    </w:p>
    <w:p w14:paraId="0F2644D3" w14:textId="77777777" w:rsidR="007B3EDB" w:rsidRPr="002A63D6" w:rsidRDefault="007B3EDB" w:rsidP="007B3EDB">
      <w:pPr>
        <w:pStyle w:val="affffffffffffc"/>
      </w:pPr>
      <w:r w:rsidRPr="002A63D6">
        <w:t>The partition table has been altered!</w:t>
      </w:r>
    </w:p>
    <w:p w14:paraId="4A2B114B" w14:textId="77777777" w:rsidR="007B3EDB" w:rsidRPr="002A63D6" w:rsidRDefault="007B3EDB" w:rsidP="007B3EDB">
      <w:pPr>
        <w:pStyle w:val="affffffffffffc"/>
      </w:pPr>
    </w:p>
    <w:p w14:paraId="71433E63" w14:textId="77777777" w:rsidR="007B3EDB" w:rsidRPr="002A63D6" w:rsidRDefault="007B3EDB" w:rsidP="007B3EDB">
      <w:pPr>
        <w:pStyle w:val="affffffffffffc"/>
      </w:pPr>
      <w:r w:rsidRPr="002A63D6">
        <w:t xml:space="preserve">Calling </w:t>
      </w:r>
      <w:proofErr w:type="spellStart"/>
      <w:proofErr w:type="gramStart"/>
      <w:r w:rsidRPr="002A63D6">
        <w:t>ioctl</w:t>
      </w:r>
      <w:proofErr w:type="spellEnd"/>
      <w:r w:rsidRPr="002A63D6">
        <w:t>(</w:t>
      </w:r>
      <w:proofErr w:type="gramEnd"/>
      <w:r w:rsidRPr="002A63D6">
        <w:t>) to re-read partition table.</w:t>
      </w:r>
    </w:p>
    <w:p w14:paraId="3BBD5B7E" w14:textId="77777777" w:rsidR="007B3EDB" w:rsidRPr="002A63D6" w:rsidRDefault="007B3EDB" w:rsidP="007B3EDB">
      <w:pPr>
        <w:pStyle w:val="affffffffffffc"/>
      </w:pPr>
    </w:p>
    <w:p w14:paraId="6A6BD09B" w14:textId="77777777" w:rsidR="007B3EDB" w:rsidRPr="002A63D6" w:rsidRDefault="007B3EDB" w:rsidP="007B3EDB">
      <w:pPr>
        <w:pStyle w:val="affffffffffffc"/>
      </w:pPr>
      <w:r w:rsidRPr="002A63D6">
        <w:t>WARNING: Re-reading the partition table failed with error 16: Device or resource busy.</w:t>
      </w:r>
    </w:p>
    <w:p w14:paraId="452EB05C" w14:textId="77777777" w:rsidR="007B3EDB" w:rsidRPr="002A63D6" w:rsidRDefault="007B3EDB" w:rsidP="007B3EDB">
      <w:pPr>
        <w:pStyle w:val="affffffffffffc"/>
      </w:pPr>
      <w:r w:rsidRPr="002A63D6">
        <w:t>The kernel still uses the old table. The new table will be used at</w:t>
      </w:r>
    </w:p>
    <w:p w14:paraId="2B30A266" w14:textId="77777777" w:rsidR="007B3EDB" w:rsidRPr="002A63D6" w:rsidRDefault="007B3EDB" w:rsidP="007B3EDB">
      <w:pPr>
        <w:pStyle w:val="affffffffffffc"/>
      </w:pPr>
      <w:r w:rsidRPr="002A63D6">
        <w:t xml:space="preserve">the next reboot or after you run </w:t>
      </w:r>
      <w:proofErr w:type="spellStart"/>
      <w:proofErr w:type="gramStart"/>
      <w:r w:rsidRPr="002A63D6">
        <w:t>partprobe</w:t>
      </w:r>
      <w:proofErr w:type="spellEnd"/>
      <w:r w:rsidRPr="002A63D6">
        <w:t>(</w:t>
      </w:r>
      <w:proofErr w:type="gramEnd"/>
      <w:r w:rsidRPr="002A63D6">
        <w:t xml:space="preserve">8) or </w:t>
      </w:r>
      <w:proofErr w:type="spellStart"/>
      <w:r w:rsidRPr="002A63D6">
        <w:t>kpartx</w:t>
      </w:r>
      <w:proofErr w:type="spellEnd"/>
      <w:r w:rsidRPr="002A63D6">
        <w:t>(8)</w:t>
      </w:r>
    </w:p>
    <w:p w14:paraId="03D2E8E4" w14:textId="77777777" w:rsidR="007B3EDB" w:rsidRPr="002A63D6" w:rsidRDefault="007B3EDB" w:rsidP="007B3EDB">
      <w:pPr>
        <w:pStyle w:val="affffffffffffc"/>
      </w:pPr>
      <w:r w:rsidRPr="002A63D6">
        <w:t>Syncing disks.</w:t>
      </w:r>
    </w:p>
    <w:p w14:paraId="4D3D3165" w14:textId="3250D367" w:rsidR="007B3EDB" w:rsidRDefault="007B3EDB" w:rsidP="00D95F2D">
      <w:pPr>
        <w:pStyle w:val="affffffffffffe"/>
        <w:numPr>
          <w:ilvl w:val="0"/>
          <w:numId w:val="100"/>
        </w:numPr>
      </w:pPr>
      <w:r>
        <w:t>Создать</w:t>
      </w:r>
      <w:r w:rsidRPr="002A63D6">
        <w:t xml:space="preserve"> файловую систему дл</w:t>
      </w:r>
      <w:r>
        <w:t>я</w:t>
      </w:r>
      <w:r w:rsidRPr="002A63D6">
        <w:t xml:space="preserve"> добавленного диска</w:t>
      </w:r>
      <w:r w:rsidR="00ED7EBB">
        <w:t>, используя команду</w:t>
      </w:r>
      <w:r>
        <w:t>:</w:t>
      </w:r>
    </w:p>
    <w:p w14:paraId="3F9CBCDE" w14:textId="77777777" w:rsidR="007B3EDB" w:rsidRDefault="007B3EDB" w:rsidP="007B3EDB">
      <w:pPr>
        <w:pStyle w:val="affffffffffffc"/>
      </w:pPr>
      <w:proofErr w:type="spellStart"/>
      <w:r w:rsidRPr="002A63D6">
        <w:t>sudo</w:t>
      </w:r>
      <w:proofErr w:type="spellEnd"/>
      <w:r w:rsidRPr="002A63D6">
        <w:t xml:space="preserve"> </w:t>
      </w:r>
      <w:proofErr w:type="gramStart"/>
      <w:r w:rsidRPr="002A63D6">
        <w:t>mkfs.ext</w:t>
      </w:r>
      <w:proofErr w:type="gramEnd"/>
      <w:r w:rsidRPr="002A63D6">
        <w:t>4 /dev/sd</w:t>
      </w:r>
      <w:r>
        <w:t>c</w:t>
      </w:r>
      <w:r w:rsidRPr="002A63D6">
        <w:t>1</w:t>
      </w:r>
    </w:p>
    <w:p w14:paraId="7B066DEE" w14:textId="61CAF234" w:rsidR="007B3EDB" w:rsidRDefault="007B3EDB" w:rsidP="00D95F2D">
      <w:pPr>
        <w:pStyle w:val="affffffffffffe"/>
        <w:numPr>
          <w:ilvl w:val="0"/>
          <w:numId w:val="100"/>
        </w:numPr>
      </w:pPr>
      <w:r>
        <w:t>Смонтировать</w:t>
      </w:r>
      <w:r w:rsidRPr="002A63D6">
        <w:t xml:space="preserve"> диск в директорию «/</w:t>
      </w:r>
      <w:r w:rsidRPr="0086025F">
        <w:t>storage</w:t>
      </w:r>
      <w:r>
        <w:t>1</w:t>
      </w:r>
      <w:r w:rsidRPr="002A63D6">
        <w:t>/»</w:t>
      </w:r>
      <w:r w:rsidR="00ED7EBB">
        <w:t>, используя команду:</w:t>
      </w:r>
      <w:r w:rsidRPr="002A63D6">
        <w:t xml:space="preserve"> </w:t>
      </w:r>
    </w:p>
    <w:p w14:paraId="40B44922" w14:textId="77777777" w:rsidR="007B3EDB" w:rsidRPr="002A63D6" w:rsidRDefault="007B3EDB" w:rsidP="007B3EDB">
      <w:pPr>
        <w:pStyle w:val="affffffffffffc"/>
      </w:pPr>
      <w:proofErr w:type="spellStart"/>
      <w:r>
        <w:t>sudo</w:t>
      </w:r>
      <w:proofErr w:type="spellEnd"/>
      <w:r>
        <w:t xml:space="preserve"> </w:t>
      </w:r>
      <w:r w:rsidRPr="002A63D6">
        <w:t>mount /dev/sd</w:t>
      </w:r>
      <w:r>
        <w:t>c</w:t>
      </w:r>
      <w:r w:rsidRPr="002A63D6">
        <w:t>1 /storage</w:t>
      </w:r>
      <w:r>
        <w:t>1</w:t>
      </w:r>
      <w:r w:rsidRPr="002A63D6">
        <w:t>/</w:t>
      </w:r>
    </w:p>
    <w:p w14:paraId="41E2FD3D" w14:textId="77777777" w:rsidR="00ED7EBB" w:rsidRDefault="00ED7EBB" w:rsidP="00D95F2D">
      <w:pPr>
        <w:pStyle w:val="affffffffffffe"/>
        <w:numPr>
          <w:ilvl w:val="0"/>
          <w:numId w:val="100"/>
        </w:numPr>
      </w:pPr>
      <w:r>
        <w:t>Убедиться в корректности монтирования диска,</w:t>
      </w:r>
      <w:r w:rsidRPr="002A63D6">
        <w:t xml:space="preserve"> использ</w:t>
      </w:r>
      <w:r>
        <w:t>уя</w:t>
      </w:r>
      <w:r w:rsidRPr="002A63D6">
        <w:t xml:space="preserve"> команду</w:t>
      </w:r>
      <w:r>
        <w:t>:</w:t>
      </w:r>
    </w:p>
    <w:p w14:paraId="793C615E" w14:textId="77777777" w:rsidR="007B3EDB" w:rsidRPr="00E95702" w:rsidRDefault="007B3EDB" w:rsidP="007B3EDB">
      <w:pPr>
        <w:pStyle w:val="affffffffffffc"/>
        <w:rPr>
          <w:lang w:val="ru-RU"/>
        </w:rPr>
      </w:pPr>
      <w:r>
        <w:t>m</w:t>
      </w:r>
      <w:r w:rsidRPr="002A63D6">
        <w:t>oun</w:t>
      </w:r>
      <w:r>
        <w:t>t</w:t>
      </w:r>
      <w:r w:rsidRPr="00E95702">
        <w:rPr>
          <w:lang w:val="ru-RU"/>
        </w:rPr>
        <w:t xml:space="preserve"> | </w:t>
      </w:r>
      <w:r>
        <w:t>grep</w:t>
      </w:r>
      <w:r w:rsidRPr="00E95702">
        <w:rPr>
          <w:lang w:val="ru-RU"/>
        </w:rPr>
        <w:t xml:space="preserve"> </w:t>
      </w:r>
      <w:proofErr w:type="spellStart"/>
      <w:r>
        <w:t>sdc</w:t>
      </w:r>
      <w:proofErr w:type="spellEnd"/>
    </w:p>
    <w:p w14:paraId="5BCAC3DF" w14:textId="77777777" w:rsidR="00ED7EBB" w:rsidRPr="00184DE5" w:rsidRDefault="00ED7EBB" w:rsidP="00D95F2D">
      <w:pPr>
        <w:pStyle w:val="affffffffffffe"/>
        <w:numPr>
          <w:ilvl w:val="0"/>
          <w:numId w:val="100"/>
        </w:numPr>
      </w:pPr>
      <w:r w:rsidRPr="00184DE5">
        <w:t>Вывод команды должен быть следующим:</w:t>
      </w:r>
    </w:p>
    <w:p w14:paraId="18D65C80" w14:textId="77777777" w:rsidR="007B3EDB" w:rsidRPr="003009D7" w:rsidRDefault="007B3EDB" w:rsidP="007B3EDB">
      <w:pPr>
        <w:pStyle w:val="affffffffffffc"/>
      </w:pPr>
      <w:r w:rsidRPr="006223B1">
        <w:t>/dev/sd</w:t>
      </w:r>
      <w:r>
        <w:t>c</w:t>
      </w:r>
      <w:r w:rsidRPr="006223B1">
        <w:t>1 on /storage type ext4 (</w:t>
      </w:r>
      <w:proofErr w:type="spellStart"/>
      <w:proofErr w:type="gramStart"/>
      <w:r w:rsidRPr="006223B1">
        <w:t>rw,relatime</w:t>
      </w:r>
      <w:proofErr w:type="spellEnd"/>
      <w:proofErr w:type="gramEnd"/>
      <w:r w:rsidRPr="006223B1">
        <w:t>)</w:t>
      </w:r>
    </w:p>
    <w:p w14:paraId="72A7656D" w14:textId="5251D0D2" w:rsidR="007B3EDB" w:rsidRPr="002A63D6" w:rsidRDefault="007B3EDB" w:rsidP="00D95F2D">
      <w:pPr>
        <w:pStyle w:val="affffffffffffe"/>
        <w:numPr>
          <w:ilvl w:val="0"/>
          <w:numId w:val="100"/>
        </w:numPr>
      </w:pPr>
      <w:r>
        <w:t>Отредактировать</w:t>
      </w:r>
      <w:r w:rsidRPr="002A63D6">
        <w:t xml:space="preserve"> файл</w:t>
      </w:r>
      <w:r w:rsidR="00ED7EBB">
        <w:t>, используя команду</w:t>
      </w:r>
      <w:r w:rsidRPr="002A63D6">
        <w:t xml:space="preserve"> «</w:t>
      </w:r>
      <w:proofErr w:type="spellStart"/>
      <w:r w:rsidRPr="0086025F">
        <w:t>sudo</w:t>
      </w:r>
      <w:proofErr w:type="spellEnd"/>
      <w:r w:rsidRPr="002A63D6">
        <w:t xml:space="preserve"> </w:t>
      </w:r>
      <w:proofErr w:type="spellStart"/>
      <w:r w:rsidRPr="0086025F">
        <w:t>nano</w:t>
      </w:r>
      <w:proofErr w:type="spellEnd"/>
      <w:r w:rsidRPr="002A63D6">
        <w:t xml:space="preserve"> /</w:t>
      </w:r>
      <w:proofErr w:type="spellStart"/>
      <w:r w:rsidRPr="0086025F">
        <w:t>etc</w:t>
      </w:r>
      <w:proofErr w:type="spellEnd"/>
      <w:r w:rsidRPr="002A63D6">
        <w:t>/</w:t>
      </w:r>
      <w:proofErr w:type="spellStart"/>
      <w:r w:rsidRPr="0086025F">
        <w:t>fstab</w:t>
      </w:r>
      <w:proofErr w:type="spellEnd"/>
      <w:r w:rsidRPr="002A63D6">
        <w:t>»</w:t>
      </w:r>
      <w:r w:rsidR="00ED7EBB">
        <w:t>,</w:t>
      </w:r>
      <w:r w:rsidRPr="002A63D6">
        <w:t xml:space="preserve"> и </w:t>
      </w:r>
      <w:r>
        <w:t>добавить</w:t>
      </w:r>
      <w:r w:rsidRPr="002A63D6">
        <w:t xml:space="preserve"> информацию </w:t>
      </w:r>
      <w:r>
        <w:t>о смонтированном</w:t>
      </w:r>
      <w:r w:rsidRPr="002A63D6">
        <w:t xml:space="preserve"> диске </w:t>
      </w:r>
      <w:r w:rsidR="00BE2238">
        <w:t>и</w:t>
      </w:r>
      <w:r w:rsidR="00ED7EBB" w:rsidRPr="002A63D6">
        <w:t xml:space="preserve"> </w:t>
      </w:r>
      <w:r w:rsidRPr="002A63D6">
        <w:t>р</w:t>
      </w:r>
      <w:r w:rsidR="00BE2238">
        <w:t>а</w:t>
      </w:r>
      <w:r w:rsidRPr="002A63D6">
        <w:t>зделе:</w:t>
      </w:r>
    </w:p>
    <w:p w14:paraId="1AEAF904" w14:textId="77777777" w:rsidR="007B3EDB" w:rsidRPr="002A63D6" w:rsidRDefault="007B3EDB" w:rsidP="007B3EDB">
      <w:pPr>
        <w:pStyle w:val="affffffffffffc"/>
      </w:pPr>
      <w:r w:rsidRPr="002A63D6">
        <w:t>/dev/sd</w:t>
      </w:r>
      <w:r>
        <w:t>c</w:t>
      </w:r>
      <w:r w:rsidRPr="002A63D6">
        <w:t>1   /storage</w:t>
      </w:r>
      <w:r>
        <w:t>1</w:t>
      </w:r>
      <w:r w:rsidRPr="002A63D6">
        <w:t xml:space="preserve">                   ext4    </w:t>
      </w:r>
      <w:proofErr w:type="spellStart"/>
      <w:proofErr w:type="gramStart"/>
      <w:r w:rsidRPr="002A63D6">
        <w:t>defaults,nofail</w:t>
      </w:r>
      <w:proofErr w:type="spellEnd"/>
      <w:proofErr w:type="gramEnd"/>
      <w:r w:rsidRPr="002A63D6">
        <w:t xml:space="preserve">        0 0</w:t>
      </w:r>
    </w:p>
    <w:p w14:paraId="435FD004" w14:textId="51B7A4AF" w:rsidR="007B3EDB" w:rsidRDefault="007B3EDB" w:rsidP="00D95F2D">
      <w:pPr>
        <w:pStyle w:val="affffffffffffe"/>
        <w:numPr>
          <w:ilvl w:val="0"/>
          <w:numId w:val="100"/>
        </w:numPr>
      </w:pPr>
      <w:r w:rsidRPr="002A63D6">
        <w:t xml:space="preserve">Выполнить </w:t>
      </w:r>
      <w:r>
        <w:t>команду</w:t>
      </w:r>
      <w:r w:rsidR="00BE2238">
        <w:t>:</w:t>
      </w:r>
    </w:p>
    <w:p w14:paraId="4DBC00D2" w14:textId="77777777" w:rsidR="007B3EDB" w:rsidRPr="00251802" w:rsidRDefault="007B3EDB" w:rsidP="007B3EDB">
      <w:pPr>
        <w:pStyle w:val="affffffffffffc"/>
      </w:pPr>
      <w:r w:rsidRPr="002A63D6">
        <w:t xml:space="preserve">mount –a </w:t>
      </w:r>
    </w:p>
    <w:p w14:paraId="7A53E50C" w14:textId="4D23315E" w:rsidR="00512E3F" w:rsidRPr="00E317E8" w:rsidRDefault="00931A6A" w:rsidP="00512E3F">
      <w:pPr>
        <w:pStyle w:val="affffffffffffff9"/>
        <w:rPr>
          <w:rFonts w:ascii="Times New Roman" w:hAnsi="Times New Roman"/>
          <w:sz w:val="28"/>
          <w:szCs w:val="28"/>
        </w:rPr>
      </w:pPr>
      <w:bookmarkStart w:id="178" w:name="_Ref144741299"/>
      <w:bookmarkStart w:id="179" w:name="_Toc146909145"/>
      <w:r w:rsidRPr="005C32EB">
        <w:rPr>
          <w:rFonts w:ascii="Times New Roman" w:hAnsi="Times New Roman"/>
          <w:sz w:val="28"/>
          <w:szCs w:val="28"/>
        </w:rPr>
        <w:lastRenderedPageBreak/>
        <w:t xml:space="preserve">Приложение </w:t>
      </w:r>
      <w:r w:rsidRPr="005C32EB">
        <w:rPr>
          <w:rFonts w:ascii="Times New Roman" w:hAnsi="Times New Roman"/>
          <w:sz w:val="28"/>
          <w:szCs w:val="28"/>
        </w:rPr>
        <w:fldChar w:fldCharType="begin"/>
      </w:r>
      <w:r w:rsidRPr="005C32EB">
        <w:rPr>
          <w:rFonts w:ascii="Times New Roman" w:hAnsi="Times New Roman"/>
          <w:sz w:val="28"/>
          <w:szCs w:val="28"/>
        </w:rPr>
        <w:instrText xml:space="preserve"> </w:instrText>
      </w:r>
      <w:r w:rsidRPr="00512E3F">
        <w:rPr>
          <w:rFonts w:ascii="Times New Roman" w:hAnsi="Times New Roman"/>
          <w:sz w:val="28"/>
          <w:szCs w:val="28"/>
        </w:rPr>
        <w:instrText>SEQ</w:instrText>
      </w:r>
      <w:r w:rsidRPr="005C32EB">
        <w:rPr>
          <w:rFonts w:ascii="Times New Roman" w:hAnsi="Times New Roman"/>
          <w:sz w:val="28"/>
          <w:szCs w:val="28"/>
        </w:rPr>
        <w:instrText xml:space="preserve"> Приложение \* </w:instrText>
      </w:r>
      <w:r w:rsidRPr="00512E3F">
        <w:rPr>
          <w:rFonts w:ascii="Times New Roman" w:hAnsi="Times New Roman"/>
          <w:sz w:val="28"/>
          <w:szCs w:val="28"/>
        </w:rPr>
        <w:instrText>ALPHABETIC</w:instrText>
      </w:r>
      <w:r w:rsidRPr="005C32EB">
        <w:rPr>
          <w:rFonts w:ascii="Times New Roman" w:hAnsi="Times New Roman"/>
          <w:sz w:val="28"/>
          <w:szCs w:val="28"/>
        </w:rPr>
        <w:instrText xml:space="preserve"> </w:instrText>
      </w:r>
      <w:r w:rsidRPr="005C32EB">
        <w:rPr>
          <w:rFonts w:ascii="Times New Roman" w:hAnsi="Times New Roman"/>
          <w:sz w:val="28"/>
          <w:szCs w:val="28"/>
        </w:rPr>
        <w:fldChar w:fldCharType="separate"/>
      </w:r>
      <w:r w:rsidR="008B22D7">
        <w:rPr>
          <w:rFonts w:ascii="Times New Roman" w:hAnsi="Times New Roman"/>
          <w:noProof/>
          <w:sz w:val="28"/>
          <w:szCs w:val="28"/>
        </w:rPr>
        <w:t>B</w:t>
      </w:r>
      <w:r w:rsidRPr="005C32EB">
        <w:rPr>
          <w:rFonts w:ascii="Times New Roman" w:hAnsi="Times New Roman"/>
          <w:sz w:val="28"/>
          <w:szCs w:val="28"/>
        </w:rPr>
        <w:fldChar w:fldCharType="end"/>
      </w:r>
      <w:bookmarkEnd w:id="178"/>
      <w:r w:rsidR="00512E3F" w:rsidRPr="005C32EB">
        <w:rPr>
          <w:rFonts w:ascii="Times New Roman" w:hAnsi="Times New Roman"/>
          <w:sz w:val="28"/>
          <w:szCs w:val="28"/>
        </w:rPr>
        <w:br/>
        <w:t>(обязательное)</w:t>
      </w:r>
      <w:r w:rsidR="00512E3F" w:rsidRPr="005C32EB">
        <w:rPr>
          <w:rFonts w:ascii="Times New Roman" w:hAnsi="Times New Roman"/>
          <w:sz w:val="28"/>
          <w:szCs w:val="28"/>
        </w:rPr>
        <w:br/>
      </w:r>
      <w:r w:rsidR="00512E3F">
        <w:rPr>
          <w:rFonts w:ascii="Times New Roman" w:hAnsi="Times New Roman"/>
          <w:sz w:val="28"/>
          <w:szCs w:val="28"/>
        </w:rPr>
        <w:t xml:space="preserve">Настройка </w:t>
      </w:r>
      <w:r>
        <w:rPr>
          <w:rFonts w:ascii="Times New Roman" w:hAnsi="Times New Roman"/>
          <w:sz w:val="28"/>
          <w:szCs w:val="28"/>
        </w:rPr>
        <w:t>РЕД ОС</w:t>
      </w:r>
      <w:bookmarkEnd w:id="179"/>
    </w:p>
    <w:p w14:paraId="15164B1A" w14:textId="77FAC10C" w:rsidR="00E815D1" w:rsidRPr="00E815D1" w:rsidRDefault="00E815D1" w:rsidP="0086025F">
      <w:pPr>
        <w:pStyle w:val="af2"/>
        <w:numPr>
          <w:ilvl w:val="0"/>
          <w:numId w:val="0"/>
        </w:numPr>
        <w:spacing w:after="120"/>
        <w:ind w:firstLine="851"/>
      </w:pPr>
      <w:r>
        <w:t xml:space="preserve">Выполнить команды от имени пользователя </w:t>
      </w:r>
      <w:proofErr w:type="spellStart"/>
      <w:r w:rsidRPr="0086025F">
        <w:t>root</w:t>
      </w:r>
      <w:proofErr w:type="spellEnd"/>
      <w:r>
        <w:t>:</w:t>
      </w:r>
    </w:p>
    <w:p w14:paraId="301C58C7" w14:textId="023B4681" w:rsidR="009459F2" w:rsidRPr="008F7B43" w:rsidRDefault="00E815D1" w:rsidP="00D95F2D">
      <w:pPr>
        <w:pStyle w:val="af2"/>
        <w:numPr>
          <w:ilvl w:val="0"/>
          <w:numId w:val="81"/>
        </w:numPr>
        <w:tabs>
          <w:tab w:val="clear" w:pos="1276"/>
        </w:tabs>
        <w:autoSpaceDE/>
        <w:autoSpaceDN/>
        <w:adjustRightInd/>
        <w:spacing w:after="160"/>
        <w:ind w:left="0" w:firstLine="851"/>
        <w:contextualSpacing/>
        <w:jc w:val="left"/>
      </w:pPr>
      <w:r>
        <w:t>Создать пользователя, используя команду</w:t>
      </w:r>
      <w:r w:rsidR="009459F2">
        <w:t>:</w:t>
      </w:r>
    </w:p>
    <w:p w14:paraId="4A86906D" w14:textId="77777777" w:rsidR="009459F2" w:rsidRPr="000B027A" w:rsidRDefault="009459F2" w:rsidP="0086025F">
      <w:pPr>
        <w:pStyle w:val="affffffffffffc"/>
      </w:pPr>
      <w:proofErr w:type="spellStart"/>
      <w:r>
        <w:t>useradd</w:t>
      </w:r>
      <w:proofErr w:type="spellEnd"/>
      <w:r>
        <w:t xml:space="preserve"> &lt;</w:t>
      </w:r>
      <w:proofErr w:type="spellStart"/>
      <w:r>
        <w:rPr>
          <w:lang w:val="ru-RU"/>
        </w:rPr>
        <w:t>имя_пользователя</w:t>
      </w:r>
      <w:proofErr w:type="spellEnd"/>
      <w:r>
        <w:t>&gt;</w:t>
      </w:r>
    </w:p>
    <w:p w14:paraId="275F800A" w14:textId="370C80FB" w:rsidR="009459F2" w:rsidRPr="0086025F" w:rsidRDefault="009459F2" w:rsidP="00D95F2D">
      <w:pPr>
        <w:pStyle w:val="af2"/>
        <w:numPr>
          <w:ilvl w:val="0"/>
          <w:numId w:val="81"/>
        </w:numPr>
        <w:tabs>
          <w:tab w:val="clear" w:pos="1276"/>
        </w:tabs>
        <w:autoSpaceDE/>
        <w:autoSpaceDN/>
        <w:adjustRightInd/>
        <w:spacing w:after="160"/>
        <w:ind w:left="0" w:firstLine="851"/>
        <w:contextualSpacing/>
        <w:jc w:val="left"/>
      </w:pPr>
      <w:r>
        <w:t>Отредактировать файл</w:t>
      </w:r>
      <w:r w:rsidR="00E815D1">
        <w:t>, используя команду:</w:t>
      </w:r>
    </w:p>
    <w:p w14:paraId="15BFBC54" w14:textId="77777777" w:rsidR="009459F2" w:rsidRPr="007051A9" w:rsidRDefault="009459F2" w:rsidP="0086025F">
      <w:pPr>
        <w:pStyle w:val="affffffffffffc"/>
        <w:rPr>
          <w:lang w:val="ru-RU"/>
        </w:rPr>
      </w:pPr>
      <w:proofErr w:type="spellStart"/>
      <w:r>
        <w:t>sudo</w:t>
      </w:r>
      <w:proofErr w:type="spellEnd"/>
      <w:r w:rsidRPr="0047548E">
        <w:rPr>
          <w:lang w:val="ru-RU"/>
        </w:rPr>
        <w:t xml:space="preserve"> </w:t>
      </w:r>
      <w:r>
        <w:t>nano</w:t>
      </w:r>
      <w:r w:rsidRPr="007051A9">
        <w:rPr>
          <w:lang w:val="ru-RU"/>
        </w:rPr>
        <w:t xml:space="preserve"> /</w:t>
      </w:r>
      <w:proofErr w:type="spellStart"/>
      <w:r w:rsidRPr="007051A9">
        <w:t>etc</w:t>
      </w:r>
      <w:proofErr w:type="spellEnd"/>
      <w:r w:rsidRPr="007051A9">
        <w:rPr>
          <w:lang w:val="ru-RU"/>
        </w:rPr>
        <w:t>/</w:t>
      </w:r>
      <w:proofErr w:type="spellStart"/>
      <w:r w:rsidRPr="007051A9">
        <w:t>sudoers</w:t>
      </w:r>
      <w:proofErr w:type="spellEnd"/>
    </w:p>
    <w:p w14:paraId="77A89AEF" w14:textId="75BCE6EA" w:rsidR="009459F2" w:rsidRDefault="00E815D1" w:rsidP="0086025F">
      <w:pPr>
        <w:pStyle w:val="af2"/>
        <w:numPr>
          <w:ilvl w:val="0"/>
          <w:numId w:val="0"/>
        </w:numPr>
      </w:pPr>
      <w:proofErr w:type="spellStart"/>
      <w:r>
        <w:t>Раскомментировать</w:t>
      </w:r>
      <w:proofErr w:type="spellEnd"/>
      <w:r>
        <w:t xml:space="preserve"> строку в файле:</w:t>
      </w:r>
    </w:p>
    <w:p w14:paraId="1A4CBA6A" w14:textId="77777777" w:rsidR="009459F2" w:rsidRPr="003A36DF" w:rsidRDefault="009459F2" w:rsidP="0086025F">
      <w:pPr>
        <w:pStyle w:val="affffffffffffc"/>
        <w:rPr>
          <w:lang w:val="ru-RU"/>
        </w:rPr>
      </w:pPr>
      <w:r w:rsidRPr="003A36DF">
        <w:rPr>
          <w:lang w:val="ru-RU"/>
        </w:rPr>
        <w:t>#%</w:t>
      </w:r>
      <w:proofErr w:type="gramStart"/>
      <w:r w:rsidRPr="007051A9">
        <w:t>wheel</w:t>
      </w:r>
      <w:r w:rsidRPr="003A36DF">
        <w:rPr>
          <w:lang w:val="ru-RU"/>
        </w:rPr>
        <w:t xml:space="preserve">  </w:t>
      </w:r>
      <w:r w:rsidRPr="007051A9">
        <w:t>ALL</w:t>
      </w:r>
      <w:proofErr w:type="gramEnd"/>
      <w:r w:rsidRPr="003A36DF">
        <w:rPr>
          <w:lang w:val="ru-RU"/>
        </w:rPr>
        <w:t>=(</w:t>
      </w:r>
      <w:r w:rsidRPr="007051A9">
        <w:t>ALL</w:t>
      </w:r>
      <w:r w:rsidRPr="003A36DF">
        <w:rPr>
          <w:lang w:val="ru-RU"/>
        </w:rPr>
        <w:t xml:space="preserve">)       </w:t>
      </w:r>
      <w:r w:rsidRPr="007051A9">
        <w:t>ALL</w:t>
      </w:r>
    </w:p>
    <w:p w14:paraId="0C982417" w14:textId="1F2C1F60" w:rsidR="009459F2" w:rsidRDefault="00E815D1" w:rsidP="0086025F">
      <w:pPr>
        <w:pStyle w:val="af2"/>
        <w:numPr>
          <w:ilvl w:val="0"/>
          <w:numId w:val="0"/>
        </w:numPr>
      </w:pPr>
      <w:r>
        <w:t>Добавить строку в файл:</w:t>
      </w:r>
    </w:p>
    <w:p w14:paraId="43AD46F2" w14:textId="77777777" w:rsidR="009459F2" w:rsidRPr="008F7B43" w:rsidRDefault="009459F2" w:rsidP="0086025F">
      <w:pPr>
        <w:pStyle w:val="affffffffffffc"/>
      </w:pPr>
      <w:r>
        <w:t>&lt;</w:t>
      </w:r>
      <w:r>
        <w:rPr>
          <w:lang w:val="ru-RU"/>
        </w:rPr>
        <w:t>имя</w:t>
      </w:r>
      <w:r w:rsidRPr="008F7B43">
        <w:t>_</w:t>
      </w:r>
      <w:r>
        <w:rPr>
          <w:lang w:val="ru-RU"/>
        </w:rPr>
        <w:t>пользователя</w:t>
      </w:r>
      <w:r>
        <w:t>&gt;</w:t>
      </w:r>
      <w:r w:rsidRPr="008F7B43">
        <w:t xml:space="preserve"> ALL=(</w:t>
      </w:r>
      <w:proofErr w:type="gramStart"/>
      <w:r w:rsidRPr="008F7B43">
        <w:t>ALL:ALL</w:t>
      </w:r>
      <w:proofErr w:type="gramEnd"/>
      <w:r w:rsidRPr="008F7B43">
        <w:t>) ALL</w:t>
      </w:r>
    </w:p>
    <w:p w14:paraId="095B863E" w14:textId="7F167FF1" w:rsidR="00D54928" w:rsidRPr="00315A92" w:rsidRDefault="00D54928" w:rsidP="0086025F">
      <w:pPr>
        <w:pStyle w:val="af2"/>
        <w:numPr>
          <w:ilvl w:val="0"/>
          <w:numId w:val="0"/>
        </w:numPr>
        <w:spacing w:after="120"/>
        <w:ind w:firstLine="851"/>
      </w:pPr>
      <w:r>
        <w:t xml:space="preserve">Выполнить команды от имени пользователя </w:t>
      </w:r>
      <w:r w:rsidR="00465D8F">
        <w:t xml:space="preserve">(не </w:t>
      </w:r>
      <w:proofErr w:type="spellStart"/>
      <w:r w:rsidRPr="00315A92">
        <w:t>root</w:t>
      </w:r>
      <w:proofErr w:type="spellEnd"/>
      <w:r w:rsidR="00465D8F">
        <w:t>)</w:t>
      </w:r>
      <w:r>
        <w:t>:</w:t>
      </w:r>
    </w:p>
    <w:p w14:paraId="0D9698FB" w14:textId="77777777" w:rsidR="009459F2" w:rsidRPr="0086025F" w:rsidRDefault="009459F2" w:rsidP="00D95F2D">
      <w:pPr>
        <w:pStyle w:val="af2"/>
        <w:numPr>
          <w:ilvl w:val="0"/>
          <w:numId w:val="82"/>
        </w:numPr>
        <w:tabs>
          <w:tab w:val="clear" w:pos="1276"/>
        </w:tabs>
        <w:autoSpaceDE/>
        <w:autoSpaceDN/>
        <w:adjustRightInd/>
        <w:spacing w:after="160"/>
        <w:contextualSpacing/>
        <w:jc w:val="left"/>
      </w:pPr>
      <w:r>
        <w:t xml:space="preserve">Выполнить команду: </w:t>
      </w:r>
    </w:p>
    <w:p w14:paraId="6577983E" w14:textId="77777777" w:rsidR="009459F2" w:rsidRPr="008F7B43" w:rsidRDefault="009459F2" w:rsidP="009459F2">
      <w:pPr>
        <w:pStyle w:val="affffffffffffc"/>
        <w:rPr>
          <w:lang w:val="ru-RU"/>
        </w:rPr>
      </w:pPr>
      <w:proofErr w:type="spellStart"/>
      <w:r w:rsidRPr="000029EE">
        <w:t>sudo</w:t>
      </w:r>
      <w:proofErr w:type="spellEnd"/>
      <w:r w:rsidRPr="008F7B43">
        <w:rPr>
          <w:lang w:val="ru-RU"/>
        </w:rPr>
        <w:t xml:space="preserve"> </w:t>
      </w:r>
      <w:proofErr w:type="spellStart"/>
      <w:r w:rsidRPr="000029EE">
        <w:t>usermod</w:t>
      </w:r>
      <w:proofErr w:type="spellEnd"/>
      <w:r w:rsidRPr="008F7B43">
        <w:rPr>
          <w:lang w:val="ru-RU"/>
        </w:rPr>
        <w:t xml:space="preserve"> -</w:t>
      </w:r>
      <w:proofErr w:type="spellStart"/>
      <w:r w:rsidRPr="000029EE">
        <w:t>aG</w:t>
      </w:r>
      <w:proofErr w:type="spellEnd"/>
      <w:r w:rsidRPr="008F7B43">
        <w:rPr>
          <w:lang w:val="ru-RU"/>
        </w:rPr>
        <w:t xml:space="preserve"> </w:t>
      </w:r>
      <w:r w:rsidRPr="000029EE">
        <w:t>wheel</w:t>
      </w:r>
      <w:r w:rsidRPr="008F7B43">
        <w:rPr>
          <w:lang w:val="ru-RU"/>
        </w:rPr>
        <w:t xml:space="preserve"> &lt;</w:t>
      </w:r>
      <w:r>
        <w:rPr>
          <w:lang w:val="ru-RU"/>
        </w:rPr>
        <w:t>имя пользователя</w:t>
      </w:r>
      <w:r w:rsidRPr="008F7B43">
        <w:rPr>
          <w:lang w:val="ru-RU"/>
        </w:rPr>
        <w:t>&gt;</w:t>
      </w:r>
    </w:p>
    <w:p w14:paraId="3818722B" w14:textId="72D3BCE6" w:rsidR="009459F2" w:rsidRDefault="009459F2" w:rsidP="00D95F2D">
      <w:pPr>
        <w:pStyle w:val="af2"/>
        <w:numPr>
          <w:ilvl w:val="0"/>
          <w:numId w:val="82"/>
        </w:numPr>
        <w:tabs>
          <w:tab w:val="clear" w:pos="1276"/>
        </w:tabs>
        <w:autoSpaceDE/>
        <w:autoSpaceDN/>
        <w:adjustRightInd/>
        <w:spacing w:after="160"/>
        <w:contextualSpacing/>
        <w:jc w:val="left"/>
      </w:pPr>
      <w:r>
        <w:t xml:space="preserve">Отключить </w:t>
      </w:r>
      <w:proofErr w:type="spellStart"/>
      <w:r w:rsidRPr="0086025F">
        <w:t>swap</w:t>
      </w:r>
      <w:proofErr w:type="spellEnd"/>
      <w:r>
        <w:t xml:space="preserve">, </w:t>
      </w:r>
      <w:r w:rsidR="00D3512B">
        <w:t>используя</w:t>
      </w:r>
      <w:r>
        <w:t xml:space="preserve"> команду:</w:t>
      </w:r>
    </w:p>
    <w:p w14:paraId="1CE0A7D3" w14:textId="77777777" w:rsidR="009459F2" w:rsidRDefault="009459F2" w:rsidP="009459F2">
      <w:pPr>
        <w:pStyle w:val="affffffffffffc"/>
      </w:pPr>
      <w:bookmarkStart w:id="180" w:name="_Hlk127445772"/>
      <w:proofErr w:type="spellStart"/>
      <w:r>
        <w:t>sudo</w:t>
      </w:r>
      <w:proofErr w:type="spellEnd"/>
      <w:r>
        <w:t xml:space="preserve"> </w:t>
      </w:r>
      <w:r w:rsidRPr="00DF59D1">
        <w:t xml:space="preserve">service </w:t>
      </w:r>
      <w:proofErr w:type="spellStart"/>
      <w:r w:rsidRPr="00DF59D1">
        <w:t>firewalld</w:t>
      </w:r>
      <w:proofErr w:type="spellEnd"/>
      <w:r w:rsidRPr="00DF59D1">
        <w:t xml:space="preserve"> stop</w:t>
      </w:r>
    </w:p>
    <w:p w14:paraId="71931913" w14:textId="77777777" w:rsidR="009459F2" w:rsidRDefault="009459F2" w:rsidP="009459F2">
      <w:pPr>
        <w:pStyle w:val="affffffffffffc"/>
      </w:pPr>
      <w:proofErr w:type="spellStart"/>
      <w:r>
        <w:t>sudo</w:t>
      </w:r>
      <w:proofErr w:type="spellEnd"/>
      <w:r>
        <w:t xml:space="preserve"> </w:t>
      </w:r>
      <w:proofErr w:type="spellStart"/>
      <w:r w:rsidRPr="00DF59D1">
        <w:t>systemctl</w:t>
      </w:r>
      <w:proofErr w:type="spellEnd"/>
      <w:r w:rsidRPr="00DF59D1">
        <w:t xml:space="preserve"> disable </w:t>
      </w:r>
      <w:proofErr w:type="spellStart"/>
      <w:r w:rsidRPr="00DF59D1">
        <w:t>firewalld</w:t>
      </w:r>
      <w:proofErr w:type="spellEnd"/>
    </w:p>
    <w:p w14:paraId="3335DC6C" w14:textId="77777777" w:rsidR="009459F2" w:rsidRDefault="009459F2" w:rsidP="009459F2">
      <w:pPr>
        <w:pStyle w:val="affffffffffffc"/>
      </w:pPr>
      <w:proofErr w:type="spellStart"/>
      <w:r w:rsidRPr="00385D47">
        <w:t>sudo</w:t>
      </w:r>
      <w:proofErr w:type="spellEnd"/>
      <w:r w:rsidRPr="00385D47">
        <w:t xml:space="preserve"> </w:t>
      </w:r>
      <w:proofErr w:type="spellStart"/>
      <w:r w:rsidRPr="00385D47">
        <w:t>swapoff</w:t>
      </w:r>
      <w:proofErr w:type="spellEnd"/>
      <w:r w:rsidRPr="00385D47">
        <w:t xml:space="preserve"> -a</w:t>
      </w:r>
    </w:p>
    <w:bookmarkEnd w:id="180"/>
    <w:p w14:paraId="3455F214" w14:textId="77777777" w:rsidR="009459F2" w:rsidRDefault="009459F2" w:rsidP="009459F2">
      <w:pPr>
        <w:pStyle w:val="affffffffffffc"/>
      </w:pPr>
      <w:proofErr w:type="spellStart"/>
      <w:r w:rsidRPr="002834CE">
        <w:t>sudo</w:t>
      </w:r>
      <w:proofErr w:type="spellEnd"/>
      <w:r w:rsidRPr="002834CE">
        <w:t xml:space="preserve"> sed -</w:t>
      </w:r>
      <w:proofErr w:type="spellStart"/>
      <w:r w:rsidRPr="002834CE">
        <w:t>i</w:t>
      </w:r>
      <w:proofErr w:type="spellEnd"/>
      <w:r w:rsidRPr="002834CE">
        <w:t xml:space="preserve"> '/ swap / s/^/#/' /</w:t>
      </w:r>
      <w:proofErr w:type="spellStart"/>
      <w:r w:rsidRPr="002834CE">
        <w:t>etc</w:t>
      </w:r>
      <w:proofErr w:type="spellEnd"/>
      <w:r w:rsidRPr="002834CE">
        <w:t>/</w:t>
      </w:r>
      <w:proofErr w:type="spellStart"/>
      <w:r w:rsidRPr="002834CE">
        <w:t>fstab</w:t>
      </w:r>
      <w:proofErr w:type="spellEnd"/>
    </w:p>
    <w:p w14:paraId="6034B0BF" w14:textId="77777777" w:rsidR="009459F2" w:rsidRDefault="009459F2" w:rsidP="009459F2">
      <w:pPr>
        <w:pStyle w:val="affffffffffffc"/>
      </w:pPr>
      <w:proofErr w:type="spellStart"/>
      <w:r w:rsidRPr="00DE3430">
        <w:t>sudo</w:t>
      </w:r>
      <w:proofErr w:type="spellEnd"/>
      <w:r w:rsidRPr="00DE3430">
        <w:t xml:space="preserve"> </w:t>
      </w:r>
      <w:proofErr w:type="spellStart"/>
      <w:r w:rsidRPr="00DE3430">
        <w:t>sysctl</w:t>
      </w:r>
      <w:proofErr w:type="spellEnd"/>
      <w:r w:rsidRPr="00DE3430">
        <w:t xml:space="preserve"> </w:t>
      </w:r>
      <w:proofErr w:type="spellStart"/>
      <w:proofErr w:type="gramStart"/>
      <w:r w:rsidRPr="00DE3430">
        <w:t>vm.swappiness</w:t>
      </w:r>
      <w:proofErr w:type="spellEnd"/>
      <w:proofErr w:type="gramEnd"/>
      <w:r w:rsidRPr="00DE3430">
        <w:t>=0</w:t>
      </w:r>
    </w:p>
    <w:p w14:paraId="606D742A" w14:textId="77777777" w:rsidR="009459F2" w:rsidRPr="00D17F5B" w:rsidRDefault="009459F2" w:rsidP="009459F2">
      <w:pPr>
        <w:pStyle w:val="affffffffffffc"/>
        <w:rPr>
          <w:rFonts w:cs="Times New Roman"/>
          <w:color w:val="404040"/>
          <w:shd w:val="clear" w:color="auto" w:fill="F7F7F7"/>
        </w:rPr>
      </w:pPr>
      <w:proofErr w:type="spellStart"/>
      <w:r w:rsidRPr="00D17F5B">
        <w:rPr>
          <w:rFonts w:cs="Times New Roman"/>
          <w:color w:val="404040"/>
          <w:shd w:val="clear" w:color="auto" w:fill="F7F7F7"/>
        </w:rPr>
        <w:t>sudo</w:t>
      </w:r>
      <w:proofErr w:type="spellEnd"/>
      <w:r w:rsidRPr="00D17F5B">
        <w:rPr>
          <w:rFonts w:cs="Times New Roman"/>
          <w:color w:val="404040"/>
          <w:shd w:val="clear" w:color="auto" w:fill="F7F7F7"/>
        </w:rPr>
        <w:t xml:space="preserve"> </w:t>
      </w:r>
      <w:proofErr w:type="spellStart"/>
      <w:r w:rsidRPr="00D17F5B">
        <w:rPr>
          <w:rFonts w:cs="Times New Roman"/>
          <w:color w:val="404040"/>
          <w:shd w:val="clear" w:color="auto" w:fill="F7F7F7"/>
        </w:rPr>
        <w:t>setenforce</w:t>
      </w:r>
      <w:proofErr w:type="spellEnd"/>
      <w:r w:rsidRPr="00D17F5B">
        <w:rPr>
          <w:rFonts w:cs="Times New Roman"/>
          <w:color w:val="404040"/>
          <w:shd w:val="clear" w:color="auto" w:fill="F7F7F7"/>
        </w:rPr>
        <w:t xml:space="preserve"> 0</w:t>
      </w:r>
    </w:p>
    <w:p w14:paraId="620E54DC" w14:textId="77777777" w:rsidR="009459F2" w:rsidRDefault="009459F2" w:rsidP="009459F2">
      <w:pPr>
        <w:pStyle w:val="affffffffffffc"/>
        <w:rPr>
          <w:rFonts w:cs="Times New Roman"/>
        </w:rPr>
      </w:pPr>
      <w:proofErr w:type="spellStart"/>
      <w:r w:rsidRPr="00D17F5B">
        <w:rPr>
          <w:rFonts w:cs="Times New Roman"/>
        </w:rPr>
        <w:t>sudo</w:t>
      </w:r>
      <w:proofErr w:type="spellEnd"/>
      <w:r w:rsidRPr="00D17F5B">
        <w:rPr>
          <w:rFonts w:cs="Times New Roman"/>
        </w:rPr>
        <w:t xml:space="preserve"> sed -</w:t>
      </w:r>
      <w:proofErr w:type="spellStart"/>
      <w:r w:rsidRPr="00D17F5B">
        <w:rPr>
          <w:rFonts w:cs="Times New Roman"/>
        </w:rPr>
        <w:t>i</w:t>
      </w:r>
      <w:proofErr w:type="spellEnd"/>
      <w:r w:rsidRPr="00D17F5B">
        <w:rPr>
          <w:rFonts w:cs="Times New Roman"/>
        </w:rPr>
        <w:t xml:space="preserve"> 's/^SELINUX=enforcing$/SELINUX=</w:t>
      </w:r>
      <w:r>
        <w:rPr>
          <w:rFonts w:cs="Times New Roman"/>
        </w:rPr>
        <w:t>disabled</w:t>
      </w:r>
      <w:r w:rsidRPr="00D17F5B">
        <w:rPr>
          <w:rFonts w:cs="Times New Roman"/>
        </w:rPr>
        <w:t>/' /</w:t>
      </w:r>
      <w:proofErr w:type="spellStart"/>
      <w:r w:rsidRPr="00D17F5B">
        <w:rPr>
          <w:rFonts w:cs="Times New Roman"/>
        </w:rPr>
        <w:t>etc</w:t>
      </w:r>
      <w:proofErr w:type="spellEnd"/>
      <w:r w:rsidRPr="00D17F5B">
        <w:rPr>
          <w:rFonts w:cs="Times New Roman"/>
        </w:rPr>
        <w:t>/</w:t>
      </w:r>
      <w:proofErr w:type="spellStart"/>
      <w:r w:rsidRPr="00D17F5B">
        <w:rPr>
          <w:rFonts w:cs="Times New Roman"/>
        </w:rPr>
        <w:t>selinux</w:t>
      </w:r>
      <w:proofErr w:type="spellEnd"/>
      <w:r w:rsidRPr="00D17F5B">
        <w:rPr>
          <w:rFonts w:cs="Times New Roman"/>
        </w:rPr>
        <w:t>/config</w:t>
      </w:r>
    </w:p>
    <w:p w14:paraId="5ADA6173" w14:textId="77777777" w:rsidR="009459F2" w:rsidRDefault="009459F2" w:rsidP="009459F2">
      <w:pPr>
        <w:pStyle w:val="affffffffffffc"/>
      </w:pPr>
      <w:proofErr w:type="spellStart"/>
      <w:r w:rsidRPr="00DE3430">
        <w:t>sudo</w:t>
      </w:r>
      <w:proofErr w:type="spellEnd"/>
      <w:r w:rsidRPr="00DE3430">
        <w:t xml:space="preserve"> </w:t>
      </w:r>
      <w:proofErr w:type="spellStart"/>
      <w:r w:rsidRPr="00DE3430">
        <w:t>sysctl</w:t>
      </w:r>
      <w:proofErr w:type="spellEnd"/>
      <w:r w:rsidRPr="00DE3430">
        <w:t xml:space="preserve"> -p</w:t>
      </w:r>
    </w:p>
    <w:p w14:paraId="06D95757" w14:textId="77777777" w:rsidR="009459F2" w:rsidRPr="00D17F5B" w:rsidRDefault="009459F2" w:rsidP="009459F2">
      <w:pPr>
        <w:pStyle w:val="affffffffffffc"/>
      </w:pPr>
      <w:proofErr w:type="spellStart"/>
      <w:r>
        <w:t>sudo</w:t>
      </w:r>
      <w:proofErr w:type="spellEnd"/>
      <w:r>
        <w:t xml:space="preserve"> reboot</w:t>
      </w:r>
    </w:p>
    <w:p w14:paraId="5ACE5EFA" w14:textId="3DC4D701" w:rsidR="00D3512B" w:rsidRDefault="00D3512B" w:rsidP="00D95F2D">
      <w:pPr>
        <w:pStyle w:val="af2"/>
        <w:numPr>
          <w:ilvl w:val="0"/>
          <w:numId w:val="82"/>
        </w:numPr>
        <w:tabs>
          <w:tab w:val="clear" w:pos="1276"/>
        </w:tabs>
        <w:autoSpaceDE/>
        <w:autoSpaceDN/>
        <w:adjustRightInd/>
        <w:spacing w:after="160"/>
        <w:ind w:left="0" w:firstLine="851"/>
        <w:contextualSpacing/>
      </w:pPr>
      <w:r>
        <w:lastRenderedPageBreak/>
        <w:t>Используя команду «</w:t>
      </w:r>
      <w:proofErr w:type="spellStart"/>
      <w:r w:rsidRPr="00315A92">
        <w:t>free</w:t>
      </w:r>
      <w:proofErr w:type="spellEnd"/>
      <w:r w:rsidRPr="006D209B">
        <w:t xml:space="preserve"> -</w:t>
      </w:r>
      <w:r w:rsidRPr="00315A92">
        <w:t>h</w:t>
      </w:r>
      <w:r>
        <w:t xml:space="preserve">», убедиться, что в строке </w:t>
      </w:r>
      <w:proofErr w:type="spellStart"/>
      <w:r w:rsidRPr="00315A92">
        <w:t>swap</w:t>
      </w:r>
      <w:proofErr w:type="spellEnd"/>
      <w:r>
        <w:t xml:space="preserve"> установлено значение «0». В ином случае необходимо отредактировать файл «</w:t>
      </w:r>
      <w:proofErr w:type="spellStart"/>
      <w:r w:rsidRPr="00315A92">
        <w:t>sudo</w:t>
      </w:r>
      <w:proofErr w:type="spellEnd"/>
      <w:r w:rsidRPr="0041161C">
        <w:t xml:space="preserve"> </w:t>
      </w:r>
      <w:proofErr w:type="spellStart"/>
      <w:r w:rsidRPr="00315A92">
        <w:t>nano</w:t>
      </w:r>
      <w:proofErr w:type="spellEnd"/>
      <w:r w:rsidRPr="0041161C">
        <w:t xml:space="preserve"> /</w:t>
      </w:r>
      <w:proofErr w:type="spellStart"/>
      <w:r w:rsidRPr="00315A92">
        <w:t>etc</w:t>
      </w:r>
      <w:proofErr w:type="spellEnd"/>
      <w:r w:rsidRPr="0041161C">
        <w:t>/</w:t>
      </w:r>
      <w:proofErr w:type="spellStart"/>
      <w:r w:rsidRPr="00315A92">
        <w:t>fstab</w:t>
      </w:r>
      <w:proofErr w:type="spellEnd"/>
      <w:r>
        <w:t>», закомментировав строку с параметром «</w:t>
      </w:r>
      <w:proofErr w:type="spellStart"/>
      <w:r w:rsidRPr="00315A92">
        <w:t>swap</w:t>
      </w:r>
      <w:proofErr w:type="spellEnd"/>
      <w:r>
        <w:t>».</w:t>
      </w:r>
    </w:p>
    <w:p w14:paraId="3020E7FD" w14:textId="730C7DB9" w:rsidR="00647C64" w:rsidRPr="00647C64" w:rsidRDefault="00647C64" w:rsidP="00647C64">
      <w:pPr>
        <w:pStyle w:val="affffffffffffe"/>
        <w:numPr>
          <w:ilvl w:val="0"/>
          <w:numId w:val="82"/>
        </w:numPr>
        <w:rPr>
          <w:rFonts w:eastAsia="Times New Roman" w:cs="Times New Roman"/>
          <w:sz w:val="24"/>
          <w:szCs w:val="24"/>
        </w:rPr>
      </w:pPr>
      <w:r w:rsidRPr="00647C64">
        <w:rPr>
          <w:rFonts w:eastAsia="Times New Roman" w:cs="Times New Roman"/>
          <w:sz w:val="24"/>
          <w:szCs w:val="24"/>
        </w:rPr>
        <w:t>Проверить наличие файла «/</w:t>
      </w:r>
      <w:proofErr w:type="spellStart"/>
      <w:r w:rsidRPr="00647C64">
        <w:rPr>
          <w:rFonts w:eastAsia="Times New Roman" w:cs="Times New Roman"/>
          <w:sz w:val="24"/>
          <w:szCs w:val="24"/>
        </w:rPr>
        <w:t>etc</w:t>
      </w:r>
      <w:proofErr w:type="spellEnd"/>
      <w:r w:rsidRPr="00647C64">
        <w:rPr>
          <w:rFonts w:eastAsia="Times New Roman" w:cs="Times New Roman"/>
          <w:sz w:val="24"/>
          <w:szCs w:val="24"/>
        </w:rPr>
        <w:t>/</w:t>
      </w:r>
      <w:proofErr w:type="spellStart"/>
      <w:r w:rsidRPr="00647C64">
        <w:rPr>
          <w:rFonts w:eastAsia="Times New Roman" w:cs="Times New Roman"/>
          <w:sz w:val="24"/>
          <w:szCs w:val="24"/>
        </w:rPr>
        <w:t>resolv.conf</w:t>
      </w:r>
      <w:proofErr w:type="spellEnd"/>
      <w:r w:rsidRPr="00647C64">
        <w:rPr>
          <w:rFonts w:eastAsia="Times New Roman" w:cs="Times New Roman"/>
          <w:sz w:val="24"/>
          <w:szCs w:val="24"/>
        </w:rPr>
        <w:t xml:space="preserve">». При отсутствии файла – необходимо его создать </w:t>
      </w:r>
      <w:r>
        <w:rPr>
          <w:rFonts w:eastAsia="Times New Roman" w:cs="Times New Roman"/>
          <w:sz w:val="24"/>
          <w:szCs w:val="24"/>
        </w:rPr>
        <w:t>выполнив команду</w:t>
      </w:r>
    </w:p>
    <w:p w14:paraId="7970A8D4" w14:textId="77777777" w:rsidR="00647C64" w:rsidRPr="00E97FCC" w:rsidRDefault="00647C64" w:rsidP="00647C64">
      <w:pPr>
        <w:pStyle w:val="affffffffffffc"/>
      </w:pPr>
      <w:r w:rsidRPr="00E97FCC">
        <w:t xml:space="preserve">echo "nameserver $(hostname -I | awk '{print $1}')" | </w:t>
      </w:r>
      <w:proofErr w:type="spellStart"/>
      <w:r w:rsidRPr="00E97FCC">
        <w:t>sudo</w:t>
      </w:r>
      <w:proofErr w:type="spellEnd"/>
      <w:r w:rsidRPr="00E97FCC">
        <w:t xml:space="preserve"> tee /</w:t>
      </w:r>
      <w:proofErr w:type="spellStart"/>
      <w:r w:rsidRPr="00E97FCC">
        <w:t>etc</w:t>
      </w:r>
      <w:proofErr w:type="spellEnd"/>
      <w:r w:rsidRPr="00E97FCC">
        <w:t>/</w:t>
      </w:r>
      <w:proofErr w:type="spellStart"/>
      <w:r w:rsidRPr="00E97FCC">
        <w:t>resolv.conf</w:t>
      </w:r>
      <w:proofErr w:type="spellEnd"/>
    </w:p>
    <w:p w14:paraId="63C7F062" w14:textId="13C09B72" w:rsidR="009459F2" w:rsidRPr="00E95702" w:rsidRDefault="00D3512B" w:rsidP="0086025F">
      <w:pPr>
        <w:pStyle w:val="af2"/>
        <w:numPr>
          <w:ilvl w:val="0"/>
          <w:numId w:val="0"/>
        </w:numPr>
        <w:spacing w:before="360" w:after="120"/>
        <w:rPr>
          <w:lang w:val="en-US"/>
        </w:rPr>
      </w:pPr>
      <w:r>
        <w:t>В</w:t>
      </w:r>
      <w:r w:rsidR="009459F2">
        <w:t>ыполнить</w:t>
      </w:r>
      <w:r w:rsidR="009459F2" w:rsidRPr="00E95702">
        <w:rPr>
          <w:lang w:val="en-US"/>
        </w:rPr>
        <w:t xml:space="preserve"> </w:t>
      </w:r>
      <w:r w:rsidR="009459F2">
        <w:t>команду</w:t>
      </w:r>
      <w:r w:rsidR="009459F2" w:rsidRPr="00E95702">
        <w:rPr>
          <w:lang w:val="en-US"/>
        </w:rPr>
        <w:t>:</w:t>
      </w:r>
    </w:p>
    <w:p w14:paraId="085DC369" w14:textId="77777777" w:rsidR="009459F2" w:rsidRPr="00E95702" w:rsidRDefault="009459F2" w:rsidP="009459F2">
      <w:pPr>
        <w:pStyle w:val="affffffffffffc"/>
      </w:pPr>
      <w:proofErr w:type="spellStart"/>
      <w:r w:rsidRPr="00ED3CA9">
        <w:t>sudo</w:t>
      </w:r>
      <w:proofErr w:type="spellEnd"/>
      <w:r w:rsidRPr="00E95702">
        <w:t xml:space="preserve"> </w:t>
      </w:r>
      <w:r w:rsidRPr="00ED3CA9">
        <w:t>service</w:t>
      </w:r>
      <w:r w:rsidRPr="00E95702">
        <w:t xml:space="preserve"> </w:t>
      </w:r>
      <w:r w:rsidRPr="00ED3CA9">
        <w:t>network</w:t>
      </w:r>
      <w:r w:rsidRPr="00E95702">
        <w:t xml:space="preserve"> </w:t>
      </w:r>
      <w:r w:rsidRPr="00ED3CA9">
        <w:t>restart</w:t>
      </w:r>
    </w:p>
    <w:p w14:paraId="7437970D" w14:textId="6B02B219" w:rsidR="009459F2" w:rsidRDefault="009459F2" w:rsidP="00D95F2D">
      <w:pPr>
        <w:pStyle w:val="af2"/>
        <w:numPr>
          <w:ilvl w:val="0"/>
          <w:numId w:val="82"/>
        </w:numPr>
        <w:tabs>
          <w:tab w:val="clear" w:pos="1276"/>
        </w:tabs>
        <w:autoSpaceDE/>
        <w:autoSpaceDN/>
        <w:adjustRightInd/>
        <w:spacing w:after="160"/>
        <w:ind w:left="0" w:firstLine="851"/>
        <w:contextualSpacing/>
      </w:pPr>
      <w:r>
        <w:t>Отредактировать файл</w:t>
      </w:r>
      <w:r w:rsidR="008D14D6">
        <w:t>, используя команду:</w:t>
      </w:r>
    </w:p>
    <w:p w14:paraId="13AACDC7" w14:textId="77777777" w:rsidR="009459F2" w:rsidRDefault="009459F2" w:rsidP="009459F2">
      <w:pPr>
        <w:pStyle w:val="affffffffffffc"/>
      </w:pPr>
      <w:r>
        <w:t xml:space="preserve"> </w:t>
      </w:r>
      <w:proofErr w:type="spellStart"/>
      <w:r w:rsidRPr="00F467E6">
        <w:t>sudo</w:t>
      </w:r>
      <w:proofErr w:type="spellEnd"/>
      <w:r w:rsidRPr="0086025F">
        <w:t xml:space="preserve"> </w:t>
      </w:r>
      <w:r w:rsidRPr="00F467E6">
        <w:t>nano</w:t>
      </w:r>
      <w:r>
        <w:t xml:space="preserve"> </w:t>
      </w:r>
      <w:r w:rsidRPr="00F467E6">
        <w:t>/</w:t>
      </w:r>
      <w:proofErr w:type="spellStart"/>
      <w:r w:rsidRPr="00F467E6">
        <w:t>etc</w:t>
      </w:r>
      <w:proofErr w:type="spellEnd"/>
      <w:r w:rsidRPr="00F467E6">
        <w:t>/</w:t>
      </w:r>
      <w:proofErr w:type="spellStart"/>
      <w:r w:rsidRPr="00F467E6">
        <w:t>sysctl.conf</w:t>
      </w:r>
      <w:proofErr w:type="spellEnd"/>
    </w:p>
    <w:p w14:paraId="1AA50F1B" w14:textId="699D5A68" w:rsidR="009459F2" w:rsidRPr="00E95702" w:rsidRDefault="00AE767F" w:rsidP="0086025F">
      <w:pPr>
        <w:pStyle w:val="af2"/>
        <w:numPr>
          <w:ilvl w:val="0"/>
          <w:numId w:val="0"/>
        </w:numPr>
        <w:spacing w:before="360" w:after="120"/>
        <w:rPr>
          <w:lang w:val="en-US"/>
        </w:rPr>
      </w:pPr>
      <w:r>
        <w:t>В</w:t>
      </w:r>
      <w:r w:rsidRPr="00E95702">
        <w:rPr>
          <w:lang w:val="en-US"/>
        </w:rPr>
        <w:t xml:space="preserve"> </w:t>
      </w:r>
      <w:r>
        <w:t>файле</w:t>
      </w:r>
      <w:r w:rsidRPr="00E95702">
        <w:rPr>
          <w:lang w:val="en-US"/>
        </w:rPr>
        <w:t xml:space="preserve"> «</w:t>
      </w:r>
      <w:proofErr w:type="spellStart"/>
      <w:r w:rsidRPr="00E95702">
        <w:rPr>
          <w:lang w:val="en-US"/>
        </w:rPr>
        <w:t>sysctl.conf</w:t>
      </w:r>
      <w:proofErr w:type="spellEnd"/>
      <w:r w:rsidRPr="00E95702">
        <w:rPr>
          <w:lang w:val="en-US"/>
        </w:rPr>
        <w:t xml:space="preserve">» </w:t>
      </w:r>
      <w:proofErr w:type="spellStart"/>
      <w:r>
        <w:t>раскомментировать</w:t>
      </w:r>
      <w:proofErr w:type="spellEnd"/>
      <w:r w:rsidRPr="00E95702">
        <w:rPr>
          <w:lang w:val="en-US"/>
        </w:rPr>
        <w:t xml:space="preserve"> </w:t>
      </w:r>
      <w:r w:rsidR="009459F2">
        <w:t>строку</w:t>
      </w:r>
      <w:r w:rsidR="009459F2" w:rsidRPr="00E95702">
        <w:rPr>
          <w:lang w:val="en-US"/>
        </w:rPr>
        <w:t xml:space="preserve"> «</w:t>
      </w:r>
      <w:proofErr w:type="gramStart"/>
      <w:r w:rsidR="009459F2" w:rsidRPr="00E95702">
        <w:rPr>
          <w:lang w:val="en-US"/>
        </w:rPr>
        <w:t>net.ipv4.ip</w:t>
      </w:r>
      <w:proofErr w:type="gramEnd"/>
      <w:r w:rsidR="009459F2" w:rsidRPr="00E95702">
        <w:rPr>
          <w:lang w:val="en-US"/>
        </w:rPr>
        <w:t xml:space="preserve">_forward=1» </w:t>
      </w:r>
      <w:r w:rsidR="009459F2">
        <w:t>и</w:t>
      </w:r>
      <w:r w:rsidR="009459F2" w:rsidRPr="00E95702">
        <w:rPr>
          <w:lang w:val="en-US"/>
        </w:rPr>
        <w:t xml:space="preserve"> </w:t>
      </w:r>
      <w:r>
        <w:t>добавить</w:t>
      </w:r>
      <w:r w:rsidRPr="00E95702">
        <w:rPr>
          <w:lang w:val="en-US"/>
        </w:rPr>
        <w:t xml:space="preserve"> </w:t>
      </w:r>
      <w:r w:rsidR="009459F2">
        <w:t>строку</w:t>
      </w:r>
      <w:r w:rsidR="009459F2" w:rsidRPr="00E95702">
        <w:rPr>
          <w:lang w:val="en-US"/>
        </w:rPr>
        <w:t xml:space="preserve"> «</w:t>
      </w:r>
      <w:proofErr w:type="spellStart"/>
      <w:r w:rsidR="009459F2" w:rsidRPr="00E95702">
        <w:rPr>
          <w:lang w:val="en-US"/>
        </w:rPr>
        <w:t>net.bridge.bridge</w:t>
      </w:r>
      <w:proofErr w:type="spellEnd"/>
      <w:r w:rsidR="009459F2" w:rsidRPr="00E95702">
        <w:rPr>
          <w:lang w:val="en-US"/>
        </w:rPr>
        <w:t>-</w:t>
      </w:r>
      <w:proofErr w:type="spellStart"/>
      <w:r w:rsidR="009459F2" w:rsidRPr="00E95702">
        <w:rPr>
          <w:lang w:val="en-US"/>
        </w:rPr>
        <w:t>nf</w:t>
      </w:r>
      <w:proofErr w:type="spellEnd"/>
      <w:r w:rsidR="009459F2" w:rsidRPr="00E95702">
        <w:rPr>
          <w:lang w:val="en-US"/>
        </w:rPr>
        <w:t>-call-iptables=1»</w:t>
      </w:r>
    </w:p>
    <w:p w14:paraId="4941410C" w14:textId="77777777" w:rsidR="009459F2" w:rsidRDefault="009459F2" w:rsidP="00D95F2D">
      <w:pPr>
        <w:pStyle w:val="af2"/>
        <w:numPr>
          <w:ilvl w:val="0"/>
          <w:numId w:val="82"/>
        </w:numPr>
        <w:tabs>
          <w:tab w:val="clear" w:pos="1276"/>
        </w:tabs>
        <w:autoSpaceDE/>
        <w:autoSpaceDN/>
        <w:adjustRightInd/>
        <w:spacing w:after="160"/>
        <w:ind w:left="0" w:firstLine="851"/>
        <w:contextualSpacing/>
      </w:pPr>
      <w:r>
        <w:t>Последовательно выполнить следующие команды:</w:t>
      </w:r>
    </w:p>
    <w:p w14:paraId="676932B6" w14:textId="77777777" w:rsidR="009459F2" w:rsidRDefault="009459F2" w:rsidP="009459F2">
      <w:pPr>
        <w:pStyle w:val="affffffffffffc"/>
      </w:pPr>
      <w:proofErr w:type="spellStart"/>
      <w:r>
        <w:t>sudo</w:t>
      </w:r>
      <w:proofErr w:type="spellEnd"/>
      <w:r>
        <w:t xml:space="preserve"> </w:t>
      </w:r>
      <w:proofErr w:type="spellStart"/>
      <w:r>
        <w:t>sysctl</w:t>
      </w:r>
      <w:proofErr w:type="spellEnd"/>
      <w:r>
        <w:t xml:space="preserve"> -w </w:t>
      </w:r>
      <w:proofErr w:type="spellStart"/>
      <w:r>
        <w:t>fs.inotify.max_user_watches</w:t>
      </w:r>
      <w:proofErr w:type="spellEnd"/>
      <w:r>
        <w:t>=100000</w:t>
      </w:r>
    </w:p>
    <w:p w14:paraId="49CB69A7" w14:textId="77777777" w:rsidR="009459F2" w:rsidRDefault="009459F2" w:rsidP="009459F2">
      <w:pPr>
        <w:pStyle w:val="affffffffffffc"/>
      </w:pPr>
      <w:proofErr w:type="spellStart"/>
      <w:r>
        <w:t>sudo</w:t>
      </w:r>
      <w:proofErr w:type="spellEnd"/>
      <w:r>
        <w:t xml:space="preserve"> </w:t>
      </w:r>
      <w:proofErr w:type="spellStart"/>
      <w:r>
        <w:t>sysctl</w:t>
      </w:r>
      <w:proofErr w:type="spellEnd"/>
      <w:r>
        <w:t xml:space="preserve"> -w </w:t>
      </w:r>
      <w:proofErr w:type="spellStart"/>
      <w:r>
        <w:t>fs.inotify.max_user_instances</w:t>
      </w:r>
      <w:proofErr w:type="spellEnd"/>
      <w:r>
        <w:t>=100000</w:t>
      </w:r>
    </w:p>
    <w:p w14:paraId="1BA0F6F9" w14:textId="77777777" w:rsidR="009459F2" w:rsidRDefault="009459F2" w:rsidP="009459F2">
      <w:pPr>
        <w:pStyle w:val="affffffffffffc"/>
        <w:rPr>
          <w:sz w:val="16"/>
        </w:rPr>
      </w:pPr>
      <w:proofErr w:type="spellStart"/>
      <w:r>
        <w:t>sudo</w:t>
      </w:r>
      <w:proofErr w:type="spellEnd"/>
      <w:r>
        <w:t xml:space="preserve"> </w:t>
      </w:r>
      <w:proofErr w:type="spellStart"/>
      <w:r>
        <w:t>modprobe</w:t>
      </w:r>
      <w:proofErr w:type="spellEnd"/>
      <w:r>
        <w:t xml:space="preserve"> </w:t>
      </w:r>
      <w:proofErr w:type="spellStart"/>
      <w:r>
        <w:t>br_netfilter</w:t>
      </w:r>
      <w:proofErr w:type="spellEnd"/>
    </w:p>
    <w:p w14:paraId="092F76FE" w14:textId="77777777" w:rsidR="009459F2" w:rsidRDefault="009459F2" w:rsidP="009459F2">
      <w:pPr>
        <w:pStyle w:val="affffffffffffc"/>
      </w:pPr>
      <w:proofErr w:type="spellStart"/>
      <w:r>
        <w:t>sudo</w:t>
      </w:r>
      <w:proofErr w:type="spellEnd"/>
      <w:r>
        <w:t xml:space="preserve"> </w:t>
      </w:r>
      <w:proofErr w:type="spellStart"/>
      <w:r>
        <w:t>modprobe</w:t>
      </w:r>
      <w:proofErr w:type="spellEnd"/>
      <w:r>
        <w:t xml:space="preserve"> overlay</w:t>
      </w:r>
    </w:p>
    <w:p w14:paraId="7CF49B27" w14:textId="77777777" w:rsidR="009459F2" w:rsidRDefault="009459F2" w:rsidP="009459F2">
      <w:pPr>
        <w:pStyle w:val="affffffffffffc"/>
      </w:pPr>
      <w:proofErr w:type="spellStart"/>
      <w:r>
        <w:t>sudo</w:t>
      </w:r>
      <w:proofErr w:type="spellEnd"/>
      <w:r>
        <w:t xml:space="preserve"> </w:t>
      </w:r>
      <w:proofErr w:type="spellStart"/>
      <w:r>
        <w:t>sysctl</w:t>
      </w:r>
      <w:proofErr w:type="spellEnd"/>
      <w:r>
        <w:t xml:space="preserve"> -w net.ipv6.conf.all.disable_ipv6=1</w:t>
      </w:r>
    </w:p>
    <w:p w14:paraId="4EF11FCD" w14:textId="77777777" w:rsidR="009459F2" w:rsidRDefault="009459F2" w:rsidP="009459F2">
      <w:pPr>
        <w:pStyle w:val="affffffffffffc"/>
      </w:pPr>
      <w:proofErr w:type="spellStart"/>
      <w:r>
        <w:t>sudo</w:t>
      </w:r>
      <w:proofErr w:type="spellEnd"/>
      <w:r>
        <w:t xml:space="preserve"> </w:t>
      </w:r>
      <w:proofErr w:type="spellStart"/>
      <w:r>
        <w:t>sysctl</w:t>
      </w:r>
      <w:proofErr w:type="spellEnd"/>
      <w:r>
        <w:t xml:space="preserve"> -w </w:t>
      </w:r>
      <w:proofErr w:type="gramStart"/>
      <w:r>
        <w:t>net.ipv6.conf</w:t>
      </w:r>
      <w:proofErr w:type="gramEnd"/>
      <w:r>
        <w:t>.default.disable_ipv6=1</w:t>
      </w:r>
    </w:p>
    <w:p w14:paraId="135DE666" w14:textId="77777777" w:rsidR="009459F2" w:rsidRPr="001A5AEC" w:rsidRDefault="009459F2" w:rsidP="009459F2">
      <w:pPr>
        <w:pStyle w:val="affffffffffffc"/>
      </w:pPr>
      <w:proofErr w:type="spellStart"/>
      <w:r>
        <w:t>sudo</w:t>
      </w:r>
      <w:proofErr w:type="spellEnd"/>
      <w:r w:rsidRPr="001A5AEC">
        <w:t xml:space="preserve"> </w:t>
      </w:r>
      <w:r>
        <w:t>service</w:t>
      </w:r>
      <w:r w:rsidRPr="001A5AEC">
        <w:t xml:space="preserve"> </w:t>
      </w:r>
      <w:r>
        <w:t>network</w:t>
      </w:r>
      <w:r w:rsidRPr="00DF0D35">
        <w:t xml:space="preserve"> </w:t>
      </w:r>
      <w:r>
        <w:t>restart</w:t>
      </w:r>
    </w:p>
    <w:p w14:paraId="145C9240" w14:textId="77777777" w:rsidR="009459F2" w:rsidRPr="001C4964" w:rsidRDefault="009459F2" w:rsidP="009459F2">
      <w:pPr>
        <w:pStyle w:val="affffffffffffc"/>
      </w:pPr>
      <w:proofErr w:type="spellStart"/>
      <w:r>
        <w:t>sudo</w:t>
      </w:r>
      <w:proofErr w:type="spellEnd"/>
      <w:r w:rsidRPr="001C4964">
        <w:t xml:space="preserve"> </w:t>
      </w:r>
      <w:proofErr w:type="spellStart"/>
      <w:r>
        <w:t>sysctl</w:t>
      </w:r>
      <w:proofErr w:type="spellEnd"/>
      <w:r w:rsidRPr="001C4964">
        <w:t xml:space="preserve"> -</w:t>
      </w:r>
      <w:r>
        <w:t>p</w:t>
      </w:r>
    </w:p>
    <w:p w14:paraId="3E6367C2" w14:textId="3363B8BC" w:rsidR="009459F2" w:rsidRPr="00584BE3" w:rsidRDefault="009459F2" w:rsidP="00D95F2D">
      <w:pPr>
        <w:pStyle w:val="af2"/>
        <w:numPr>
          <w:ilvl w:val="0"/>
          <w:numId w:val="82"/>
        </w:numPr>
        <w:tabs>
          <w:tab w:val="clear" w:pos="1276"/>
        </w:tabs>
        <w:autoSpaceDE/>
        <w:autoSpaceDN/>
        <w:adjustRightInd/>
        <w:spacing w:after="160"/>
        <w:ind w:left="0" w:firstLine="851"/>
        <w:contextualSpacing/>
      </w:pPr>
      <w:r w:rsidRPr="00584BE3">
        <w:rPr>
          <w:rFonts w:hint="eastAsia"/>
        </w:rPr>
        <w:t>Добавить</w:t>
      </w:r>
      <w:r w:rsidRPr="00584BE3">
        <w:t xml:space="preserve"> </w:t>
      </w:r>
      <w:r w:rsidRPr="00584BE3">
        <w:rPr>
          <w:rFonts w:hint="eastAsia"/>
        </w:rPr>
        <w:t>модули</w:t>
      </w:r>
      <w:r w:rsidRPr="00584BE3">
        <w:t xml:space="preserve"> </w:t>
      </w:r>
      <w:r>
        <w:t xml:space="preserve">из предыдущего пункта </w:t>
      </w:r>
      <w:r w:rsidRPr="00584BE3">
        <w:rPr>
          <w:rFonts w:hint="eastAsia"/>
        </w:rPr>
        <w:t>в</w:t>
      </w:r>
      <w:r w:rsidRPr="00584BE3">
        <w:t xml:space="preserve"> </w:t>
      </w:r>
      <w:r w:rsidRPr="00584BE3">
        <w:rPr>
          <w:rFonts w:hint="eastAsia"/>
        </w:rPr>
        <w:t>автозагрузку</w:t>
      </w:r>
      <w:r w:rsidR="00EC178A">
        <w:t>.</w:t>
      </w:r>
    </w:p>
    <w:p w14:paraId="06905466" w14:textId="54A23793" w:rsidR="009459F2" w:rsidRPr="008F7B43" w:rsidRDefault="00EC178A" w:rsidP="0086025F">
      <w:pPr>
        <w:pStyle w:val="affffffffffffe"/>
        <w:ind w:firstLine="0"/>
        <w:rPr>
          <w:sz w:val="24"/>
        </w:rPr>
      </w:pPr>
      <w:r>
        <w:rPr>
          <w:sz w:val="24"/>
        </w:rPr>
        <w:t>Выполнить редактирование файла, используя команду:</w:t>
      </w:r>
    </w:p>
    <w:p w14:paraId="6A027524" w14:textId="77777777" w:rsidR="009459F2" w:rsidRPr="00E95702" w:rsidRDefault="009459F2" w:rsidP="009459F2">
      <w:pPr>
        <w:pStyle w:val="affffffffffffc"/>
      </w:pPr>
      <w:proofErr w:type="spellStart"/>
      <w:r w:rsidRPr="00584BE3">
        <w:t>sudo</w:t>
      </w:r>
      <w:proofErr w:type="spellEnd"/>
      <w:r w:rsidRPr="00E95702">
        <w:t xml:space="preserve"> </w:t>
      </w:r>
      <w:r w:rsidRPr="00584BE3">
        <w:t>nano</w:t>
      </w:r>
      <w:r w:rsidRPr="00E95702">
        <w:t xml:space="preserve"> /</w:t>
      </w:r>
      <w:proofErr w:type="spellStart"/>
      <w:r w:rsidRPr="00584BE3">
        <w:t>etc</w:t>
      </w:r>
      <w:proofErr w:type="spellEnd"/>
      <w:r w:rsidRPr="00E95702">
        <w:t>/</w:t>
      </w:r>
      <w:r w:rsidRPr="00584BE3">
        <w:t>modules</w:t>
      </w:r>
      <w:r w:rsidRPr="00E95702">
        <w:t>-</w:t>
      </w:r>
      <w:proofErr w:type="spellStart"/>
      <w:r w:rsidRPr="00584BE3">
        <w:t>load</w:t>
      </w:r>
      <w:r w:rsidRPr="00E95702">
        <w:t>.</w:t>
      </w:r>
      <w:r w:rsidRPr="00584BE3">
        <w:t>d</w:t>
      </w:r>
      <w:proofErr w:type="spellEnd"/>
      <w:r w:rsidRPr="00E95702">
        <w:t>/</w:t>
      </w:r>
      <w:proofErr w:type="spellStart"/>
      <w:r w:rsidRPr="00584BE3">
        <w:t>bridge</w:t>
      </w:r>
      <w:r w:rsidRPr="00E95702">
        <w:t>.</w:t>
      </w:r>
      <w:r w:rsidRPr="00584BE3">
        <w:t>conf</w:t>
      </w:r>
      <w:proofErr w:type="spellEnd"/>
    </w:p>
    <w:p w14:paraId="7B54C6BB" w14:textId="6E3ADC8A" w:rsidR="009459F2" w:rsidRPr="008F7B43" w:rsidRDefault="00EC178A" w:rsidP="0086025F">
      <w:pPr>
        <w:pStyle w:val="affffffffffffe"/>
        <w:ind w:firstLine="0"/>
        <w:rPr>
          <w:sz w:val="24"/>
        </w:rPr>
      </w:pPr>
      <w:r>
        <w:rPr>
          <w:sz w:val="24"/>
        </w:rPr>
        <w:t>Добавить в файл строку:</w:t>
      </w:r>
    </w:p>
    <w:p w14:paraId="7E590045" w14:textId="77777777" w:rsidR="009459F2" w:rsidRPr="005F0A50" w:rsidRDefault="009459F2" w:rsidP="009459F2">
      <w:pPr>
        <w:pStyle w:val="affffffffffffc"/>
        <w:rPr>
          <w:lang w:val="ru-RU"/>
        </w:rPr>
      </w:pPr>
      <w:proofErr w:type="spellStart"/>
      <w:r w:rsidRPr="00584BE3">
        <w:t>br</w:t>
      </w:r>
      <w:proofErr w:type="spellEnd"/>
      <w:r w:rsidRPr="005F0A50">
        <w:rPr>
          <w:lang w:val="ru-RU"/>
        </w:rPr>
        <w:t>_</w:t>
      </w:r>
      <w:proofErr w:type="spellStart"/>
      <w:r w:rsidRPr="00584BE3">
        <w:t>netfilter</w:t>
      </w:r>
      <w:proofErr w:type="spellEnd"/>
    </w:p>
    <w:p w14:paraId="67F41B70" w14:textId="77777777" w:rsidR="00EC178A" w:rsidRPr="008F7B43" w:rsidRDefault="00EC178A" w:rsidP="00EC178A">
      <w:pPr>
        <w:pStyle w:val="affffffffffffe"/>
        <w:ind w:firstLine="0"/>
        <w:rPr>
          <w:sz w:val="24"/>
        </w:rPr>
      </w:pPr>
      <w:r>
        <w:rPr>
          <w:sz w:val="24"/>
        </w:rPr>
        <w:t>Выполнить редактирование файла, используя команду:</w:t>
      </w:r>
    </w:p>
    <w:p w14:paraId="5398F596" w14:textId="77777777" w:rsidR="009459F2" w:rsidRPr="0086025F" w:rsidRDefault="009459F2" w:rsidP="009459F2">
      <w:pPr>
        <w:pStyle w:val="affffffffffffc"/>
      </w:pPr>
      <w:proofErr w:type="spellStart"/>
      <w:r w:rsidRPr="00DD784A">
        <w:lastRenderedPageBreak/>
        <w:t>sudo</w:t>
      </w:r>
      <w:proofErr w:type="spellEnd"/>
      <w:r w:rsidRPr="0086025F">
        <w:t xml:space="preserve"> </w:t>
      </w:r>
      <w:r w:rsidRPr="00DD784A">
        <w:t>nano</w:t>
      </w:r>
      <w:r w:rsidRPr="0086025F">
        <w:t xml:space="preserve"> /</w:t>
      </w:r>
      <w:proofErr w:type="spellStart"/>
      <w:r w:rsidRPr="00DD784A">
        <w:t>etc</w:t>
      </w:r>
      <w:proofErr w:type="spellEnd"/>
      <w:r w:rsidRPr="0086025F">
        <w:t>/</w:t>
      </w:r>
      <w:proofErr w:type="spellStart"/>
      <w:r w:rsidRPr="00DD784A">
        <w:t>sysctl</w:t>
      </w:r>
      <w:r w:rsidRPr="0086025F">
        <w:t>.</w:t>
      </w:r>
      <w:r w:rsidRPr="00DD784A">
        <w:t>d</w:t>
      </w:r>
      <w:proofErr w:type="spellEnd"/>
      <w:r w:rsidRPr="0086025F">
        <w:t>/</w:t>
      </w:r>
      <w:proofErr w:type="spellStart"/>
      <w:r w:rsidRPr="00DD784A">
        <w:t>bridge</w:t>
      </w:r>
      <w:r w:rsidRPr="0086025F">
        <w:t>.</w:t>
      </w:r>
      <w:r w:rsidRPr="00DD784A">
        <w:t>conf</w:t>
      </w:r>
      <w:proofErr w:type="spellEnd"/>
    </w:p>
    <w:p w14:paraId="50F0F243" w14:textId="4B0438BE" w:rsidR="00EC178A" w:rsidRPr="00E95702" w:rsidRDefault="00EC178A" w:rsidP="0086025F">
      <w:pPr>
        <w:pStyle w:val="affffffffffffe"/>
        <w:ind w:firstLine="0"/>
        <w:rPr>
          <w:sz w:val="24"/>
          <w:lang w:val="en-US"/>
        </w:rPr>
      </w:pPr>
      <w:r>
        <w:rPr>
          <w:sz w:val="24"/>
        </w:rPr>
        <w:t>Добавить</w:t>
      </w:r>
      <w:r w:rsidRPr="00E95702">
        <w:rPr>
          <w:sz w:val="24"/>
          <w:lang w:val="en-US"/>
        </w:rPr>
        <w:t xml:space="preserve"> </w:t>
      </w:r>
      <w:r>
        <w:rPr>
          <w:sz w:val="24"/>
        </w:rPr>
        <w:t>в</w:t>
      </w:r>
      <w:r w:rsidRPr="00E95702">
        <w:rPr>
          <w:sz w:val="24"/>
          <w:lang w:val="en-US"/>
        </w:rPr>
        <w:t xml:space="preserve"> </w:t>
      </w:r>
      <w:r>
        <w:rPr>
          <w:sz w:val="24"/>
        </w:rPr>
        <w:t>файл</w:t>
      </w:r>
      <w:r w:rsidRPr="00E95702">
        <w:rPr>
          <w:sz w:val="24"/>
          <w:lang w:val="en-US"/>
        </w:rPr>
        <w:t xml:space="preserve"> </w:t>
      </w:r>
      <w:r>
        <w:rPr>
          <w:sz w:val="24"/>
        </w:rPr>
        <w:t>строки</w:t>
      </w:r>
      <w:r w:rsidRPr="00E95702">
        <w:rPr>
          <w:sz w:val="24"/>
          <w:lang w:val="en-US"/>
        </w:rPr>
        <w:t>:</w:t>
      </w:r>
    </w:p>
    <w:p w14:paraId="1268B825" w14:textId="77777777" w:rsidR="009459F2" w:rsidRPr="0086025F" w:rsidRDefault="009459F2" w:rsidP="009459F2">
      <w:pPr>
        <w:pStyle w:val="affffffffffffc"/>
      </w:pPr>
      <w:proofErr w:type="spellStart"/>
      <w:proofErr w:type="gramStart"/>
      <w:r w:rsidRPr="00584BE3">
        <w:t>net</w:t>
      </w:r>
      <w:r w:rsidRPr="0086025F">
        <w:t>.</w:t>
      </w:r>
      <w:r w:rsidRPr="00584BE3">
        <w:t>bridge</w:t>
      </w:r>
      <w:proofErr w:type="gramEnd"/>
      <w:r w:rsidRPr="0086025F">
        <w:t>.</w:t>
      </w:r>
      <w:r w:rsidRPr="00584BE3">
        <w:t>bridge</w:t>
      </w:r>
      <w:proofErr w:type="spellEnd"/>
      <w:r w:rsidRPr="0086025F">
        <w:t>-</w:t>
      </w:r>
      <w:proofErr w:type="spellStart"/>
      <w:r w:rsidRPr="00584BE3">
        <w:t>nf</w:t>
      </w:r>
      <w:proofErr w:type="spellEnd"/>
      <w:r w:rsidRPr="0086025F">
        <w:t>-</w:t>
      </w:r>
      <w:r w:rsidRPr="00584BE3">
        <w:t>call</w:t>
      </w:r>
      <w:r w:rsidRPr="0086025F">
        <w:t>-</w:t>
      </w:r>
      <w:r w:rsidRPr="00584BE3">
        <w:t>iptables</w:t>
      </w:r>
      <w:r w:rsidRPr="0086025F">
        <w:t xml:space="preserve"> = 1</w:t>
      </w:r>
    </w:p>
    <w:p w14:paraId="566D2BD2" w14:textId="77777777" w:rsidR="009459F2" w:rsidRPr="003A36DF" w:rsidRDefault="009459F2" w:rsidP="009459F2">
      <w:pPr>
        <w:pStyle w:val="affffffffffffc"/>
        <w:rPr>
          <w:lang w:val="ru-RU"/>
        </w:rPr>
      </w:pPr>
      <w:proofErr w:type="gramStart"/>
      <w:r w:rsidRPr="00584BE3">
        <w:t>net</w:t>
      </w:r>
      <w:r w:rsidRPr="003A36DF">
        <w:rPr>
          <w:lang w:val="ru-RU"/>
        </w:rPr>
        <w:t>.</w:t>
      </w:r>
      <w:proofErr w:type="spellStart"/>
      <w:r w:rsidRPr="00584BE3">
        <w:t>ipv</w:t>
      </w:r>
      <w:proofErr w:type="spellEnd"/>
      <w:r w:rsidRPr="003A36DF">
        <w:rPr>
          <w:lang w:val="ru-RU"/>
        </w:rPr>
        <w:t>4.</w:t>
      </w:r>
      <w:proofErr w:type="spellStart"/>
      <w:r w:rsidRPr="00584BE3">
        <w:t>ip</w:t>
      </w:r>
      <w:proofErr w:type="spellEnd"/>
      <w:proofErr w:type="gramEnd"/>
      <w:r w:rsidRPr="003A36DF">
        <w:rPr>
          <w:lang w:val="ru-RU"/>
        </w:rPr>
        <w:t>_</w:t>
      </w:r>
      <w:r w:rsidRPr="00584BE3">
        <w:t>forward</w:t>
      </w:r>
      <w:r w:rsidRPr="003A36DF">
        <w:rPr>
          <w:lang w:val="ru-RU"/>
        </w:rPr>
        <w:t xml:space="preserve"> = 1</w:t>
      </w:r>
    </w:p>
    <w:p w14:paraId="353702F6" w14:textId="1E93ECCC" w:rsidR="009459F2" w:rsidRPr="003A36DF" w:rsidRDefault="009459F2" w:rsidP="00D95F2D">
      <w:pPr>
        <w:pStyle w:val="af2"/>
        <w:numPr>
          <w:ilvl w:val="0"/>
          <w:numId w:val="82"/>
        </w:numPr>
        <w:tabs>
          <w:tab w:val="clear" w:pos="1276"/>
        </w:tabs>
        <w:autoSpaceDE/>
        <w:autoSpaceDN/>
        <w:adjustRightInd/>
        <w:spacing w:after="160"/>
        <w:ind w:left="0" w:firstLine="851"/>
        <w:contextualSpacing/>
      </w:pPr>
      <w:r w:rsidRPr="008F7B43">
        <w:t>Перезагрузить</w:t>
      </w:r>
      <w:r w:rsidRPr="003A36DF">
        <w:t xml:space="preserve"> </w:t>
      </w:r>
      <w:r w:rsidR="00EC178A">
        <w:t>виртуальную машину</w:t>
      </w:r>
      <w:r w:rsidRPr="008F7B43">
        <w:t>, выполнив команду</w:t>
      </w:r>
      <w:r w:rsidRPr="003A36DF">
        <w:t>:</w:t>
      </w:r>
    </w:p>
    <w:p w14:paraId="1A7971E2" w14:textId="77777777" w:rsidR="009459F2" w:rsidRPr="00920732" w:rsidRDefault="009459F2" w:rsidP="009459F2">
      <w:pPr>
        <w:pStyle w:val="affffffffffffc"/>
        <w:rPr>
          <w:lang w:val="ru-RU"/>
        </w:rPr>
      </w:pPr>
      <w:proofErr w:type="spellStart"/>
      <w:r>
        <w:t>sudo</w:t>
      </w:r>
      <w:proofErr w:type="spellEnd"/>
      <w:r w:rsidRPr="00920732">
        <w:rPr>
          <w:lang w:val="ru-RU"/>
        </w:rPr>
        <w:t xml:space="preserve"> </w:t>
      </w:r>
      <w:r>
        <w:t>reboot</w:t>
      </w:r>
    </w:p>
    <w:p w14:paraId="4012AEC3" w14:textId="241D8E30" w:rsidR="009459F2" w:rsidRPr="008F7B43" w:rsidRDefault="009459F2" w:rsidP="00D95F2D">
      <w:pPr>
        <w:pStyle w:val="af2"/>
        <w:numPr>
          <w:ilvl w:val="0"/>
          <w:numId w:val="82"/>
        </w:numPr>
        <w:tabs>
          <w:tab w:val="clear" w:pos="1276"/>
        </w:tabs>
        <w:autoSpaceDE/>
        <w:autoSpaceDN/>
        <w:adjustRightInd/>
        <w:spacing w:after="160"/>
        <w:ind w:left="0" w:firstLine="851"/>
        <w:contextualSpacing/>
      </w:pPr>
      <w:proofErr w:type="spellStart"/>
      <w:r w:rsidRPr="008F7B43">
        <w:rPr>
          <w:rFonts w:hint="eastAsia"/>
        </w:rPr>
        <w:t>Провер</w:t>
      </w:r>
      <w:proofErr w:type="spellEnd"/>
      <w:r w:rsidR="00EC178A">
        <w:rPr>
          <w:rFonts w:hint="eastAsia"/>
          <w:lang w:val="en-US"/>
        </w:rPr>
        <w:t>и</w:t>
      </w:r>
      <w:proofErr w:type="spellStart"/>
      <w:r w:rsidR="00EC178A">
        <w:t>ть</w:t>
      </w:r>
      <w:proofErr w:type="spellEnd"/>
      <w:r w:rsidR="00EC178A">
        <w:t xml:space="preserve"> параметры после перезагрузки:</w:t>
      </w:r>
    </w:p>
    <w:p w14:paraId="27C74981" w14:textId="77777777" w:rsidR="009459F2" w:rsidRPr="00606558" w:rsidRDefault="009459F2" w:rsidP="009459F2">
      <w:pPr>
        <w:pStyle w:val="affffffffffffc"/>
      </w:pPr>
      <w:proofErr w:type="spellStart"/>
      <w:r w:rsidRPr="00584BE3">
        <w:t>sudo</w:t>
      </w:r>
      <w:proofErr w:type="spellEnd"/>
      <w:r w:rsidRPr="00606558">
        <w:t xml:space="preserve"> </w:t>
      </w:r>
      <w:proofErr w:type="spellStart"/>
      <w:r w:rsidRPr="00584BE3">
        <w:t>sysctl</w:t>
      </w:r>
      <w:proofErr w:type="spellEnd"/>
      <w:r w:rsidRPr="00606558">
        <w:t xml:space="preserve"> -</w:t>
      </w:r>
      <w:r w:rsidRPr="00584BE3">
        <w:t>a</w:t>
      </w:r>
      <w:r w:rsidRPr="00606558">
        <w:t xml:space="preserve"> | </w:t>
      </w:r>
      <w:r w:rsidRPr="00584BE3">
        <w:t>grep</w:t>
      </w:r>
      <w:r w:rsidRPr="00606558">
        <w:t xml:space="preserve"> "</w:t>
      </w:r>
      <w:proofErr w:type="gramStart"/>
      <w:r w:rsidRPr="00584BE3">
        <w:t>net</w:t>
      </w:r>
      <w:r w:rsidRPr="00606558">
        <w:t>.</w:t>
      </w:r>
      <w:r w:rsidRPr="00584BE3">
        <w:t>ipv</w:t>
      </w:r>
      <w:r w:rsidRPr="00606558">
        <w:t>4.</w:t>
      </w:r>
      <w:r w:rsidRPr="00584BE3">
        <w:t>ip</w:t>
      </w:r>
      <w:proofErr w:type="gramEnd"/>
      <w:r w:rsidRPr="00606558">
        <w:t>_</w:t>
      </w:r>
      <w:r w:rsidRPr="00584BE3">
        <w:t>forward</w:t>
      </w:r>
      <w:r w:rsidRPr="00606558">
        <w:t>"</w:t>
      </w:r>
    </w:p>
    <w:p w14:paraId="235BAB76" w14:textId="77777777" w:rsidR="009459F2" w:rsidRPr="00584BE3" w:rsidRDefault="009459F2" w:rsidP="009459F2">
      <w:pPr>
        <w:pStyle w:val="affffffffffffc"/>
      </w:pPr>
      <w:proofErr w:type="spellStart"/>
      <w:r w:rsidRPr="00584BE3">
        <w:t>sudo</w:t>
      </w:r>
      <w:proofErr w:type="spellEnd"/>
      <w:r w:rsidRPr="00584BE3">
        <w:t xml:space="preserve"> </w:t>
      </w:r>
      <w:proofErr w:type="spellStart"/>
      <w:r w:rsidRPr="00584BE3">
        <w:t>sysctl</w:t>
      </w:r>
      <w:proofErr w:type="spellEnd"/>
      <w:r w:rsidRPr="00584BE3">
        <w:t xml:space="preserve"> -a | grep "</w:t>
      </w:r>
      <w:proofErr w:type="spellStart"/>
      <w:proofErr w:type="gramStart"/>
      <w:r w:rsidRPr="00584BE3">
        <w:t>net.bridge</w:t>
      </w:r>
      <w:proofErr w:type="gramEnd"/>
      <w:r w:rsidRPr="00584BE3">
        <w:t>.bridge</w:t>
      </w:r>
      <w:proofErr w:type="spellEnd"/>
      <w:r w:rsidRPr="00584BE3">
        <w:t>-</w:t>
      </w:r>
      <w:proofErr w:type="spellStart"/>
      <w:r w:rsidRPr="00584BE3">
        <w:t>nf</w:t>
      </w:r>
      <w:proofErr w:type="spellEnd"/>
      <w:r w:rsidRPr="00584BE3">
        <w:t>-call-iptables"</w:t>
      </w:r>
    </w:p>
    <w:p w14:paraId="0ECDA04B" w14:textId="77777777" w:rsidR="009459F2" w:rsidRPr="00584BE3" w:rsidRDefault="009459F2" w:rsidP="009459F2">
      <w:pPr>
        <w:pStyle w:val="affffffffffffc"/>
      </w:pPr>
      <w:proofErr w:type="spellStart"/>
      <w:r w:rsidRPr="00584BE3">
        <w:t>sudo</w:t>
      </w:r>
      <w:proofErr w:type="spellEnd"/>
      <w:r w:rsidRPr="00584BE3">
        <w:t xml:space="preserve"> cat /proc/modules | grep </w:t>
      </w:r>
      <w:proofErr w:type="spellStart"/>
      <w:r w:rsidRPr="00584BE3">
        <w:t>netfilter</w:t>
      </w:r>
      <w:proofErr w:type="spellEnd"/>
    </w:p>
    <w:p w14:paraId="018B093C" w14:textId="77777777" w:rsidR="009459F2" w:rsidRPr="000029EE" w:rsidRDefault="009459F2" w:rsidP="009459F2">
      <w:pPr>
        <w:pStyle w:val="affffffffffffc"/>
        <w:rPr>
          <w:lang w:val="ru-RU"/>
        </w:rPr>
      </w:pPr>
      <w:r w:rsidRPr="00584BE3">
        <w:t>free</w:t>
      </w:r>
      <w:r w:rsidRPr="0074464C">
        <w:rPr>
          <w:lang w:val="ru-RU"/>
        </w:rPr>
        <w:t xml:space="preserve"> -</w:t>
      </w:r>
      <w:r w:rsidRPr="00584BE3">
        <w:t>h</w:t>
      </w:r>
    </w:p>
    <w:p w14:paraId="4DEDE7D0" w14:textId="77777777" w:rsidR="009459F2" w:rsidRPr="000029EE" w:rsidRDefault="009459F2" w:rsidP="009459F2">
      <w:pPr>
        <w:pStyle w:val="affffffffffffc"/>
        <w:rPr>
          <w:lang w:val="ru-RU"/>
        </w:rPr>
      </w:pPr>
      <w:proofErr w:type="spellStart"/>
      <w:r>
        <w:t>sestatus</w:t>
      </w:r>
      <w:proofErr w:type="spellEnd"/>
    </w:p>
    <w:p w14:paraId="3AE2E610" w14:textId="319E36E3" w:rsidR="009459F2" w:rsidRDefault="009459F2" w:rsidP="00D95F2D">
      <w:pPr>
        <w:pStyle w:val="af2"/>
        <w:numPr>
          <w:ilvl w:val="0"/>
          <w:numId w:val="82"/>
        </w:numPr>
        <w:tabs>
          <w:tab w:val="clear" w:pos="1276"/>
        </w:tabs>
        <w:autoSpaceDE/>
        <w:autoSpaceDN/>
        <w:adjustRightInd/>
        <w:spacing w:after="160"/>
        <w:ind w:left="0" w:firstLine="851"/>
        <w:contextualSpacing/>
      </w:pPr>
      <w:r>
        <w:t xml:space="preserve">Убедиться, что </w:t>
      </w:r>
      <w:proofErr w:type="gramStart"/>
      <w:r w:rsidR="00465D8F">
        <w:t>вывод команд</w:t>
      </w:r>
      <w:proofErr w:type="gramEnd"/>
      <w:r>
        <w:t xml:space="preserve"> следующий:</w:t>
      </w:r>
    </w:p>
    <w:p w14:paraId="2DA0CE67" w14:textId="77777777" w:rsidR="009459F2" w:rsidRPr="004342C0" w:rsidRDefault="009459F2" w:rsidP="009459F2">
      <w:pPr>
        <w:pStyle w:val="affffffffffffc"/>
      </w:pPr>
      <w:proofErr w:type="gramStart"/>
      <w:r w:rsidRPr="004342C0">
        <w:t>net.ipv4.ip</w:t>
      </w:r>
      <w:proofErr w:type="gramEnd"/>
      <w:r w:rsidRPr="004342C0">
        <w:t>_forward = 1</w:t>
      </w:r>
    </w:p>
    <w:p w14:paraId="0D1B100D" w14:textId="77777777" w:rsidR="009459F2" w:rsidRPr="004342C0" w:rsidRDefault="009459F2" w:rsidP="009459F2">
      <w:pPr>
        <w:pStyle w:val="affffffffffffc"/>
      </w:pPr>
      <w:proofErr w:type="gramStart"/>
      <w:r w:rsidRPr="004342C0">
        <w:t>net.ipv4.ip</w:t>
      </w:r>
      <w:proofErr w:type="gramEnd"/>
      <w:r w:rsidRPr="004342C0">
        <w:t>_forward_update_priority = 1</w:t>
      </w:r>
    </w:p>
    <w:p w14:paraId="624372E6" w14:textId="77777777" w:rsidR="009459F2" w:rsidRDefault="009459F2" w:rsidP="009459F2">
      <w:pPr>
        <w:pStyle w:val="affffffffffffc"/>
      </w:pPr>
      <w:proofErr w:type="gramStart"/>
      <w:r w:rsidRPr="004342C0">
        <w:t>net.ipv4.ip</w:t>
      </w:r>
      <w:proofErr w:type="gramEnd"/>
      <w:r w:rsidRPr="004342C0">
        <w:t>_forward_use_pmtu = 0</w:t>
      </w:r>
    </w:p>
    <w:p w14:paraId="509BD9E4" w14:textId="77777777" w:rsidR="009459F2" w:rsidRDefault="009459F2" w:rsidP="009459F2">
      <w:pPr>
        <w:pStyle w:val="affffffffffffc"/>
      </w:pPr>
      <w:proofErr w:type="spellStart"/>
      <w:proofErr w:type="gramStart"/>
      <w:r w:rsidRPr="004342C0">
        <w:t>net.bridge</w:t>
      </w:r>
      <w:proofErr w:type="gramEnd"/>
      <w:r w:rsidRPr="004342C0">
        <w:t>.bridge</w:t>
      </w:r>
      <w:proofErr w:type="spellEnd"/>
      <w:r w:rsidRPr="004342C0">
        <w:t>-</w:t>
      </w:r>
      <w:proofErr w:type="spellStart"/>
      <w:r w:rsidRPr="004342C0">
        <w:t>nf</w:t>
      </w:r>
      <w:proofErr w:type="spellEnd"/>
      <w:r w:rsidRPr="004342C0">
        <w:t>-call-iptables = 1</w:t>
      </w:r>
    </w:p>
    <w:p w14:paraId="0602CEBB" w14:textId="77777777" w:rsidR="009459F2" w:rsidRDefault="009459F2" w:rsidP="009459F2">
      <w:pPr>
        <w:pStyle w:val="affffffffffffc"/>
      </w:pPr>
      <w:proofErr w:type="spellStart"/>
      <w:r>
        <w:t>br_netfilter</w:t>
      </w:r>
      <w:proofErr w:type="spellEnd"/>
      <w:r>
        <w:t xml:space="preserve"> 24576 0 - Live 0xffffffffc089b000</w:t>
      </w:r>
    </w:p>
    <w:p w14:paraId="34C199AD" w14:textId="77777777" w:rsidR="009459F2" w:rsidRDefault="009459F2" w:rsidP="009459F2">
      <w:pPr>
        <w:pStyle w:val="affffffffffffc"/>
      </w:pPr>
      <w:r>
        <w:t xml:space="preserve">bridge 188416 1 </w:t>
      </w:r>
      <w:proofErr w:type="spellStart"/>
      <w:r>
        <w:t>br_netfilter</w:t>
      </w:r>
      <w:proofErr w:type="spellEnd"/>
      <w:r>
        <w:t>, Live 0xffffffffc086c000</w:t>
      </w:r>
    </w:p>
    <w:p w14:paraId="02314F1A" w14:textId="77777777" w:rsidR="009459F2" w:rsidRDefault="009459F2" w:rsidP="009459F2">
      <w:pPr>
        <w:pStyle w:val="affffffffffffc"/>
      </w:pPr>
    </w:p>
    <w:p w14:paraId="38B45656" w14:textId="77777777" w:rsidR="009459F2" w:rsidRDefault="009459F2" w:rsidP="009459F2">
      <w:pPr>
        <w:pStyle w:val="affffffffffffc"/>
      </w:pPr>
      <w:r>
        <w:t xml:space="preserve">    total        used        free      </w:t>
      </w:r>
      <w:proofErr w:type="gramStart"/>
      <w:r>
        <w:t>shared  buff</w:t>
      </w:r>
      <w:proofErr w:type="gramEnd"/>
      <w:r>
        <w:t>/cache   available</w:t>
      </w:r>
    </w:p>
    <w:p w14:paraId="7960FC6E" w14:textId="77777777" w:rsidR="009459F2" w:rsidRDefault="009459F2" w:rsidP="009459F2">
      <w:pPr>
        <w:pStyle w:val="affffffffffffc"/>
      </w:pPr>
      <w:r>
        <w:t xml:space="preserve">Swap:            0B          </w:t>
      </w:r>
      <w:proofErr w:type="spellStart"/>
      <w:r>
        <w:t>0B</w:t>
      </w:r>
      <w:proofErr w:type="spellEnd"/>
      <w:r>
        <w:t xml:space="preserve">          </w:t>
      </w:r>
      <w:proofErr w:type="spellStart"/>
      <w:r>
        <w:t>0B</w:t>
      </w:r>
      <w:proofErr w:type="spellEnd"/>
    </w:p>
    <w:p w14:paraId="18C0FAFB" w14:textId="77777777" w:rsidR="009459F2" w:rsidRDefault="009459F2" w:rsidP="009459F2">
      <w:pPr>
        <w:pStyle w:val="affffffffffffc"/>
      </w:pPr>
    </w:p>
    <w:p w14:paraId="3E691BC4" w14:textId="77777777" w:rsidR="009459F2" w:rsidRPr="004342C0" w:rsidRDefault="009459F2" w:rsidP="009459F2">
      <w:pPr>
        <w:pStyle w:val="affffffffffffc"/>
      </w:pPr>
      <w:proofErr w:type="spellStart"/>
      <w:r w:rsidRPr="004F43E1">
        <w:t>SELinux</w:t>
      </w:r>
      <w:proofErr w:type="spellEnd"/>
      <w:r w:rsidRPr="004F43E1">
        <w:t xml:space="preserve"> status:                 disabled</w:t>
      </w:r>
    </w:p>
    <w:p w14:paraId="5102D537" w14:textId="22266982" w:rsidR="008B6E39" w:rsidRPr="005C32EB" w:rsidRDefault="00931A6A" w:rsidP="005C32EB">
      <w:pPr>
        <w:pStyle w:val="affffffffffffff9"/>
        <w:rPr>
          <w:rFonts w:ascii="Times New Roman" w:hAnsi="Times New Roman"/>
          <w:sz w:val="28"/>
          <w:szCs w:val="28"/>
        </w:rPr>
      </w:pPr>
      <w:bookmarkStart w:id="181" w:name="_Ref144741329"/>
      <w:bookmarkStart w:id="182" w:name="_Ref141287488"/>
      <w:bookmarkStart w:id="183" w:name="_Toc146909146"/>
      <w:r w:rsidRPr="005C32EB">
        <w:rPr>
          <w:rFonts w:ascii="Times New Roman" w:hAnsi="Times New Roman"/>
          <w:sz w:val="28"/>
          <w:szCs w:val="28"/>
        </w:rPr>
        <w:lastRenderedPageBreak/>
        <w:t xml:space="preserve">Приложение </w:t>
      </w:r>
      <w:r w:rsidRPr="005C32EB">
        <w:rPr>
          <w:rFonts w:ascii="Times New Roman" w:hAnsi="Times New Roman"/>
          <w:sz w:val="28"/>
          <w:szCs w:val="28"/>
        </w:rPr>
        <w:fldChar w:fldCharType="begin"/>
      </w:r>
      <w:r w:rsidRPr="005C32EB">
        <w:rPr>
          <w:rFonts w:ascii="Times New Roman" w:hAnsi="Times New Roman"/>
          <w:sz w:val="28"/>
          <w:szCs w:val="28"/>
        </w:rPr>
        <w:instrText xml:space="preserve"> </w:instrText>
      </w:r>
      <w:r w:rsidRPr="00512E3F">
        <w:rPr>
          <w:rFonts w:ascii="Times New Roman" w:hAnsi="Times New Roman"/>
          <w:sz w:val="28"/>
          <w:szCs w:val="28"/>
        </w:rPr>
        <w:instrText>SEQ</w:instrText>
      </w:r>
      <w:r w:rsidRPr="005C32EB">
        <w:rPr>
          <w:rFonts w:ascii="Times New Roman" w:hAnsi="Times New Roman"/>
          <w:sz w:val="28"/>
          <w:szCs w:val="28"/>
        </w:rPr>
        <w:instrText xml:space="preserve"> Приложение \* </w:instrText>
      </w:r>
      <w:r w:rsidRPr="00512E3F">
        <w:rPr>
          <w:rFonts w:ascii="Times New Roman" w:hAnsi="Times New Roman"/>
          <w:sz w:val="28"/>
          <w:szCs w:val="28"/>
        </w:rPr>
        <w:instrText>ALPHABETIC</w:instrText>
      </w:r>
      <w:r w:rsidRPr="005C32EB">
        <w:rPr>
          <w:rFonts w:ascii="Times New Roman" w:hAnsi="Times New Roman"/>
          <w:sz w:val="28"/>
          <w:szCs w:val="28"/>
        </w:rPr>
        <w:instrText xml:space="preserve"> </w:instrText>
      </w:r>
      <w:r w:rsidRPr="005C32EB">
        <w:rPr>
          <w:rFonts w:ascii="Times New Roman" w:hAnsi="Times New Roman"/>
          <w:sz w:val="28"/>
          <w:szCs w:val="28"/>
        </w:rPr>
        <w:fldChar w:fldCharType="separate"/>
      </w:r>
      <w:r w:rsidR="008B22D7">
        <w:rPr>
          <w:rFonts w:ascii="Times New Roman" w:hAnsi="Times New Roman"/>
          <w:noProof/>
          <w:sz w:val="28"/>
          <w:szCs w:val="28"/>
        </w:rPr>
        <w:t>C</w:t>
      </w:r>
      <w:r w:rsidRPr="005C32EB">
        <w:rPr>
          <w:rFonts w:ascii="Times New Roman" w:hAnsi="Times New Roman"/>
          <w:sz w:val="28"/>
          <w:szCs w:val="28"/>
        </w:rPr>
        <w:fldChar w:fldCharType="end"/>
      </w:r>
      <w:bookmarkEnd w:id="175"/>
      <w:bookmarkEnd w:id="181"/>
      <w:bookmarkEnd w:id="182"/>
      <w:r w:rsidR="008B6E39" w:rsidRPr="005C32EB">
        <w:rPr>
          <w:rFonts w:ascii="Times New Roman" w:hAnsi="Times New Roman"/>
          <w:noProof/>
          <w:sz w:val="28"/>
          <w:szCs w:val="28"/>
        </w:rPr>
        <w:br/>
        <w:t>(обязательное)</w:t>
      </w:r>
      <w:r w:rsidR="008B6E39" w:rsidRPr="005C32EB">
        <w:rPr>
          <w:rFonts w:ascii="Times New Roman" w:hAnsi="Times New Roman"/>
          <w:sz w:val="28"/>
          <w:szCs w:val="28"/>
        </w:rPr>
        <w:br/>
      </w:r>
      <w:bookmarkEnd w:id="176"/>
      <w:bookmarkEnd w:id="177"/>
      <w:r w:rsidR="008B6E39" w:rsidRPr="005C32EB">
        <w:rPr>
          <w:rFonts w:ascii="Times New Roman" w:hAnsi="Times New Roman"/>
          <w:sz w:val="28"/>
          <w:szCs w:val="28"/>
        </w:rPr>
        <w:t xml:space="preserve">Установка и настройка </w:t>
      </w:r>
      <w:r>
        <w:rPr>
          <w:rFonts w:ascii="Times New Roman" w:hAnsi="Times New Roman"/>
          <w:sz w:val="28"/>
          <w:szCs w:val="28"/>
        </w:rPr>
        <w:t xml:space="preserve">ПО </w:t>
      </w:r>
      <w:r w:rsidR="008B6E39" w:rsidRPr="005C32EB">
        <w:rPr>
          <w:rFonts w:ascii="Times New Roman" w:hAnsi="Times New Roman"/>
          <w:sz w:val="28"/>
          <w:szCs w:val="28"/>
          <w:lang w:val="en-US"/>
        </w:rPr>
        <w:t>Kubernetes</w:t>
      </w:r>
      <w:bookmarkEnd w:id="183"/>
    </w:p>
    <w:p w14:paraId="783ACC6F" w14:textId="198BC584" w:rsidR="0025214A" w:rsidRDefault="0025214A" w:rsidP="0086025F">
      <w:pPr>
        <w:pStyle w:val="af2"/>
        <w:numPr>
          <w:ilvl w:val="0"/>
          <w:numId w:val="0"/>
        </w:numPr>
        <w:ind w:left="851"/>
      </w:pPr>
      <w:r>
        <w:t xml:space="preserve">Команды установки </w:t>
      </w:r>
      <w:r w:rsidR="00931A6A">
        <w:t xml:space="preserve">ПО </w:t>
      </w:r>
      <w:r>
        <w:rPr>
          <w:lang w:val="en-US"/>
        </w:rPr>
        <w:t>Kubernetes</w:t>
      </w:r>
      <w:r>
        <w:t xml:space="preserve"> выполняются от пользователя (не </w:t>
      </w:r>
      <w:r>
        <w:rPr>
          <w:lang w:val="en-US"/>
        </w:rPr>
        <w:t>root</w:t>
      </w:r>
      <w:r w:rsidRPr="007D2F3C">
        <w:t>)</w:t>
      </w:r>
      <w:r w:rsidR="00183FF4">
        <w:t>.</w:t>
      </w:r>
    </w:p>
    <w:p w14:paraId="5DBBE85A" w14:textId="322FFAC9" w:rsidR="00183FF4" w:rsidRPr="00E46E92" w:rsidRDefault="00183FF4" w:rsidP="0086025F">
      <w:pPr>
        <w:pStyle w:val="af2"/>
        <w:numPr>
          <w:ilvl w:val="0"/>
          <w:numId w:val="0"/>
        </w:numPr>
        <w:ind w:firstLine="851"/>
      </w:pPr>
      <w:r>
        <w:t xml:space="preserve">Для установки пакетов </w:t>
      </w:r>
      <w:r w:rsidR="00931A6A">
        <w:t xml:space="preserve">ПО </w:t>
      </w:r>
      <w:r>
        <w:rPr>
          <w:lang w:val="en-US"/>
        </w:rPr>
        <w:t>Kubernetes</w:t>
      </w:r>
      <w:r>
        <w:t xml:space="preserve"> необходимо выполнить следующую последовательность действий:</w:t>
      </w:r>
    </w:p>
    <w:p w14:paraId="02C1B7F0" w14:textId="6F9EC636" w:rsidR="0025214A" w:rsidRDefault="0025214A" w:rsidP="00D95F2D">
      <w:pPr>
        <w:pStyle w:val="af2"/>
        <w:numPr>
          <w:ilvl w:val="0"/>
          <w:numId w:val="77"/>
        </w:numPr>
        <w:ind w:left="0" w:firstLine="851"/>
      </w:pPr>
      <w:r>
        <w:t>Раза</w:t>
      </w:r>
      <w:r w:rsidR="00B226EB">
        <w:t>р</w:t>
      </w:r>
      <w:r>
        <w:t xml:space="preserve">хивировать архив </w:t>
      </w:r>
      <w:r w:rsidR="00E53763">
        <w:t>«</w:t>
      </w:r>
      <w:proofErr w:type="spellStart"/>
      <w:r>
        <w:rPr>
          <w:lang w:val="en-US"/>
        </w:rPr>
        <w:t>kubernetes</w:t>
      </w:r>
      <w:proofErr w:type="spellEnd"/>
      <w:r w:rsidRPr="00BB12E1">
        <w:t>.</w:t>
      </w:r>
      <w:r>
        <w:rPr>
          <w:lang w:val="en-US"/>
        </w:rPr>
        <w:t>tar</w:t>
      </w:r>
      <w:r w:rsidRPr="00BB12E1">
        <w:t>.</w:t>
      </w:r>
      <w:proofErr w:type="spellStart"/>
      <w:r>
        <w:rPr>
          <w:lang w:val="en-US"/>
        </w:rPr>
        <w:t>gz</w:t>
      </w:r>
      <w:proofErr w:type="spellEnd"/>
      <w:r w:rsidR="00E53763">
        <w:t>»</w:t>
      </w:r>
      <w:r w:rsidRPr="00B907F2">
        <w:t xml:space="preserve"> </w:t>
      </w:r>
      <w:r>
        <w:t xml:space="preserve">в пользовательскую директорию </w:t>
      </w:r>
      <w:r w:rsidR="00183FF4">
        <w:t>«</w:t>
      </w:r>
      <w:r>
        <w:rPr>
          <w:lang w:val="en-US"/>
        </w:rPr>
        <w:t>home</w:t>
      </w:r>
      <w:r w:rsidR="00183FF4">
        <w:t>»</w:t>
      </w:r>
      <w:r>
        <w:t xml:space="preserve">, выполнив </w:t>
      </w:r>
      <w:r w:rsidR="00183FF4">
        <w:t>команду</w:t>
      </w:r>
      <w:r>
        <w:t>:</w:t>
      </w:r>
    </w:p>
    <w:p w14:paraId="5CBA1E2B" w14:textId="77777777" w:rsidR="0025214A" w:rsidRPr="00BB12E1" w:rsidRDefault="0025214A" w:rsidP="0025214A">
      <w:pPr>
        <w:pStyle w:val="affffffffffffc"/>
      </w:pPr>
      <w:r w:rsidRPr="00BB12E1">
        <w:t xml:space="preserve">tar </w:t>
      </w:r>
      <w:proofErr w:type="spellStart"/>
      <w:r w:rsidRPr="00BB12E1">
        <w:t>x</w:t>
      </w:r>
      <w:r>
        <w:t>v</w:t>
      </w:r>
      <w:r w:rsidRPr="00BB12E1">
        <w:t>f</w:t>
      </w:r>
      <w:proofErr w:type="spellEnd"/>
      <w:r w:rsidRPr="00BB12E1">
        <w:t xml:space="preserve"> kuber</w:t>
      </w:r>
      <w:r>
        <w:t>netes</w:t>
      </w:r>
      <w:r w:rsidRPr="00BB12E1">
        <w:t>.tar.gz</w:t>
      </w:r>
      <w:r>
        <w:t xml:space="preserve"> -C </w:t>
      </w:r>
      <w:r w:rsidRPr="00BB12E1">
        <w:t>/home/$USER/</w:t>
      </w:r>
    </w:p>
    <w:p w14:paraId="6B24495D" w14:textId="7762FE83" w:rsidR="0025214A" w:rsidRPr="00B957A3" w:rsidRDefault="00E53763" w:rsidP="00D95F2D">
      <w:pPr>
        <w:pStyle w:val="af2"/>
        <w:numPr>
          <w:ilvl w:val="0"/>
          <w:numId w:val="77"/>
        </w:numPr>
        <w:ind w:left="0" w:firstLine="851"/>
      </w:pPr>
      <w:r>
        <w:t xml:space="preserve">Запустить установку ПО </w:t>
      </w:r>
      <w:r>
        <w:rPr>
          <w:lang w:val="en-US"/>
        </w:rPr>
        <w:t>Kubernetes</w:t>
      </w:r>
      <w:r>
        <w:t>, последовательно выполнив следующие команды</w:t>
      </w:r>
      <w:r w:rsidR="0025214A" w:rsidRPr="00B957A3">
        <w:t>:</w:t>
      </w:r>
    </w:p>
    <w:p w14:paraId="30DB509A" w14:textId="77777777" w:rsidR="009D60FB" w:rsidRPr="0093068E" w:rsidRDefault="009D60FB" w:rsidP="009D60FB">
      <w:pPr>
        <w:pStyle w:val="affffffffffffc"/>
      </w:pPr>
      <w:r>
        <w:t>cd /home/$USER/</w:t>
      </w:r>
      <w:proofErr w:type="spellStart"/>
      <w:r>
        <w:t>kubernetes</w:t>
      </w:r>
      <w:proofErr w:type="spellEnd"/>
      <w:r>
        <w:t>/</w:t>
      </w:r>
      <w:proofErr w:type="spellStart"/>
      <w:r>
        <w:t>kuber</w:t>
      </w:r>
      <w:proofErr w:type="spellEnd"/>
      <w:r>
        <w:t>/</w:t>
      </w:r>
    </w:p>
    <w:p w14:paraId="68B00221" w14:textId="77777777" w:rsidR="009D60FB" w:rsidRDefault="009D60FB" w:rsidP="009D60FB">
      <w:pPr>
        <w:pStyle w:val="affffffffffffc"/>
      </w:pPr>
      <w:proofErr w:type="spellStart"/>
      <w:r w:rsidRPr="0093068E">
        <w:t>sudo</w:t>
      </w:r>
      <w:proofErr w:type="spellEnd"/>
      <w:r w:rsidRPr="0093068E">
        <w:t xml:space="preserve"> yum </w:t>
      </w:r>
      <w:proofErr w:type="spellStart"/>
      <w:r w:rsidRPr="0093068E">
        <w:t>localinstall</w:t>
      </w:r>
      <w:proofErr w:type="spellEnd"/>
      <w:r w:rsidRPr="0093068E">
        <w:t xml:space="preserve"> containerd.io-1.6.20-3.1.el7.x86_64.rpm</w:t>
      </w:r>
    </w:p>
    <w:p w14:paraId="434E9231" w14:textId="77777777" w:rsidR="009D60FB" w:rsidRDefault="009D60FB" w:rsidP="009D60FB">
      <w:pPr>
        <w:pStyle w:val="affffffffffffc"/>
      </w:pPr>
      <w:proofErr w:type="spellStart"/>
      <w:r w:rsidRPr="0093068E">
        <w:t>sudo</w:t>
      </w:r>
      <w:proofErr w:type="spellEnd"/>
      <w:r w:rsidRPr="0093068E">
        <w:t xml:space="preserve"> yum </w:t>
      </w:r>
      <w:proofErr w:type="spellStart"/>
      <w:r w:rsidRPr="0093068E">
        <w:t>localinstall</w:t>
      </w:r>
      <w:proofErr w:type="spellEnd"/>
      <w:r w:rsidRPr="0093068E">
        <w:t xml:space="preserve"> ae095661b772845e86a4283d12077069d751176dac90a9046288846645fc64df-kubectl-1.24.3-0.x86_64.rpm</w:t>
      </w:r>
    </w:p>
    <w:p w14:paraId="384B3259" w14:textId="77777777" w:rsidR="009D60FB" w:rsidRDefault="009D60FB" w:rsidP="009D60FB">
      <w:pPr>
        <w:pStyle w:val="affffffffffffc"/>
      </w:pPr>
      <w:proofErr w:type="spellStart"/>
      <w:r w:rsidRPr="0093068E">
        <w:t>sudo</w:t>
      </w:r>
      <w:proofErr w:type="spellEnd"/>
      <w:r w:rsidRPr="0093068E">
        <w:t xml:space="preserve"> yum </w:t>
      </w:r>
      <w:proofErr w:type="spellStart"/>
      <w:r w:rsidRPr="0093068E">
        <w:t>localinstall</w:t>
      </w:r>
      <w:proofErr w:type="spellEnd"/>
      <w:r w:rsidRPr="0093068E">
        <w:t xml:space="preserve"> 7cb2519fffeb4dcd35c4c8b0ae9f1a049c06a8d495cb60334d4f46a692cc2e31-kubelet-1.24.3-0.x86_64.rpm</w:t>
      </w:r>
    </w:p>
    <w:p w14:paraId="37D7644A" w14:textId="77777777" w:rsidR="009D60FB" w:rsidRDefault="009D60FB" w:rsidP="009D60FB">
      <w:pPr>
        <w:pStyle w:val="affffffffffffc"/>
      </w:pPr>
      <w:proofErr w:type="spellStart"/>
      <w:r w:rsidRPr="0093068E">
        <w:t>sudo</w:t>
      </w:r>
      <w:proofErr w:type="spellEnd"/>
      <w:r w:rsidRPr="0093068E">
        <w:t xml:space="preserve"> yum </w:t>
      </w:r>
      <w:proofErr w:type="spellStart"/>
      <w:r w:rsidRPr="0093068E">
        <w:t>localinstall</w:t>
      </w:r>
      <w:proofErr w:type="spellEnd"/>
      <w:r w:rsidRPr="0093068E">
        <w:t xml:space="preserve"> 3f5ba2b53701ac9102ea7c7ab2ca6616a8cd5966591a77577585fde1c434ef74-cri-tools-1.26.0-0.x86_64.rpm</w:t>
      </w:r>
    </w:p>
    <w:p w14:paraId="5D2F2A32" w14:textId="77777777" w:rsidR="009D60FB" w:rsidRDefault="009D60FB" w:rsidP="009D60FB">
      <w:pPr>
        <w:pStyle w:val="affffffffffffc"/>
      </w:pPr>
      <w:proofErr w:type="spellStart"/>
      <w:r w:rsidRPr="0093068E">
        <w:t>sudo</w:t>
      </w:r>
      <w:proofErr w:type="spellEnd"/>
      <w:r w:rsidRPr="0093068E">
        <w:t xml:space="preserve"> yum </w:t>
      </w:r>
      <w:proofErr w:type="spellStart"/>
      <w:r w:rsidRPr="0093068E">
        <w:t>localinstall</w:t>
      </w:r>
      <w:proofErr w:type="spellEnd"/>
      <w:r w:rsidRPr="0093068E">
        <w:t xml:space="preserve"> 0f2a2afd740d476ad77c508847bad1f559afc2425816c1f2ce4432a62dfe0b9d-kubernetes-cni-1.2.0-0.x86_64.rpm</w:t>
      </w:r>
    </w:p>
    <w:p w14:paraId="7572ACA8" w14:textId="77777777" w:rsidR="009D60FB" w:rsidRDefault="009D60FB" w:rsidP="009D60FB">
      <w:pPr>
        <w:pStyle w:val="affffffffffffc"/>
      </w:pPr>
      <w:proofErr w:type="spellStart"/>
      <w:r w:rsidRPr="0093068E">
        <w:t>sudo</w:t>
      </w:r>
      <w:proofErr w:type="spellEnd"/>
      <w:r w:rsidRPr="0093068E">
        <w:t xml:space="preserve"> yum </w:t>
      </w:r>
      <w:proofErr w:type="spellStart"/>
      <w:r w:rsidRPr="0093068E">
        <w:t>localinstall</w:t>
      </w:r>
      <w:proofErr w:type="spellEnd"/>
      <w:r w:rsidRPr="0093068E">
        <w:t xml:space="preserve"> f2c23e99b3c2b1f42b77c7fae9ca6a324714640460ae910f0a763673dc941c25-kubeadm-1.24.3-0.x86_64.rpm</w:t>
      </w:r>
    </w:p>
    <w:p w14:paraId="610BAA9F" w14:textId="77777777" w:rsidR="0025214A" w:rsidRDefault="0025214A" w:rsidP="0025214A">
      <w:pPr>
        <w:pStyle w:val="affffffffffffc"/>
      </w:pPr>
      <w:proofErr w:type="spellStart"/>
      <w:r>
        <w:t>sysctl</w:t>
      </w:r>
      <w:proofErr w:type="spellEnd"/>
      <w:r>
        <w:t xml:space="preserve"> -w </w:t>
      </w:r>
      <w:proofErr w:type="spellStart"/>
      <w:r>
        <w:t>fs.inotify.max_user_watches</w:t>
      </w:r>
      <w:proofErr w:type="spellEnd"/>
      <w:r>
        <w:t>=100000</w:t>
      </w:r>
    </w:p>
    <w:p w14:paraId="179D88EE" w14:textId="77777777" w:rsidR="0025214A" w:rsidRDefault="0025214A" w:rsidP="0025214A">
      <w:pPr>
        <w:pStyle w:val="affffffffffffc"/>
      </w:pPr>
      <w:proofErr w:type="spellStart"/>
      <w:r>
        <w:t>sysctl</w:t>
      </w:r>
      <w:proofErr w:type="spellEnd"/>
      <w:r>
        <w:t xml:space="preserve"> -w </w:t>
      </w:r>
      <w:proofErr w:type="spellStart"/>
      <w:r>
        <w:t>fs.inotify.max_user_instances</w:t>
      </w:r>
      <w:proofErr w:type="spellEnd"/>
      <w:r>
        <w:t>=100000</w:t>
      </w:r>
    </w:p>
    <w:p w14:paraId="119ACCE8" w14:textId="77777777" w:rsidR="0025214A" w:rsidRDefault="0025214A" w:rsidP="0025214A">
      <w:pPr>
        <w:pStyle w:val="affffffffffffc"/>
      </w:pPr>
      <w:proofErr w:type="spellStart"/>
      <w:r>
        <w:t>sudo</w:t>
      </w:r>
      <w:proofErr w:type="spellEnd"/>
      <w:r>
        <w:t xml:space="preserve"> </w:t>
      </w:r>
      <w:proofErr w:type="spellStart"/>
      <w:r>
        <w:t>systemctl</w:t>
      </w:r>
      <w:proofErr w:type="spellEnd"/>
      <w:r>
        <w:t xml:space="preserve"> status </w:t>
      </w:r>
      <w:proofErr w:type="spellStart"/>
      <w:r>
        <w:t>containerd</w:t>
      </w:r>
      <w:proofErr w:type="spellEnd"/>
    </w:p>
    <w:p w14:paraId="7AB3ADD4" w14:textId="77777777" w:rsidR="0025214A" w:rsidRPr="0032327D" w:rsidRDefault="0025214A" w:rsidP="0025214A">
      <w:pPr>
        <w:pStyle w:val="affffffffffffc"/>
      </w:pPr>
      <w:proofErr w:type="spellStart"/>
      <w:r>
        <w:t>sudo</w:t>
      </w:r>
      <w:proofErr w:type="spellEnd"/>
      <w:r>
        <w:t xml:space="preserve"> </w:t>
      </w:r>
      <w:proofErr w:type="spellStart"/>
      <w:r>
        <w:t>systemctl</w:t>
      </w:r>
      <w:proofErr w:type="spellEnd"/>
      <w:r w:rsidRPr="006277D2">
        <w:t xml:space="preserve"> </w:t>
      </w:r>
      <w:r>
        <w:t>enable</w:t>
      </w:r>
      <w:r w:rsidRPr="006277D2">
        <w:t xml:space="preserve"> </w:t>
      </w:r>
      <w:proofErr w:type="spellStart"/>
      <w:r>
        <w:t>containerd</w:t>
      </w:r>
      <w:proofErr w:type="spellEnd"/>
    </w:p>
    <w:p w14:paraId="5A209E24" w14:textId="22BDC1F9" w:rsidR="0025214A" w:rsidRPr="008E0FF4" w:rsidRDefault="0025214A" w:rsidP="00D95F2D">
      <w:pPr>
        <w:pStyle w:val="af2"/>
        <w:numPr>
          <w:ilvl w:val="0"/>
          <w:numId w:val="77"/>
        </w:numPr>
        <w:ind w:left="0" w:firstLine="851"/>
      </w:pPr>
      <w:r>
        <w:t xml:space="preserve">Выполнить </w:t>
      </w:r>
      <w:r w:rsidR="00183FF4">
        <w:t xml:space="preserve">следующие </w:t>
      </w:r>
      <w:r>
        <w:t>команды</w:t>
      </w:r>
      <w:r w:rsidR="00A60847" w:rsidRPr="00C92561">
        <w:t xml:space="preserve"> </w:t>
      </w:r>
      <w:r w:rsidR="00A60847">
        <w:t>для создания необходимых директорий</w:t>
      </w:r>
      <w:r>
        <w:t xml:space="preserve"> (</w:t>
      </w:r>
      <w:r w:rsidR="00A60847">
        <w:t xml:space="preserve">системные </w:t>
      </w:r>
      <w:r>
        <w:t xml:space="preserve">файлы и образы </w:t>
      </w:r>
      <w:proofErr w:type="gramStart"/>
      <w:r w:rsidR="00183FF4">
        <w:rPr>
          <w:lang w:val="en-US"/>
        </w:rPr>
        <w:t>Kubernetes</w:t>
      </w:r>
      <w:r w:rsidR="00183FF4" w:rsidRPr="00E46E92" w:rsidDel="00183FF4">
        <w:t xml:space="preserve"> </w:t>
      </w:r>
      <w:r>
        <w:t xml:space="preserve"> будут</w:t>
      </w:r>
      <w:proofErr w:type="gramEnd"/>
      <w:r>
        <w:t xml:space="preserve"> храниться в директории </w:t>
      </w:r>
      <w:r w:rsidRPr="008E0FF4">
        <w:t>/</w:t>
      </w:r>
      <w:r w:rsidRPr="0086025F">
        <w:t>storage</w:t>
      </w:r>
      <w:r w:rsidRPr="006579C3">
        <w:t>1</w:t>
      </w:r>
      <w:r w:rsidRPr="008E0FF4">
        <w:t>/</w:t>
      </w:r>
      <w:proofErr w:type="spellStart"/>
      <w:r w:rsidRPr="0086025F">
        <w:t>kuber</w:t>
      </w:r>
      <w:proofErr w:type="spellEnd"/>
      <w:r w:rsidRPr="006579C3">
        <w:t>/</w:t>
      </w:r>
      <w:r w:rsidR="00183FF4">
        <w:t>):</w:t>
      </w:r>
    </w:p>
    <w:p w14:paraId="305FBC4C" w14:textId="77777777" w:rsidR="0025214A" w:rsidRDefault="0025214A" w:rsidP="0025214A">
      <w:pPr>
        <w:pStyle w:val="affffffffffffc"/>
      </w:pPr>
      <w:proofErr w:type="spellStart"/>
      <w:r>
        <w:t>sudo</w:t>
      </w:r>
      <w:proofErr w:type="spellEnd"/>
      <w:r>
        <w:t xml:space="preserve"> </w:t>
      </w:r>
      <w:proofErr w:type="spellStart"/>
      <w:r w:rsidRPr="00AE76C2">
        <w:t>mkdir</w:t>
      </w:r>
      <w:proofErr w:type="spellEnd"/>
      <w:r w:rsidRPr="00AE76C2">
        <w:t xml:space="preserve"> -p /</w:t>
      </w:r>
      <w:proofErr w:type="spellStart"/>
      <w:r w:rsidRPr="00AE76C2">
        <w:t>etc</w:t>
      </w:r>
      <w:proofErr w:type="spellEnd"/>
      <w:r w:rsidRPr="00AE76C2">
        <w:t>/</w:t>
      </w:r>
      <w:proofErr w:type="spellStart"/>
      <w:r w:rsidRPr="00AE76C2">
        <w:t>containerd</w:t>
      </w:r>
      <w:proofErr w:type="spellEnd"/>
    </w:p>
    <w:p w14:paraId="63C774B1" w14:textId="77777777" w:rsidR="0025214A" w:rsidRDefault="0025214A" w:rsidP="0025214A">
      <w:pPr>
        <w:pStyle w:val="affffffffffffc"/>
      </w:pPr>
      <w:proofErr w:type="spellStart"/>
      <w:r>
        <w:t>sudo</w:t>
      </w:r>
      <w:proofErr w:type="spellEnd"/>
      <w:r>
        <w:t xml:space="preserve"> </w:t>
      </w:r>
      <w:proofErr w:type="spellStart"/>
      <w:r>
        <w:t>mkdir</w:t>
      </w:r>
      <w:proofErr w:type="spellEnd"/>
      <w:r>
        <w:t xml:space="preserve"> –p /storage1/</w:t>
      </w:r>
      <w:proofErr w:type="spellStart"/>
      <w:r>
        <w:t>kuber</w:t>
      </w:r>
      <w:proofErr w:type="spellEnd"/>
    </w:p>
    <w:p w14:paraId="75D49645" w14:textId="77777777" w:rsidR="0025214A" w:rsidRPr="0081035D" w:rsidRDefault="0025214A" w:rsidP="0025214A">
      <w:pPr>
        <w:pStyle w:val="affffffffffffc"/>
      </w:pPr>
      <w:proofErr w:type="spellStart"/>
      <w:r>
        <w:lastRenderedPageBreak/>
        <w:t>sudo</w:t>
      </w:r>
      <w:proofErr w:type="spellEnd"/>
      <w:r>
        <w:t xml:space="preserve"> </w:t>
      </w:r>
      <w:proofErr w:type="spellStart"/>
      <w:r>
        <w:t>chmod</w:t>
      </w:r>
      <w:proofErr w:type="spellEnd"/>
      <w:r>
        <w:t xml:space="preserve"> -R 777 /storage1/</w:t>
      </w:r>
      <w:proofErr w:type="spellStart"/>
      <w:r>
        <w:t>kuber</w:t>
      </w:r>
      <w:proofErr w:type="spellEnd"/>
    </w:p>
    <w:p w14:paraId="7795CB73" w14:textId="3B6ACBE4" w:rsidR="0025214A" w:rsidRDefault="0049483F" w:rsidP="00D95F2D">
      <w:pPr>
        <w:pStyle w:val="af2"/>
        <w:numPr>
          <w:ilvl w:val="0"/>
          <w:numId w:val="77"/>
        </w:numPr>
        <w:ind w:left="0" w:firstLine="851"/>
      </w:pPr>
      <w:r>
        <w:t xml:space="preserve">Для установки ПО </w:t>
      </w:r>
      <w:proofErr w:type="spellStart"/>
      <w:r>
        <w:rPr>
          <w:lang w:val="en-US"/>
        </w:rPr>
        <w:t>Contaierd</w:t>
      </w:r>
      <w:proofErr w:type="spellEnd"/>
      <w:r w:rsidRPr="0049483F">
        <w:t xml:space="preserve"> </w:t>
      </w:r>
      <w:r>
        <w:t>необходимо выполнить следующие команды</w:t>
      </w:r>
      <w:r w:rsidR="0025214A">
        <w:t>:</w:t>
      </w:r>
    </w:p>
    <w:p w14:paraId="68E4904B" w14:textId="77777777" w:rsidR="0049483F" w:rsidRDefault="0049483F" w:rsidP="0049483F">
      <w:pPr>
        <w:pStyle w:val="affffffffffffc"/>
      </w:pPr>
      <w:proofErr w:type="spellStart"/>
      <w:r>
        <w:t>sudo</w:t>
      </w:r>
      <w:proofErr w:type="spellEnd"/>
      <w:r>
        <w:t xml:space="preserve"> </w:t>
      </w:r>
      <w:proofErr w:type="spellStart"/>
      <w:r w:rsidRPr="002F5DC4">
        <w:t>containerd</w:t>
      </w:r>
      <w:proofErr w:type="spellEnd"/>
      <w:r w:rsidRPr="002F5DC4">
        <w:t xml:space="preserve"> config default |</w:t>
      </w:r>
      <w:r>
        <w:t xml:space="preserve"> </w:t>
      </w:r>
      <w:proofErr w:type="spellStart"/>
      <w:r>
        <w:t>sudo</w:t>
      </w:r>
      <w:proofErr w:type="spellEnd"/>
      <w:r w:rsidRPr="002F5DC4">
        <w:t xml:space="preserve"> tee /</w:t>
      </w:r>
      <w:proofErr w:type="spellStart"/>
      <w:r w:rsidRPr="002F5DC4">
        <w:t>etc</w:t>
      </w:r>
      <w:proofErr w:type="spellEnd"/>
      <w:r w:rsidRPr="002F5DC4">
        <w:t>/</w:t>
      </w:r>
      <w:proofErr w:type="spellStart"/>
      <w:r w:rsidRPr="002F5DC4">
        <w:t>containerd</w:t>
      </w:r>
      <w:proofErr w:type="spellEnd"/>
      <w:r w:rsidRPr="002F5DC4">
        <w:t>/</w:t>
      </w:r>
      <w:proofErr w:type="spellStart"/>
      <w:r w:rsidRPr="002F5DC4">
        <w:t>config.toml</w:t>
      </w:r>
      <w:proofErr w:type="spellEnd"/>
    </w:p>
    <w:p w14:paraId="11417A2F" w14:textId="77777777" w:rsidR="0049483F" w:rsidRDefault="0049483F" w:rsidP="0049483F">
      <w:pPr>
        <w:pStyle w:val="affffffffffffc"/>
      </w:pPr>
      <w:r w:rsidRPr="00B82166">
        <w:t>if [ $(grep -c "</w:t>
      </w:r>
      <w:proofErr w:type="spellStart"/>
      <w:r w:rsidRPr="00B82166">
        <w:t>SystemdCgroup</w:t>
      </w:r>
      <w:proofErr w:type="spellEnd"/>
      <w:r w:rsidRPr="00B82166">
        <w:t>" /</w:t>
      </w:r>
      <w:proofErr w:type="spellStart"/>
      <w:r w:rsidRPr="00B82166">
        <w:t>etc</w:t>
      </w:r>
      <w:proofErr w:type="spellEnd"/>
      <w:r w:rsidRPr="00B82166">
        <w:t>/</w:t>
      </w:r>
      <w:proofErr w:type="spellStart"/>
      <w:r w:rsidRPr="00B82166">
        <w:t>containerd</w:t>
      </w:r>
      <w:proofErr w:type="spellEnd"/>
      <w:r w:rsidRPr="00B82166">
        <w:t>/</w:t>
      </w:r>
      <w:proofErr w:type="spellStart"/>
      <w:r w:rsidRPr="00B82166">
        <w:t>config.toml</w:t>
      </w:r>
      <w:proofErr w:type="spellEnd"/>
      <w:r w:rsidRPr="00B82166">
        <w:t xml:space="preserve">) -eq </w:t>
      </w:r>
      <w:proofErr w:type="gramStart"/>
      <w:r w:rsidRPr="00B82166">
        <w:t>0 ]</w:t>
      </w:r>
      <w:proofErr w:type="gramEnd"/>
      <w:r w:rsidRPr="00B82166">
        <w:t xml:space="preserve">; then </w:t>
      </w:r>
      <w:proofErr w:type="spellStart"/>
      <w:r w:rsidRPr="00B82166">
        <w:t>sudo</w:t>
      </w:r>
      <w:proofErr w:type="spellEnd"/>
      <w:r w:rsidRPr="00B82166">
        <w:t xml:space="preserve"> sed -</w:t>
      </w:r>
      <w:proofErr w:type="spellStart"/>
      <w:r w:rsidRPr="00B82166">
        <w:t>i</w:t>
      </w:r>
      <w:proofErr w:type="spellEnd"/>
      <w:r w:rsidRPr="00B82166">
        <w:t xml:space="preserve"> -e '/containerd.runtimes.runc.options/s/containerd.runtimes.runc.options\]/containerd.runtimes.runc.options\]\n            </w:t>
      </w:r>
      <w:proofErr w:type="spellStart"/>
      <w:r w:rsidRPr="00B82166">
        <w:t>SystemdCgroup</w:t>
      </w:r>
      <w:proofErr w:type="spellEnd"/>
      <w:r w:rsidRPr="00B82166">
        <w:t xml:space="preserve"> = true/' /</w:t>
      </w:r>
      <w:proofErr w:type="spellStart"/>
      <w:r w:rsidRPr="00B82166">
        <w:t>etc</w:t>
      </w:r>
      <w:proofErr w:type="spellEnd"/>
      <w:r w:rsidRPr="00B82166">
        <w:t>/</w:t>
      </w:r>
      <w:proofErr w:type="spellStart"/>
      <w:r w:rsidRPr="00B82166">
        <w:t>containerd</w:t>
      </w:r>
      <w:proofErr w:type="spellEnd"/>
      <w:r w:rsidRPr="00B82166">
        <w:t>/</w:t>
      </w:r>
      <w:proofErr w:type="spellStart"/>
      <w:r w:rsidRPr="00B82166">
        <w:t>config.toml</w:t>
      </w:r>
      <w:proofErr w:type="spellEnd"/>
      <w:r w:rsidRPr="00B82166">
        <w:t>; fi</w:t>
      </w:r>
    </w:p>
    <w:p w14:paraId="48BD85BD" w14:textId="385F4DC8" w:rsidR="0049483F" w:rsidRDefault="0049483F" w:rsidP="0049483F">
      <w:pPr>
        <w:pStyle w:val="affffffffffffc"/>
      </w:pPr>
      <w:proofErr w:type="spellStart"/>
      <w:r w:rsidRPr="001F0ED6">
        <w:t>sudo</w:t>
      </w:r>
      <w:proofErr w:type="spellEnd"/>
      <w:r w:rsidRPr="001F0ED6">
        <w:t xml:space="preserve"> sed -</w:t>
      </w:r>
      <w:proofErr w:type="spellStart"/>
      <w:r w:rsidRPr="001F0ED6">
        <w:t>i</w:t>
      </w:r>
      <w:proofErr w:type="spellEnd"/>
      <w:r w:rsidRPr="001F0ED6">
        <w:t xml:space="preserve"> 's#/var/lib/</w:t>
      </w:r>
      <w:proofErr w:type="spellStart"/>
      <w:r w:rsidRPr="001F0ED6">
        <w:t>containerd</w:t>
      </w:r>
      <w:proofErr w:type="spellEnd"/>
      <w:r w:rsidRPr="001F0ED6">
        <w:t>#/storage</w:t>
      </w:r>
      <w:r w:rsidRPr="0049483F">
        <w:t>1</w:t>
      </w:r>
      <w:r w:rsidRPr="001F0ED6">
        <w:t>/</w:t>
      </w:r>
      <w:r>
        <w:t>kuber</w:t>
      </w:r>
      <w:r w:rsidRPr="001F0ED6">
        <w:t>#g' /</w:t>
      </w:r>
      <w:proofErr w:type="spellStart"/>
      <w:r w:rsidRPr="001F0ED6">
        <w:t>etc</w:t>
      </w:r>
      <w:proofErr w:type="spellEnd"/>
      <w:r w:rsidRPr="001F0ED6">
        <w:t>/</w:t>
      </w:r>
      <w:proofErr w:type="spellStart"/>
      <w:r w:rsidRPr="001F0ED6">
        <w:t>containerd</w:t>
      </w:r>
      <w:proofErr w:type="spellEnd"/>
      <w:r w:rsidRPr="001F0ED6">
        <w:t>/</w:t>
      </w:r>
      <w:proofErr w:type="spellStart"/>
      <w:r w:rsidRPr="001F0ED6">
        <w:t>config.toml</w:t>
      </w:r>
      <w:proofErr w:type="spellEnd"/>
    </w:p>
    <w:p w14:paraId="5AA0D1E4" w14:textId="77777777" w:rsidR="0049483F" w:rsidRDefault="0049483F" w:rsidP="0049483F">
      <w:pPr>
        <w:pStyle w:val="affffffffffffc"/>
      </w:pPr>
      <w:proofErr w:type="spellStart"/>
      <w:r>
        <w:t>sudo</w:t>
      </w:r>
      <w:proofErr w:type="spellEnd"/>
      <w:r>
        <w:t xml:space="preserve"> </w:t>
      </w:r>
      <w:proofErr w:type="spellStart"/>
      <w:r>
        <w:t>systemctl</w:t>
      </w:r>
      <w:proofErr w:type="spellEnd"/>
      <w:r>
        <w:t xml:space="preserve"> restart </w:t>
      </w:r>
      <w:proofErr w:type="spellStart"/>
      <w:r>
        <w:t>containerd</w:t>
      </w:r>
      <w:proofErr w:type="spellEnd"/>
    </w:p>
    <w:p w14:paraId="17549772" w14:textId="25163C08" w:rsidR="000E68FB" w:rsidRDefault="00996963" w:rsidP="0025214A">
      <w:pPr>
        <w:pStyle w:val="af2"/>
        <w:numPr>
          <w:ilvl w:val="0"/>
          <w:numId w:val="77"/>
        </w:numPr>
        <w:ind w:left="0" w:firstLine="851"/>
      </w:pPr>
      <w:r w:rsidRPr="00996963">
        <w:rPr>
          <w:rFonts w:hint="eastAsia"/>
        </w:rPr>
        <w:t>В</w:t>
      </w:r>
      <w:r w:rsidR="0025214A" w:rsidRPr="005F1B51">
        <w:rPr>
          <w:rFonts w:hint="eastAsia"/>
        </w:rPr>
        <w:t>ыполнить</w:t>
      </w:r>
      <w:r w:rsidR="0025214A" w:rsidRPr="005F1B51">
        <w:t xml:space="preserve"> </w:t>
      </w:r>
      <w:r w:rsidR="0025214A" w:rsidRPr="005F1B51">
        <w:rPr>
          <w:rFonts w:hint="eastAsia"/>
        </w:rPr>
        <w:t>команд</w:t>
      </w:r>
      <w:r w:rsidR="00EB2A4D" w:rsidRPr="00647C64">
        <w:rPr>
          <w:rFonts w:hint="eastAsia"/>
        </w:rPr>
        <w:t>у</w:t>
      </w:r>
      <w:r>
        <w:t xml:space="preserve"> для установки системных образов</w:t>
      </w:r>
      <w:r w:rsidR="0025214A" w:rsidRPr="007A78B2">
        <w:t xml:space="preserve"> </w:t>
      </w:r>
      <w:r w:rsidR="0025214A">
        <w:t>(</w:t>
      </w:r>
      <w:r w:rsidR="0025214A" w:rsidRPr="00F40DB2">
        <w:t xml:space="preserve">файлы </w:t>
      </w:r>
      <w:r w:rsidR="00183FF4" w:rsidRPr="00F40DB2">
        <w:t xml:space="preserve">находятся </w:t>
      </w:r>
      <w:r w:rsidR="0025214A" w:rsidRPr="00F40DB2">
        <w:t xml:space="preserve">в архиве </w:t>
      </w:r>
      <w:r w:rsidR="00183FF4" w:rsidRPr="00F40DB2">
        <w:t>«</w:t>
      </w:r>
      <w:r w:rsidR="0025214A" w:rsidRPr="00F40DB2">
        <w:t>kubernetes.tar.gz</w:t>
      </w:r>
      <w:r w:rsidR="00183FF4" w:rsidRPr="00F40DB2">
        <w:t>»</w:t>
      </w:r>
      <w:r w:rsidR="0025214A" w:rsidRPr="00F40DB2">
        <w:t xml:space="preserve"> в директории </w:t>
      </w:r>
      <w:r w:rsidR="00183FF4" w:rsidRPr="00F40DB2">
        <w:t>«</w:t>
      </w:r>
      <w:proofErr w:type="spellStart"/>
      <w:r w:rsidR="0025214A" w:rsidRPr="00F40DB2">
        <w:t>services</w:t>
      </w:r>
      <w:proofErr w:type="spellEnd"/>
      <w:r w:rsidR="00183FF4" w:rsidRPr="00F40DB2">
        <w:t>»</w:t>
      </w:r>
      <w:r w:rsidR="0025214A" w:rsidRPr="00F40DB2">
        <w:t>)</w:t>
      </w:r>
      <w:r w:rsidR="00183FF4" w:rsidRPr="00F40DB2">
        <w:t>.</w:t>
      </w:r>
      <w:bookmarkStart w:id="184" w:name="_Hlk127394906"/>
    </w:p>
    <w:p w14:paraId="6E27A555" w14:textId="2574B230" w:rsidR="000E68FB" w:rsidRDefault="000E68FB" w:rsidP="0025214A">
      <w:pPr>
        <w:pStyle w:val="affffffffffffc"/>
      </w:pPr>
      <w:r w:rsidRPr="000E68FB">
        <w:t>find /</w:t>
      </w:r>
      <w:r w:rsidRPr="00670438">
        <w:t>/home/$USER/</w:t>
      </w:r>
      <w:proofErr w:type="spellStart"/>
      <w:r w:rsidRPr="00670438">
        <w:t>kubernetes</w:t>
      </w:r>
      <w:proofErr w:type="spellEnd"/>
      <w:r w:rsidRPr="00670438">
        <w:t>/</w:t>
      </w:r>
      <w:proofErr w:type="spellStart"/>
      <w:r w:rsidRPr="00670438">
        <w:t>kuber</w:t>
      </w:r>
      <w:proofErr w:type="spellEnd"/>
      <w:r w:rsidRPr="00670438">
        <w:t>/</w:t>
      </w:r>
      <w:r>
        <w:t>services/</w:t>
      </w:r>
      <w:r w:rsidRPr="000E68FB">
        <w:t xml:space="preserve"> -type f -name "*.tar" -exec </w:t>
      </w:r>
      <w:proofErr w:type="spellStart"/>
      <w:r w:rsidRPr="000E68FB">
        <w:t>sudo</w:t>
      </w:r>
      <w:proofErr w:type="spellEnd"/>
      <w:r w:rsidRPr="000E68FB">
        <w:t xml:space="preserve"> ctr -n=k8s.io image import {} \;</w:t>
      </w:r>
    </w:p>
    <w:bookmarkEnd w:id="184"/>
    <w:p w14:paraId="79A39D9F" w14:textId="4BD270A5" w:rsidR="0025214A" w:rsidRPr="0086025F" w:rsidRDefault="0025214A" w:rsidP="00D95F2D">
      <w:pPr>
        <w:pStyle w:val="af2"/>
        <w:keepNext/>
        <w:numPr>
          <w:ilvl w:val="0"/>
          <w:numId w:val="77"/>
        </w:numPr>
        <w:ind w:left="0" w:firstLine="851"/>
      </w:pPr>
      <w:r>
        <w:t>Выполнить инициализацию кластера</w:t>
      </w:r>
      <w:r w:rsidR="00183FF4">
        <w:t>, используя команду</w:t>
      </w:r>
      <w:r>
        <w:t>:</w:t>
      </w:r>
    </w:p>
    <w:p w14:paraId="14E2CF08" w14:textId="00C5A687" w:rsidR="0025214A" w:rsidRPr="000F6ADF" w:rsidRDefault="00B35910" w:rsidP="0025214A">
      <w:pPr>
        <w:pStyle w:val="affffffffffffc"/>
      </w:pPr>
      <w:proofErr w:type="spellStart"/>
      <w:r w:rsidRPr="00B35910">
        <w:t>sudo</w:t>
      </w:r>
      <w:proofErr w:type="spellEnd"/>
      <w:r w:rsidRPr="00B35910">
        <w:t xml:space="preserve"> </w:t>
      </w:r>
      <w:proofErr w:type="spellStart"/>
      <w:r w:rsidRPr="00B35910">
        <w:t>kubeadm</w:t>
      </w:r>
      <w:proofErr w:type="spellEnd"/>
      <w:r w:rsidRPr="00B35910">
        <w:t xml:space="preserve"> </w:t>
      </w:r>
      <w:proofErr w:type="spellStart"/>
      <w:r w:rsidRPr="00B35910">
        <w:t>init</w:t>
      </w:r>
      <w:proofErr w:type="spellEnd"/>
      <w:r w:rsidRPr="00B35910">
        <w:t xml:space="preserve"> --</w:t>
      </w:r>
      <w:proofErr w:type="spellStart"/>
      <w:r w:rsidRPr="00B35910">
        <w:t>kubernetes</w:t>
      </w:r>
      <w:proofErr w:type="spellEnd"/>
      <w:r w:rsidRPr="00B35910">
        <w:t>-version=v1.24.3 --pod-network-</w:t>
      </w:r>
      <w:proofErr w:type="spellStart"/>
      <w:r w:rsidRPr="00B35910">
        <w:t>cidr</w:t>
      </w:r>
      <w:proofErr w:type="spellEnd"/>
      <w:r w:rsidRPr="00B35910">
        <w:t>=10.0.0.0/24</w:t>
      </w:r>
    </w:p>
    <w:p w14:paraId="5C2D1988" w14:textId="3986E0C2" w:rsidR="0025214A" w:rsidRPr="0086025F" w:rsidRDefault="0025214A" w:rsidP="00D95F2D">
      <w:pPr>
        <w:pStyle w:val="af2"/>
        <w:keepNext/>
        <w:numPr>
          <w:ilvl w:val="0"/>
          <w:numId w:val="77"/>
        </w:numPr>
        <w:ind w:left="0" w:firstLine="851"/>
      </w:pPr>
      <w:r w:rsidRPr="00B35910">
        <w:t xml:space="preserve">Выполнить </w:t>
      </w:r>
      <w:r w:rsidR="00183FF4" w:rsidRPr="00B35910">
        <w:t xml:space="preserve">следующие </w:t>
      </w:r>
      <w:r w:rsidRPr="00B35910">
        <w:t>команды</w:t>
      </w:r>
      <w:r w:rsidR="004A1737">
        <w:t xml:space="preserve"> для копирования файлов конфигурация в системные директории</w:t>
      </w:r>
      <w:r w:rsidRPr="00B35910">
        <w:t>:</w:t>
      </w:r>
    </w:p>
    <w:p w14:paraId="49395604" w14:textId="77777777" w:rsidR="0025214A" w:rsidRPr="008B22D7" w:rsidRDefault="0025214A" w:rsidP="0025214A">
      <w:pPr>
        <w:pStyle w:val="affffffffffffc"/>
        <w:rPr>
          <w:rStyle w:val="HTML4"/>
          <w:rFonts w:ascii="Times New Roman" w:eastAsiaTheme="minorHAnsi" w:hAnsi="Times New Roman"/>
          <w:sz w:val="24"/>
          <w:szCs w:val="19"/>
        </w:rPr>
      </w:pPr>
      <w:proofErr w:type="spellStart"/>
      <w:r w:rsidRPr="00485AF5">
        <w:rPr>
          <w:rStyle w:val="HTML4"/>
          <w:rFonts w:ascii="Times New Roman" w:eastAsiaTheme="minorHAnsi" w:hAnsi="Times New Roman"/>
          <w:sz w:val="24"/>
          <w:szCs w:val="19"/>
        </w:rPr>
        <w:t>mkdir</w:t>
      </w:r>
      <w:proofErr w:type="spellEnd"/>
      <w:r w:rsidRPr="008B22D7">
        <w:rPr>
          <w:rStyle w:val="HTML4"/>
          <w:rFonts w:ascii="Times New Roman" w:eastAsiaTheme="minorHAnsi" w:hAnsi="Times New Roman"/>
          <w:sz w:val="24"/>
          <w:szCs w:val="19"/>
        </w:rPr>
        <w:t xml:space="preserve"> -</w:t>
      </w:r>
      <w:r w:rsidRPr="00485AF5">
        <w:rPr>
          <w:rStyle w:val="HTML4"/>
          <w:rFonts w:ascii="Times New Roman" w:eastAsiaTheme="minorHAnsi" w:hAnsi="Times New Roman"/>
          <w:sz w:val="24"/>
          <w:szCs w:val="19"/>
        </w:rPr>
        <w:t>p</w:t>
      </w:r>
      <w:r w:rsidRPr="008B22D7">
        <w:rPr>
          <w:rStyle w:val="HTML4"/>
          <w:rFonts w:ascii="Times New Roman" w:eastAsiaTheme="minorHAnsi" w:hAnsi="Times New Roman"/>
          <w:sz w:val="24"/>
          <w:szCs w:val="19"/>
        </w:rPr>
        <w:t xml:space="preserve"> $</w:t>
      </w:r>
      <w:r w:rsidRPr="00485AF5">
        <w:rPr>
          <w:rStyle w:val="HTML4"/>
          <w:rFonts w:ascii="Times New Roman" w:eastAsiaTheme="minorHAnsi" w:hAnsi="Times New Roman"/>
          <w:sz w:val="24"/>
          <w:szCs w:val="19"/>
        </w:rPr>
        <w:t>HOME</w:t>
      </w:r>
      <w:proofErr w:type="gramStart"/>
      <w:r w:rsidRPr="008B22D7">
        <w:rPr>
          <w:rStyle w:val="HTML4"/>
          <w:rFonts w:ascii="Times New Roman" w:eastAsiaTheme="minorHAnsi" w:hAnsi="Times New Roman"/>
          <w:sz w:val="24"/>
          <w:szCs w:val="19"/>
        </w:rPr>
        <w:t>/.</w:t>
      </w:r>
      <w:proofErr w:type="spellStart"/>
      <w:r w:rsidRPr="00485AF5">
        <w:rPr>
          <w:rStyle w:val="HTML4"/>
          <w:rFonts w:ascii="Times New Roman" w:eastAsiaTheme="minorHAnsi" w:hAnsi="Times New Roman"/>
          <w:sz w:val="24"/>
          <w:szCs w:val="19"/>
        </w:rPr>
        <w:t>kube</w:t>
      </w:r>
      <w:proofErr w:type="spellEnd"/>
      <w:proofErr w:type="gramEnd"/>
    </w:p>
    <w:p w14:paraId="37A5A89A" w14:textId="011C77DA" w:rsidR="0025214A" w:rsidRPr="00485AF5" w:rsidRDefault="0025214A" w:rsidP="0025214A">
      <w:pPr>
        <w:pStyle w:val="affffffffffffc"/>
        <w:rPr>
          <w:rStyle w:val="HTML4"/>
          <w:rFonts w:ascii="Times New Roman" w:eastAsiaTheme="minorHAnsi" w:hAnsi="Times New Roman"/>
          <w:sz w:val="24"/>
          <w:szCs w:val="19"/>
        </w:rPr>
      </w:pPr>
      <w:proofErr w:type="spellStart"/>
      <w:r w:rsidRPr="00485AF5">
        <w:rPr>
          <w:rStyle w:val="HTML4"/>
          <w:rFonts w:ascii="Times New Roman" w:eastAsiaTheme="minorHAnsi" w:hAnsi="Times New Roman"/>
          <w:sz w:val="24"/>
          <w:szCs w:val="19"/>
        </w:rPr>
        <w:t>sudo</w:t>
      </w:r>
      <w:proofErr w:type="spellEnd"/>
      <w:r w:rsidRPr="00485AF5">
        <w:rPr>
          <w:rStyle w:val="HTML4"/>
          <w:rFonts w:ascii="Times New Roman" w:eastAsiaTheme="minorHAnsi" w:hAnsi="Times New Roman"/>
          <w:sz w:val="24"/>
          <w:szCs w:val="19"/>
        </w:rPr>
        <w:t xml:space="preserve"> cp -</w:t>
      </w:r>
      <w:proofErr w:type="spellStart"/>
      <w:r w:rsidRPr="00485AF5">
        <w:rPr>
          <w:rStyle w:val="HTML4"/>
          <w:rFonts w:ascii="Times New Roman" w:eastAsiaTheme="minorHAnsi" w:hAnsi="Times New Roman"/>
          <w:sz w:val="24"/>
          <w:szCs w:val="19"/>
        </w:rPr>
        <w:t>i</w:t>
      </w:r>
      <w:proofErr w:type="spellEnd"/>
      <w:r w:rsidRPr="00485AF5">
        <w:rPr>
          <w:rStyle w:val="HTML4"/>
          <w:rFonts w:ascii="Times New Roman" w:eastAsiaTheme="minorHAnsi" w:hAnsi="Times New Roman"/>
          <w:sz w:val="24"/>
          <w:szCs w:val="19"/>
        </w:rPr>
        <w:t xml:space="preserve"> /</w:t>
      </w:r>
      <w:proofErr w:type="spellStart"/>
      <w:r w:rsidRPr="00485AF5">
        <w:rPr>
          <w:rStyle w:val="HTML4"/>
          <w:rFonts w:ascii="Times New Roman" w:eastAsiaTheme="minorHAnsi" w:hAnsi="Times New Roman"/>
          <w:sz w:val="24"/>
          <w:szCs w:val="19"/>
        </w:rPr>
        <w:t>etc</w:t>
      </w:r>
      <w:proofErr w:type="spellEnd"/>
      <w:r w:rsidRPr="00485AF5">
        <w:rPr>
          <w:rStyle w:val="HTML4"/>
          <w:rFonts w:ascii="Times New Roman" w:eastAsiaTheme="minorHAnsi" w:hAnsi="Times New Roman"/>
          <w:sz w:val="24"/>
          <w:szCs w:val="19"/>
        </w:rPr>
        <w:t>/</w:t>
      </w:r>
      <w:proofErr w:type="spellStart"/>
      <w:r w:rsidRPr="00485AF5">
        <w:rPr>
          <w:rStyle w:val="HTML4"/>
          <w:rFonts w:ascii="Times New Roman" w:eastAsiaTheme="minorHAnsi" w:hAnsi="Times New Roman"/>
          <w:sz w:val="24"/>
          <w:szCs w:val="19"/>
        </w:rPr>
        <w:t>kubernetes</w:t>
      </w:r>
      <w:proofErr w:type="spellEnd"/>
      <w:r w:rsidRPr="00485AF5">
        <w:rPr>
          <w:rStyle w:val="HTML4"/>
          <w:rFonts w:ascii="Times New Roman" w:eastAsiaTheme="minorHAnsi" w:hAnsi="Times New Roman"/>
          <w:sz w:val="24"/>
          <w:szCs w:val="19"/>
        </w:rPr>
        <w:t>/</w:t>
      </w:r>
      <w:proofErr w:type="spellStart"/>
      <w:r w:rsidRPr="00485AF5">
        <w:rPr>
          <w:rStyle w:val="HTML4"/>
          <w:rFonts w:ascii="Times New Roman" w:eastAsiaTheme="minorHAnsi" w:hAnsi="Times New Roman"/>
          <w:sz w:val="24"/>
          <w:szCs w:val="19"/>
        </w:rPr>
        <w:t>admin.conf</w:t>
      </w:r>
      <w:proofErr w:type="spellEnd"/>
      <w:r w:rsidRPr="00485AF5">
        <w:rPr>
          <w:rStyle w:val="HTML4"/>
          <w:rFonts w:ascii="Times New Roman" w:eastAsiaTheme="minorHAnsi" w:hAnsi="Times New Roman"/>
          <w:sz w:val="24"/>
          <w:szCs w:val="19"/>
        </w:rPr>
        <w:t xml:space="preserve"> $HOME</w:t>
      </w:r>
      <w:proofErr w:type="gramStart"/>
      <w:r w:rsidRPr="00485AF5">
        <w:rPr>
          <w:rStyle w:val="HTML4"/>
          <w:rFonts w:ascii="Times New Roman" w:eastAsiaTheme="minorHAnsi" w:hAnsi="Times New Roman"/>
          <w:sz w:val="24"/>
          <w:szCs w:val="19"/>
        </w:rPr>
        <w:t>/.</w:t>
      </w:r>
      <w:proofErr w:type="spellStart"/>
      <w:r w:rsidRPr="00485AF5">
        <w:rPr>
          <w:rStyle w:val="HTML4"/>
          <w:rFonts w:ascii="Times New Roman" w:eastAsiaTheme="minorHAnsi" w:hAnsi="Times New Roman"/>
          <w:sz w:val="24"/>
          <w:szCs w:val="19"/>
        </w:rPr>
        <w:t>kube</w:t>
      </w:r>
      <w:proofErr w:type="spellEnd"/>
      <w:proofErr w:type="gramEnd"/>
      <w:r w:rsidRPr="00485AF5">
        <w:rPr>
          <w:rStyle w:val="HTML4"/>
          <w:rFonts w:ascii="Times New Roman" w:eastAsiaTheme="minorHAnsi" w:hAnsi="Times New Roman"/>
          <w:sz w:val="24"/>
          <w:szCs w:val="19"/>
        </w:rPr>
        <w:t>/config</w:t>
      </w:r>
    </w:p>
    <w:p w14:paraId="6941EAEB" w14:textId="3C2E8943" w:rsidR="0025214A" w:rsidRPr="00DD4B05" w:rsidRDefault="0025214A" w:rsidP="0025214A">
      <w:pPr>
        <w:pStyle w:val="affffffffffffc"/>
        <w:rPr>
          <w:rStyle w:val="HTML4"/>
          <w:rFonts w:ascii="Times New Roman" w:hAnsi="Times New Roman" w:cs="Times New Roman"/>
          <w:color w:val="auto"/>
          <w:sz w:val="24"/>
          <w:szCs w:val="24"/>
          <w:lang w:eastAsia="en-US"/>
        </w:rPr>
      </w:pPr>
      <w:proofErr w:type="spellStart"/>
      <w:r w:rsidRPr="00485AF5">
        <w:rPr>
          <w:rStyle w:val="HTML4"/>
          <w:rFonts w:ascii="Times New Roman" w:eastAsiaTheme="minorHAnsi" w:hAnsi="Times New Roman"/>
          <w:sz w:val="24"/>
          <w:szCs w:val="19"/>
        </w:rPr>
        <w:t>sudo</w:t>
      </w:r>
      <w:proofErr w:type="spellEnd"/>
      <w:r w:rsidRPr="00DD4B05">
        <w:rPr>
          <w:rStyle w:val="HTML4"/>
          <w:rFonts w:ascii="Times New Roman" w:eastAsiaTheme="minorHAnsi" w:hAnsi="Times New Roman"/>
          <w:sz w:val="24"/>
          <w:szCs w:val="19"/>
        </w:rPr>
        <w:t xml:space="preserve"> </w:t>
      </w:r>
      <w:proofErr w:type="spellStart"/>
      <w:r w:rsidRPr="00485AF5">
        <w:rPr>
          <w:rStyle w:val="HTML4"/>
          <w:rFonts w:ascii="Times New Roman" w:eastAsiaTheme="minorHAnsi" w:hAnsi="Times New Roman"/>
          <w:sz w:val="24"/>
          <w:szCs w:val="19"/>
        </w:rPr>
        <w:t>chown</w:t>
      </w:r>
      <w:proofErr w:type="spellEnd"/>
      <w:r w:rsidRPr="00DD4B05">
        <w:rPr>
          <w:rStyle w:val="HTML4"/>
          <w:rFonts w:ascii="Times New Roman" w:eastAsiaTheme="minorHAnsi" w:hAnsi="Times New Roman"/>
          <w:sz w:val="24"/>
          <w:szCs w:val="19"/>
        </w:rPr>
        <w:t xml:space="preserve"> $(</w:t>
      </w:r>
      <w:r w:rsidRPr="00485AF5">
        <w:rPr>
          <w:rStyle w:val="HTML4"/>
          <w:rFonts w:ascii="Times New Roman" w:eastAsiaTheme="minorHAnsi" w:hAnsi="Times New Roman"/>
          <w:sz w:val="24"/>
          <w:szCs w:val="19"/>
        </w:rPr>
        <w:t>id</w:t>
      </w:r>
      <w:r w:rsidRPr="00DD4B05">
        <w:rPr>
          <w:rStyle w:val="HTML4"/>
          <w:rFonts w:ascii="Times New Roman" w:eastAsiaTheme="minorHAnsi" w:hAnsi="Times New Roman"/>
          <w:sz w:val="24"/>
          <w:szCs w:val="19"/>
        </w:rPr>
        <w:t xml:space="preserve"> -</w:t>
      </w:r>
      <w:r w:rsidRPr="00485AF5">
        <w:rPr>
          <w:rStyle w:val="HTML4"/>
          <w:rFonts w:ascii="Times New Roman" w:eastAsiaTheme="minorHAnsi" w:hAnsi="Times New Roman"/>
          <w:sz w:val="24"/>
          <w:szCs w:val="19"/>
        </w:rPr>
        <w:t>u</w:t>
      </w:r>
      <w:proofErr w:type="gramStart"/>
      <w:r w:rsidRPr="00DD4B05">
        <w:rPr>
          <w:rStyle w:val="HTML4"/>
          <w:rFonts w:ascii="Times New Roman" w:eastAsiaTheme="minorHAnsi" w:hAnsi="Times New Roman"/>
          <w:sz w:val="24"/>
          <w:szCs w:val="19"/>
        </w:rPr>
        <w:t>):$</w:t>
      </w:r>
      <w:proofErr w:type="gramEnd"/>
      <w:r w:rsidRPr="00DD4B05">
        <w:rPr>
          <w:rStyle w:val="HTML4"/>
          <w:rFonts w:ascii="Times New Roman" w:eastAsiaTheme="minorHAnsi" w:hAnsi="Times New Roman"/>
          <w:sz w:val="24"/>
          <w:szCs w:val="19"/>
        </w:rPr>
        <w:t>(</w:t>
      </w:r>
      <w:r w:rsidRPr="00485AF5">
        <w:rPr>
          <w:rStyle w:val="HTML4"/>
          <w:rFonts w:ascii="Times New Roman" w:eastAsiaTheme="minorHAnsi" w:hAnsi="Times New Roman"/>
          <w:sz w:val="24"/>
          <w:szCs w:val="19"/>
        </w:rPr>
        <w:t>id</w:t>
      </w:r>
      <w:r w:rsidRPr="00DD4B05">
        <w:rPr>
          <w:rStyle w:val="HTML4"/>
          <w:rFonts w:ascii="Times New Roman" w:eastAsiaTheme="minorHAnsi" w:hAnsi="Times New Roman"/>
          <w:sz w:val="24"/>
          <w:szCs w:val="19"/>
        </w:rPr>
        <w:t xml:space="preserve"> -</w:t>
      </w:r>
      <w:r w:rsidRPr="00485AF5">
        <w:rPr>
          <w:rStyle w:val="HTML4"/>
          <w:rFonts w:ascii="Times New Roman" w:eastAsiaTheme="minorHAnsi" w:hAnsi="Times New Roman"/>
          <w:sz w:val="24"/>
          <w:szCs w:val="19"/>
        </w:rPr>
        <w:t>g</w:t>
      </w:r>
      <w:r w:rsidRPr="00DD4B05">
        <w:rPr>
          <w:rStyle w:val="HTML4"/>
          <w:rFonts w:ascii="Times New Roman" w:eastAsiaTheme="minorHAnsi" w:hAnsi="Times New Roman"/>
          <w:sz w:val="24"/>
          <w:szCs w:val="19"/>
        </w:rPr>
        <w:t>) $</w:t>
      </w:r>
      <w:r w:rsidRPr="00485AF5">
        <w:rPr>
          <w:rStyle w:val="HTML4"/>
          <w:rFonts w:ascii="Times New Roman" w:eastAsiaTheme="minorHAnsi" w:hAnsi="Times New Roman"/>
          <w:sz w:val="24"/>
          <w:szCs w:val="19"/>
        </w:rPr>
        <w:t>HOME</w:t>
      </w:r>
      <w:r w:rsidRPr="00DD4B05">
        <w:rPr>
          <w:rStyle w:val="HTML4"/>
          <w:rFonts w:ascii="Times New Roman" w:eastAsiaTheme="minorHAnsi" w:hAnsi="Times New Roman"/>
          <w:sz w:val="24"/>
          <w:szCs w:val="19"/>
        </w:rPr>
        <w:t>/.</w:t>
      </w:r>
      <w:proofErr w:type="spellStart"/>
      <w:r w:rsidRPr="00485AF5">
        <w:rPr>
          <w:rStyle w:val="HTML4"/>
          <w:rFonts w:ascii="Times New Roman" w:eastAsiaTheme="minorHAnsi" w:hAnsi="Times New Roman"/>
          <w:sz w:val="24"/>
          <w:szCs w:val="19"/>
        </w:rPr>
        <w:t>kube</w:t>
      </w:r>
      <w:proofErr w:type="spellEnd"/>
      <w:r w:rsidRPr="00DD4B05">
        <w:rPr>
          <w:rStyle w:val="HTML4"/>
          <w:rFonts w:ascii="Times New Roman" w:eastAsiaTheme="minorHAnsi" w:hAnsi="Times New Roman"/>
          <w:sz w:val="24"/>
          <w:szCs w:val="19"/>
        </w:rPr>
        <w:t>/</w:t>
      </w:r>
      <w:r w:rsidRPr="00485AF5">
        <w:rPr>
          <w:rStyle w:val="HTML4"/>
          <w:rFonts w:ascii="Times New Roman" w:eastAsiaTheme="minorHAnsi" w:hAnsi="Times New Roman"/>
          <w:sz w:val="24"/>
          <w:szCs w:val="19"/>
        </w:rPr>
        <w:t>config</w:t>
      </w:r>
    </w:p>
    <w:p w14:paraId="20DE2472" w14:textId="47F502C5" w:rsidR="0025214A" w:rsidRDefault="009356DA" w:rsidP="00D95F2D">
      <w:pPr>
        <w:pStyle w:val="af2"/>
        <w:keepNext/>
        <w:numPr>
          <w:ilvl w:val="0"/>
          <w:numId w:val="77"/>
        </w:numPr>
        <w:ind w:left="0" w:firstLine="851"/>
      </w:pPr>
      <w:r>
        <w:t xml:space="preserve">Предоставить </w:t>
      </w:r>
      <w:r w:rsidR="0025214A">
        <w:t xml:space="preserve">разрешение </w:t>
      </w:r>
      <w:proofErr w:type="spellStart"/>
      <w:r w:rsidR="0025214A">
        <w:t>мастерноде</w:t>
      </w:r>
      <w:proofErr w:type="spellEnd"/>
      <w:r w:rsidR="0025214A">
        <w:t xml:space="preserve"> </w:t>
      </w:r>
      <w:r>
        <w:t xml:space="preserve">на запуск </w:t>
      </w:r>
      <w:r w:rsidR="0025214A">
        <w:t xml:space="preserve">поды, </w:t>
      </w:r>
      <w:r>
        <w:t xml:space="preserve">используя </w:t>
      </w:r>
      <w:r w:rsidR="00183FF4">
        <w:t>команды</w:t>
      </w:r>
      <w:r w:rsidR="0025214A">
        <w:t>:</w:t>
      </w:r>
    </w:p>
    <w:p w14:paraId="0528F28C" w14:textId="77777777" w:rsidR="0025214A" w:rsidRPr="000C744A" w:rsidRDefault="0025214A" w:rsidP="0025214A">
      <w:pPr>
        <w:pStyle w:val="affffffffffffc"/>
      </w:pPr>
      <w:bookmarkStart w:id="185" w:name="_Hlk111561411"/>
      <w:proofErr w:type="spellStart"/>
      <w:r w:rsidRPr="000C744A">
        <w:rPr>
          <w:rStyle w:val="kw2"/>
        </w:rPr>
        <w:t>kubectl</w:t>
      </w:r>
      <w:proofErr w:type="spellEnd"/>
      <w:r w:rsidRPr="000C744A">
        <w:t xml:space="preserve"> taint </w:t>
      </w:r>
      <w:r w:rsidRPr="00D24201">
        <w:t>nodes</w:t>
      </w:r>
      <w:r w:rsidRPr="000C744A">
        <w:t> </w:t>
      </w:r>
      <w:r w:rsidRPr="000C744A">
        <w:rPr>
          <w:rStyle w:val="re5"/>
        </w:rPr>
        <w:t>--all</w:t>
      </w:r>
      <w:r w:rsidRPr="000C744A">
        <w:t> node-role.kubernetes.io</w:t>
      </w:r>
      <w:r w:rsidRPr="000C744A">
        <w:rPr>
          <w:rStyle w:val="sy0"/>
        </w:rPr>
        <w:t>/</w:t>
      </w:r>
      <w:r w:rsidRPr="000C744A">
        <w:t>master-</w:t>
      </w:r>
    </w:p>
    <w:p w14:paraId="0EEDA321" w14:textId="77777777" w:rsidR="0025214A" w:rsidRPr="000C744A" w:rsidRDefault="0025214A" w:rsidP="0025214A">
      <w:pPr>
        <w:pStyle w:val="affffffffffffc"/>
      </w:pPr>
      <w:proofErr w:type="spellStart"/>
      <w:r w:rsidRPr="000C744A">
        <w:rPr>
          <w:rStyle w:val="kw2"/>
        </w:rPr>
        <w:t>kubectl</w:t>
      </w:r>
      <w:proofErr w:type="spellEnd"/>
      <w:r w:rsidRPr="000C744A">
        <w:t> taint nodes </w:t>
      </w:r>
      <w:r w:rsidRPr="000C744A">
        <w:rPr>
          <w:rStyle w:val="re5"/>
        </w:rPr>
        <w:t>--all</w:t>
      </w:r>
      <w:r w:rsidRPr="000C744A">
        <w:t> node-role.kubernetes.io</w:t>
      </w:r>
      <w:r w:rsidRPr="000C744A">
        <w:rPr>
          <w:rStyle w:val="sy0"/>
        </w:rPr>
        <w:t>/</w:t>
      </w:r>
      <w:r w:rsidRPr="000C744A">
        <w:t>control-plane-</w:t>
      </w:r>
    </w:p>
    <w:bookmarkEnd w:id="185"/>
    <w:p w14:paraId="1977DB91" w14:textId="5B32744D" w:rsidR="0025214A" w:rsidRPr="004B6AAD" w:rsidRDefault="0025214A" w:rsidP="00D95F2D">
      <w:pPr>
        <w:pStyle w:val="af2"/>
        <w:keepNext/>
        <w:numPr>
          <w:ilvl w:val="0"/>
          <w:numId w:val="77"/>
        </w:numPr>
        <w:ind w:left="0" w:firstLine="851"/>
      </w:pPr>
      <w:r w:rsidRPr="004B6AAD">
        <w:t>Выполнить команду (</w:t>
      </w:r>
      <w:r w:rsidR="004B6AAD" w:rsidRPr="004B6AAD">
        <w:t>файл «</w:t>
      </w:r>
      <w:proofErr w:type="gramStart"/>
      <w:r>
        <w:rPr>
          <w:lang w:val="en-US"/>
        </w:rPr>
        <w:t>flannel</w:t>
      </w:r>
      <w:r w:rsidRPr="004B6AAD">
        <w:t>.</w:t>
      </w:r>
      <w:proofErr w:type="spellStart"/>
      <w:r>
        <w:rPr>
          <w:lang w:val="en-US"/>
        </w:rPr>
        <w:t>yaml</w:t>
      </w:r>
      <w:proofErr w:type="spellEnd"/>
      <w:proofErr w:type="gramEnd"/>
      <w:r w:rsidR="004B6AAD" w:rsidRPr="004B6AAD">
        <w:t>»</w:t>
      </w:r>
      <w:r w:rsidRPr="004B6AAD">
        <w:t xml:space="preserve"> </w:t>
      </w:r>
      <w:r w:rsidR="004B6AAD">
        <w:t>находится</w:t>
      </w:r>
      <w:r w:rsidR="004B6AAD" w:rsidRPr="004B6AAD">
        <w:t xml:space="preserve"> </w:t>
      </w:r>
      <w:r w:rsidRPr="004B6AAD">
        <w:t xml:space="preserve">в архиве </w:t>
      </w:r>
      <w:r w:rsidR="004B6AAD" w:rsidRPr="004B6AAD">
        <w:t>«</w:t>
      </w:r>
      <w:proofErr w:type="spellStart"/>
      <w:r>
        <w:rPr>
          <w:lang w:val="en-US"/>
        </w:rPr>
        <w:t>kubernetes</w:t>
      </w:r>
      <w:proofErr w:type="spellEnd"/>
      <w:r w:rsidRPr="004B6AAD">
        <w:t>.</w:t>
      </w:r>
      <w:r>
        <w:rPr>
          <w:lang w:val="en-US"/>
        </w:rPr>
        <w:t>tar</w:t>
      </w:r>
      <w:r w:rsidR="004B6AAD" w:rsidRPr="004B6AAD">
        <w:t>»</w:t>
      </w:r>
      <w:r w:rsidRPr="004B6AAD">
        <w:t>):</w:t>
      </w:r>
    </w:p>
    <w:p w14:paraId="262F0911" w14:textId="77777777" w:rsidR="0025214A" w:rsidRDefault="0025214A" w:rsidP="0025214A">
      <w:pPr>
        <w:pStyle w:val="affffffffffffc"/>
        <w:rPr>
          <w:shd w:val="clear" w:color="auto" w:fill="FBFDFF"/>
        </w:rPr>
      </w:pPr>
      <w:proofErr w:type="spellStart"/>
      <w:r w:rsidRPr="00A41D48">
        <w:rPr>
          <w:shd w:val="clear" w:color="auto" w:fill="FBFDFF"/>
        </w:rPr>
        <w:t>kubectl</w:t>
      </w:r>
      <w:proofErr w:type="spellEnd"/>
      <w:r w:rsidRPr="00A41D48">
        <w:rPr>
          <w:shd w:val="clear" w:color="auto" w:fill="FBFDFF"/>
        </w:rPr>
        <w:t xml:space="preserve"> apply -f</w:t>
      </w:r>
      <w:r w:rsidRPr="003A36DF">
        <w:rPr>
          <w:shd w:val="clear" w:color="auto" w:fill="FBFDFF"/>
        </w:rPr>
        <w:t xml:space="preserve"> </w:t>
      </w:r>
      <w:proofErr w:type="spellStart"/>
      <w:proofErr w:type="gramStart"/>
      <w:r w:rsidRPr="00A41D48">
        <w:rPr>
          <w:shd w:val="clear" w:color="auto" w:fill="FBFDFF"/>
        </w:rPr>
        <w:t>flannel.y</w:t>
      </w:r>
      <w:r>
        <w:rPr>
          <w:shd w:val="clear" w:color="auto" w:fill="FBFDFF"/>
        </w:rPr>
        <w:t>a</w:t>
      </w:r>
      <w:r w:rsidRPr="00A41D48">
        <w:rPr>
          <w:shd w:val="clear" w:color="auto" w:fill="FBFDFF"/>
        </w:rPr>
        <w:t>ml</w:t>
      </w:r>
      <w:proofErr w:type="spellEnd"/>
      <w:proofErr w:type="gramEnd"/>
    </w:p>
    <w:p w14:paraId="757B9E46" w14:textId="77777777" w:rsidR="0025214A" w:rsidRPr="003A36DF" w:rsidRDefault="0025214A" w:rsidP="0025214A">
      <w:pPr>
        <w:pStyle w:val="affffffffffffc"/>
      </w:pPr>
      <w:proofErr w:type="spellStart"/>
      <w:r w:rsidRPr="003A36DF">
        <w:t>systemctl</w:t>
      </w:r>
      <w:proofErr w:type="spellEnd"/>
      <w:r w:rsidRPr="003A36DF">
        <w:t xml:space="preserve"> </w:t>
      </w:r>
      <w:r>
        <w:t>enable</w:t>
      </w:r>
      <w:r w:rsidRPr="003A36DF">
        <w:t xml:space="preserve"> </w:t>
      </w:r>
      <w:proofErr w:type="spellStart"/>
      <w:r w:rsidRPr="003A36DF">
        <w:t>kubelet</w:t>
      </w:r>
      <w:proofErr w:type="spellEnd"/>
    </w:p>
    <w:p w14:paraId="2273E01D" w14:textId="04C07776" w:rsidR="0025214A" w:rsidRDefault="009356DA" w:rsidP="00D95F2D">
      <w:pPr>
        <w:pStyle w:val="af2"/>
        <w:keepNext/>
        <w:numPr>
          <w:ilvl w:val="0"/>
          <w:numId w:val="77"/>
        </w:numPr>
        <w:ind w:left="0" w:firstLine="851"/>
      </w:pPr>
      <w:r>
        <w:t>Выждать</w:t>
      </w:r>
      <w:r w:rsidR="0025214A">
        <w:t xml:space="preserve"> минуту и</w:t>
      </w:r>
      <w:r>
        <w:t xml:space="preserve"> убедиться, что все системные поды</w:t>
      </w:r>
      <w:r w:rsidR="00D51676">
        <w:t xml:space="preserve"> </w:t>
      </w:r>
      <w:r w:rsidR="00D51676" w:rsidRPr="00AC0622">
        <w:t>(</w:t>
      </w:r>
      <w:proofErr w:type="spellStart"/>
      <w:r w:rsidR="00D51676">
        <w:t>namespace</w:t>
      </w:r>
      <w:proofErr w:type="spellEnd"/>
      <w:r w:rsidR="00D51676">
        <w:t xml:space="preserve"> = </w:t>
      </w:r>
      <w:proofErr w:type="spellStart"/>
      <w:r w:rsidR="00D51676" w:rsidRPr="00AC0622">
        <w:t>kube-system</w:t>
      </w:r>
      <w:proofErr w:type="spellEnd"/>
      <w:r w:rsidR="00D51676" w:rsidRPr="00AC0622">
        <w:t>)</w:t>
      </w:r>
      <w:r>
        <w:t xml:space="preserve"> запущены, используя команду:</w:t>
      </w:r>
      <w:r w:rsidR="0025214A">
        <w:t xml:space="preserve"> </w:t>
      </w:r>
    </w:p>
    <w:p w14:paraId="1152258B" w14:textId="77777777" w:rsidR="009C47FC" w:rsidRPr="009C47FC" w:rsidRDefault="009C47FC" w:rsidP="009C47FC">
      <w:pPr>
        <w:pStyle w:val="affffffffffffc"/>
        <w:rPr>
          <w:shd w:val="clear" w:color="auto" w:fill="FBFDFF"/>
        </w:rPr>
      </w:pPr>
      <w:proofErr w:type="spellStart"/>
      <w:r w:rsidRPr="009C47FC">
        <w:rPr>
          <w:shd w:val="clear" w:color="auto" w:fill="FBFDFF"/>
        </w:rPr>
        <w:t>kubectl</w:t>
      </w:r>
      <w:proofErr w:type="spellEnd"/>
      <w:r w:rsidRPr="009C47FC">
        <w:rPr>
          <w:shd w:val="clear" w:color="auto" w:fill="FBFDFF"/>
        </w:rPr>
        <w:t xml:space="preserve"> get pods -A</w:t>
      </w:r>
    </w:p>
    <w:p w14:paraId="177705B6" w14:textId="77777777" w:rsidR="009C47FC" w:rsidRPr="009C47FC" w:rsidRDefault="009C47FC" w:rsidP="009C47FC">
      <w:pPr>
        <w:pStyle w:val="affffffffffffc"/>
        <w:rPr>
          <w:shd w:val="clear" w:color="auto" w:fill="FBFDFF"/>
        </w:rPr>
      </w:pPr>
      <w:proofErr w:type="spellStart"/>
      <w:r w:rsidRPr="009C47FC">
        <w:rPr>
          <w:shd w:val="clear" w:color="auto" w:fill="FBFDFF"/>
        </w:rPr>
        <w:t>sudo</w:t>
      </w:r>
      <w:proofErr w:type="spellEnd"/>
      <w:r w:rsidRPr="009C47FC">
        <w:rPr>
          <w:shd w:val="clear" w:color="auto" w:fill="FBFDFF"/>
        </w:rPr>
        <w:t xml:space="preserve"> reboot</w:t>
      </w:r>
    </w:p>
    <w:p w14:paraId="1FD7A42C" w14:textId="77777777" w:rsidR="009C47FC" w:rsidRPr="006E2BD1" w:rsidRDefault="009C47FC" w:rsidP="009C47FC">
      <w:pPr>
        <w:pStyle w:val="affffffffffffe"/>
        <w:numPr>
          <w:ilvl w:val="0"/>
          <w:numId w:val="77"/>
        </w:numPr>
        <w:rPr>
          <w:rFonts w:eastAsia="Times New Roman" w:cs="Times New Roman"/>
          <w:sz w:val="24"/>
          <w:szCs w:val="24"/>
        </w:rPr>
      </w:pPr>
      <w:r w:rsidRPr="006E2BD1">
        <w:rPr>
          <w:rFonts w:eastAsia="Times New Roman" w:cs="Times New Roman"/>
          <w:sz w:val="24"/>
          <w:szCs w:val="24"/>
        </w:rPr>
        <w:lastRenderedPageBreak/>
        <w:t xml:space="preserve">Перезапустить </w:t>
      </w:r>
      <w:proofErr w:type="spellStart"/>
      <w:r w:rsidRPr="006E2BD1">
        <w:rPr>
          <w:rFonts w:eastAsia="Times New Roman" w:cs="Times New Roman"/>
          <w:sz w:val="24"/>
          <w:szCs w:val="24"/>
        </w:rPr>
        <w:t>dns</w:t>
      </w:r>
      <w:proofErr w:type="spellEnd"/>
      <w:r w:rsidRPr="006E2BD1">
        <w:rPr>
          <w:rFonts w:eastAsia="Times New Roman" w:cs="Times New Roman"/>
          <w:sz w:val="24"/>
          <w:szCs w:val="24"/>
        </w:rPr>
        <w:t>-службы для обновления после установки плагина:</w:t>
      </w:r>
    </w:p>
    <w:p w14:paraId="2EC1E275" w14:textId="77777777" w:rsidR="009C47FC" w:rsidRPr="00AB68A6" w:rsidRDefault="009C47FC" w:rsidP="009C47FC">
      <w:pPr>
        <w:pStyle w:val="affffffffffffc"/>
        <w:rPr>
          <w:shd w:val="clear" w:color="auto" w:fill="FBFDFF"/>
        </w:rPr>
      </w:pPr>
      <w:proofErr w:type="spellStart"/>
      <w:r w:rsidRPr="00AB68A6">
        <w:rPr>
          <w:shd w:val="clear" w:color="auto" w:fill="FBFDFF"/>
        </w:rPr>
        <w:t>kubectl</w:t>
      </w:r>
      <w:proofErr w:type="spellEnd"/>
      <w:r w:rsidRPr="00AB68A6">
        <w:rPr>
          <w:shd w:val="clear" w:color="auto" w:fill="FBFDFF"/>
        </w:rPr>
        <w:t xml:space="preserve"> delete pod -l k8s-app=</w:t>
      </w:r>
      <w:proofErr w:type="spellStart"/>
      <w:r w:rsidRPr="00AB68A6">
        <w:rPr>
          <w:shd w:val="clear" w:color="auto" w:fill="FBFDFF"/>
        </w:rPr>
        <w:t>kube-dns</w:t>
      </w:r>
      <w:proofErr w:type="spellEnd"/>
      <w:r w:rsidRPr="00AB68A6">
        <w:rPr>
          <w:shd w:val="clear" w:color="auto" w:fill="FBFDFF"/>
        </w:rPr>
        <w:t xml:space="preserve"> -n </w:t>
      </w:r>
      <w:proofErr w:type="spellStart"/>
      <w:r w:rsidRPr="00AB68A6">
        <w:rPr>
          <w:shd w:val="clear" w:color="auto" w:fill="FBFDFF"/>
        </w:rPr>
        <w:t>kube</w:t>
      </w:r>
      <w:proofErr w:type="spellEnd"/>
      <w:r w:rsidRPr="00AB68A6">
        <w:rPr>
          <w:shd w:val="clear" w:color="auto" w:fill="FBFDFF"/>
        </w:rPr>
        <w:t>-system</w:t>
      </w:r>
    </w:p>
    <w:p w14:paraId="104071F0" w14:textId="1737DD80" w:rsidR="00D51676" w:rsidRPr="00FA70B8" w:rsidRDefault="00D51676" w:rsidP="00FA70B8">
      <w:pPr>
        <w:spacing w:line="360" w:lineRule="auto"/>
        <w:ind w:firstLine="851"/>
        <w:rPr>
          <w:rFonts w:ascii="Times New Roman" w:hAnsi="Times New Roman"/>
          <w:b/>
          <w:i w:val="0"/>
          <w:iCs/>
          <w:sz w:val="24"/>
          <w:szCs w:val="24"/>
        </w:rPr>
      </w:pPr>
      <w:r w:rsidRPr="00FA70B8">
        <w:rPr>
          <w:rFonts w:ascii="Times New Roman" w:hAnsi="Times New Roman"/>
          <w:b/>
          <w:i w:val="0"/>
          <w:iCs/>
          <w:sz w:val="24"/>
          <w:szCs w:val="24"/>
        </w:rPr>
        <w:t xml:space="preserve">Для повышения защищенности ПО </w:t>
      </w:r>
      <w:proofErr w:type="spellStart"/>
      <w:r w:rsidRPr="00FA70B8">
        <w:rPr>
          <w:rFonts w:ascii="Times New Roman" w:hAnsi="Times New Roman"/>
          <w:b/>
          <w:i w:val="0"/>
          <w:iCs/>
          <w:sz w:val="24"/>
          <w:szCs w:val="24"/>
        </w:rPr>
        <w:t>Kubernetes</w:t>
      </w:r>
      <w:proofErr w:type="spellEnd"/>
      <w:r w:rsidRPr="00FA70B8">
        <w:rPr>
          <w:rFonts w:ascii="Times New Roman" w:hAnsi="Times New Roman"/>
          <w:b/>
          <w:i w:val="0"/>
          <w:iCs/>
          <w:sz w:val="24"/>
          <w:szCs w:val="24"/>
        </w:rPr>
        <w:t xml:space="preserve"> далее необходимо выполнить корректировку настроек сервисов «</w:t>
      </w:r>
      <w:proofErr w:type="spellStart"/>
      <w:r w:rsidRPr="00FA70B8">
        <w:rPr>
          <w:rFonts w:ascii="Times New Roman" w:hAnsi="Times New Roman"/>
          <w:b/>
          <w:i w:val="0"/>
          <w:iCs/>
          <w:sz w:val="24"/>
          <w:szCs w:val="24"/>
        </w:rPr>
        <w:t>kubelet</w:t>
      </w:r>
      <w:proofErr w:type="spellEnd"/>
      <w:r w:rsidRPr="00FA70B8">
        <w:rPr>
          <w:rFonts w:ascii="Times New Roman" w:hAnsi="Times New Roman"/>
          <w:b/>
          <w:i w:val="0"/>
          <w:iCs/>
          <w:sz w:val="24"/>
          <w:szCs w:val="24"/>
        </w:rPr>
        <w:t>» и «</w:t>
      </w:r>
      <w:proofErr w:type="spellStart"/>
      <w:r w:rsidRPr="00FA70B8">
        <w:rPr>
          <w:rFonts w:ascii="Times New Roman" w:hAnsi="Times New Roman"/>
          <w:b/>
          <w:i w:val="0"/>
          <w:iCs/>
          <w:sz w:val="24"/>
          <w:szCs w:val="24"/>
        </w:rPr>
        <w:t>kube-apiserver</w:t>
      </w:r>
      <w:proofErr w:type="spellEnd"/>
      <w:r w:rsidRPr="00FA70B8">
        <w:rPr>
          <w:rFonts w:ascii="Times New Roman" w:hAnsi="Times New Roman"/>
          <w:b/>
          <w:i w:val="0"/>
          <w:iCs/>
          <w:sz w:val="24"/>
          <w:szCs w:val="24"/>
        </w:rPr>
        <w:t xml:space="preserve">»: </w:t>
      </w:r>
    </w:p>
    <w:p w14:paraId="4929F857" w14:textId="20FD8541" w:rsidR="00E53763" w:rsidRDefault="00D51676" w:rsidP="00D95F2D">
      <w:pPr>
        <w:numPr>
          <w:ilvl w:val="0"/>
          <w:numId w:val="78"/>
        </w:numPr>
        <w:spacing w:line="360" w:lineRule="auto"/>
        <w:ind w:left="0" w:firstLine="851"/>
        <w:jc w:val="left"/>
        <w:rPr>
          <w:rFonts w:ascii="Times New Roman" w:hAnsi="Times New Roman"/>
          <w:i w:val="0"/>
          <w:iCs/>
          <w:sz w:val="24"/>
          <w:szCs w:val="24"/>
        </w:rPr>
      </w:pPr>
      <w:r>
        <w:rPr>
          <w:rFonts w:ascii="Times New Roman" w:hAnsi="Times New Roman"/>
          <w:i w:val="0"/>
          <w:iCs/>
          <w:sz w:val="24"/>
          <w:szCs w:val="24"/>
        </w:rPr>
        <w:t>Выполнить редактирование файла «</w:t>
      </w:r>
      <w:r w:rsidRPr="00C92561">
        <w:rPr>
          <w:rFonts w:ascii="Times New Roman" w:hAnsi="Times New Roman"/>
          <w:i w:val="0"/>
          <w:iCs/>
          <w:sz w:val="24"/>
          <w:szCs w:val="24"/>
        </w:rPr>
        <w:t>/</w:t>
      </w:r>
      <w:proofErr w:type="spellStart"/>
      <w:r w:rsidRPr="00C92561">
        <w:rPr>
          <w:rFonts w:ascii="Times New Roman" w:hAnsi="Times New Roman"/>
          <w:i w:val="0"/>
          <w:iCs/>
          <w:sz w:val="24"/>
          <w:szCs w:val="24"/>
        </w:rPr>
        <w:t>etc</w:t>
      </w:r>
      <w:proofErr w:type="spellEnd"/>
      <w:r w:rsidRPr="00C92561">
        <w:rPr>
          <w:rFonts w:ascii="Times New Roman" w:hAnsi="Times New Roman"/>
          <w:i w:val="0"/>
          <w:iCs/>
          <w:sz w:val="24"/>
          <w:szCs w:val="24"/>
        </w:rPr>
        <w:t>/</w:t>
      </w:r>
      <w:proofErr w:type="spellStart"/>
      <w:r w:rsidRPr="00C92561">
        <w:rPr>
          <w:rFonts w:ascii="Times New Roman" w:hAnsi="Times New Roman"/>
          <w:i w:val="0"/>
          <w:iCs/>
          <w:sz w:val="24"/>
          <w:szCs w:val="24"/>
        </w:rPr>
        <w:t>sysconfig</w:t>
      </w:r>
      <w:proofErr w:type="spellEnd"/>
      <w:r w:rsidRPr="00C92561">
        <w:rPr>
          <w:rFonts w:ascii="Times New Roman" w:hAnsi="Times New Roman"/>
          <w:i w:val="0"/>
          <w:iCs/>
          <w:sz w:val="24"/>
          <w:szCs w:val="24"/>
        </w:rPr>
        <w:t>/</w:t>
      </w:r>
      <w:proofErr w:type="spellStart"/>
      <w:r w:rsidRPr="00C92561">
        <w:rPr>
          <w:rFonts w:ascii="Times New Roman" w:hAnsi="Times New Roman"/>
          <w:i w:val="0"/>
          <w:iCs/>
          <w:sz w:val="24"/>
          <w:szCs w:val="24"/>
        </w:rPr>
        <w:t>kubelet</w:t>
      </w:r>
      <w:proofErr w:type="spellEnd"/>
      <w:r>
        <w:rPr>
          <w:rFonts w:ascii="Times New Roman" w:hAnsi="Times New Roman"/>
          <w:i w:val="0"/>
          <w:iCs/>
          <w:sz w:val="24"/>
          <w:szCs w:val="24"/>
        </w:rPr>
        <w:t>»</w:t>
      </w:r>
      <w:r w:rsidR="00E53763">
        <w:rPr>
          <w:rFonts w:ascii="Times New Roman" w:hAnsi="Times New Roman"/>
          <w:i w:val="0"/>
          <w:iCs/>
          <w:sz w:val="24"/>
          <w:szCs w:val="24"/>
        </w:rPr>
        <w:t xml:space="preserve">, </w:t>
      </w:r>
      <w:r>
        <w:rPr>
          <w:rFonts w:ascii="Times New Roman" w:hAnsi="Times New Roman"/>
          <w:i w:val="0"/>
          <w:iCs/>
          <w:sz w:val="24"/>
          <w:szCs w:val="24"/>
        </w:rPr>
        <w:t>используя</w:t>
      </w:r>
      <w:r w:rsidR="00E53763" w:rsidRPr="003A36DF">
        <w:rPr>
          <w:rFonts w:ascii="Times New Roman" w:hAnsi="Times New Roman"/>
          <w:i w:val="0"/>
          <w:iCs/>
          <w:sz w:val="24"/>
          <w:szCs w:val="24"/>
        </w:rPr>
        <w:t xml:space="preserve"> команду</w:t>
      </w:r>
      <w:r w:rsidR="00E53763">
        <w:rPr>
          <w:rFonts w:ascii="Times New Roman" w:hAnsi="Times New Roman"/>
          <w:i w:val="0"/>
          <w:iCs/>
          <w:sz w:val="24"/>
          <w:szCs w:val="24"/>
        </w:rPr>
        <w:t>:</w:t>
      </w:r>
    </w:p>
    <w:p w14:paraId="6A290196" w14:textId="77777777" w:rsidR="00E53763" w:rsidRPr="00C92561" w:rsidRDefault="00E53763" w:rsidP="00E53763">
      <w:pPr>
        <w:pStyle w:val="affffffffffffc"/>
        <w:spacing w:line="360" w:lineRule="auto"/>
        <w:rPr>
          <w:i/>
          <w:lang w:val="ru-RU"/>
        </w:rPr>
      </w:pPr>
      <w:proofErr w:type="spellStart"/>
      <w:r w:rsidRPr="0086025F">
        <w:t>sudo</w:t>
      </w:r>
      <w:proofErr w:type="spellEnd"/>
      <w:r w:rsidRPr="00C92561">
        <w:rPr>
          <w:lang w:val="ru-RU"/>
        </w:rPr>
        <w:t xml:space="preserve"> </w:t>
      </w:r>
      <w:r w:rsidRPr="0086025F">
        <w:t>nano</w:t>
      </w:r>
      <w:r w:rsidRPr="00C92561">
        <w:rPr>
          <w:lang w:val="ru-RU"/>
        </w:rPr>
        <w:t xml:space="preserve"> /</w:t>
      </w:r>
      <w:proofErr w:type="spellStart"/>
      <w:r w:rsidRPr="0086025F">
        <w:t>etc</w:t>
      </w:r>
      <w:proofErr w:type="spellEnd"/>
      <w:r w:rsidRPr="00C92561">
        <w:rPr>
          <w:lang w:val="ru-RU"/>
        </w:rPr>
        <w:t>/</w:t>
      </w:r>
      <w:proofErr w:type="spellStart"/>
      <w:r w:rsidRPr="0086025F">
        <w:t>sysconfig</w:t>
      </w:r>
      <w:proofErr w:type="spellEnd"/>
      <w:r w:rsidRPr="00C92561">
        <w:rPr>
          <w:lang w:val="ru-RU"/>
        </w:rPr>
        <w:t>/</w:t>
      </w:r>
      <w:proofErr w:type="spellStart"/>
      <w:r w:rsidRPr="0086025F">
        <w:t>kubelet</w:t>
      </w:r>
      <w:proofErr w:type="spellEnd"/>
    </w:p>
    <w:p w14:paraId="422ECB7B" w14:textId="77777777" w:rsidR="00E53763" w:rsidRDefault="00E53763" w:rsidP="00C92561">
      <w:pPr>
        <w:spacing w:line="360" w:lineRule="auto"/>
        <w:ind w:left="851"/>
        <w:jc w:val="left"/>
        <w:rPr>
          <w:rFonts w:ascii="Times New Roman" w:hAnsi="Times New Roman"/>
          <w:i w:val="0"/>
          <w:iCs/>
          <w:sz w:val="24"/>
          <w:szCs w:val="24"/>
        </w:rPr>
      </w:pPr>
      <w:r>
        <w:rPr>
          <w:rFonts w:ascii="Times New Roman" w:hAnsi="Times New Roman"/>
          <w:i w:val="0"/>
          <w:iCs/>
          <w:sz w:val="24"/>
          <w:szCs w:val="24"/>
        </w:rPr>
        <w:t>Добавить</w:t>
      </w:r>
      <w:r w:rsidRPr="003954D6">
        <w:rPr>
          <w:rFonts w:ascii="Times New Roman" w:hAnsi="Times New Roman"/>
          <w:i w:val="0"/>
          <w:iCs/>
          <w:sz w:val="24"/>
          <w:szCs w:val="24"/>
        </w:rPr>
        <w:t xml:space="preserve"> </w:t>
      </w:r>
      <w:r>
        <w:rPr>
          <w:rFonts w:ascii="Times New Roman" w:hAnsi="Times New Roman"/>
          <w:i w:val="0"/>
          <w:iCs/>
          <w:sz w:val="24"/>
          <w:szCs w:val="24"/>
        </w:rPr>
        <w:t>в файл следующую строку:</w:t>
      </w:r>
    </w:p>
    <w:p w14:paraId="18410E6B" w14:textId="77777777" w:rsidR="00E53763" w:rsidRPr="003954D6" w:rsidRDefault="00E53763" w:rsidP="00E53763">
      <w:pPr>
        <w:pStyle w:val="affffffffffffc"/>
        <w:spacing w:line="360" w:lineRule="auto"/>
      </w:pPr>
      <w:r w:rsidRPr="003954D6">
        <w:t>KUBELET_EXTRA_ARGS="--tls-cipher-suites=TLS_ECDHE_ECDSA_WITH_AES_128_GCM_SHA</w:t>
      </w:r>
      <w:proofErr w:type="gramStart"/>
      <w:r w:rsidRPr="003954D6">
        <w:t>256,TLS</w:t>
      </w:r>
      <w:proofErr w:type="gramEnd"/>
      <w:r w:rsidRPr="003954D6">
        <w:t>_ECDHE_ECDSA_WITH_AES_256_GCM_SHA384"</w:t>
      </w:r>
    </w:p>
    <w:p w14:paraId="12D2E575" w14:textId="7F44FDF9" w:rsidR="00E53763" w:rsidRDefault="00D51676" w:rsidP="00D95F2D">
      <w:pPr>
        <w:numPr>
          <w:ilvl w:val="0"/>
          <w:numId w:val="78"/>
        </w:numPr>
        <w:spacing w:line="360" w:lineRule="auto"/>
        <w:ind w:left="0" w:firstLine="851"/>
        <w:jc w:val="left"/>
        <w:rPr>
          <w:rFonts w:ascii="Times New Roman" w:hAnsi="Times New Roman"/>
          <w:i w:val="0"/>
          <w:iCs/>
          <w:sz w:val="24"/>
          <w:szCs w:val="24"/>
        </w:rPr>
      </w:pPr>
      <w:r>
        <w:rPr>
          <w:rFonts w:ascii="Times New Roman" w:hAnsi="Times New Roman"/>
          <w:i w:val="0"/>
          <w:iCs/>
          <w:sz w:val="24"/>
          <w:szCs w:val="24"/>
        </w:rPr>
        <w:t>Убедиться, что все системные поды запущены</w:t>
      </w:r>
      <w:r w:rsidR="00E53763">
        <w:rPr>
          <w:rFonts w:ascii="Times New Roman" w:hAnsi="Times New Roman"/>
          <w:i w:val="0"/>
          <w:iCs/>
          <w:sz w:val="24"/>
          <w:szCs w:val="24"/>
        </w:rPr>
        <w:t>, используя команду:</w:t>
      </w:r>
    </w:p>
    <w:p w14:paraId="3FB97107" w14:textId="77777777" w:rsidR="00E53763" w:rsidRPr="00AE10C3" w:rsidRDefault="00E53763" w:rsidP="00E53763">
      <w:pPr>
        <w:pStyle w:val="affffffffffffc"/>
        <w:spacing w:line="360" w:lineRule="auto"/>
        <w:rPr>
          <w:i/>
        </w:rPr>
      </w:pPr>
      <w:r w:rsidRPr="0086025F">
        <w:rPr>
          <w:lang w:val="ru-RU"/>
        </w:rPr>
        <w:t xml:space="preserve"> </w:t>
      </w:r>
      <w:proofErr w:type="spellStart"/>
      <w:r w:rsidRPr="003A36DF">
        <w:t>kubectl</w:t>
      </w:r>
      <w:proofErr w:type="spellEnd"/>
      <w:r w:rsidRPr="00AE10C3">
        <w:t xml:space="preserve"> </w:t>
      </w:r>
      <w:r w:rsidRPr="003A36DF">
        <w:t>get</w:t>
      </w:r>
      <w:r w:rsidRPr="00AE10C3">
        <w:t xml:space="preserve"> </w:t>
      </w:r>
      <w:r w:rsidRPr="003A36DF">
        <w:t>pods</w:t>
      </w:r>
      <w:r w:rsidRPr="00AE10C3">
        <w:t xml:space="preserve"> -</w:t>
      </w:r>
      <w:r w:rsidRPr="003A36DF">
        <w:t>n</w:t>
      </w:r>
      <w:r w:rsidRPr="00AE10C3">
        <w:t xml:space="preserve"> </w:t>
      </w:r>
      <w:proofErr w:type="spellStart"/>
      <w:r w:rsidRPr="003A36DF">
        <w:t>kube</w:t>
      </w:r>
      <w:proofErr w:type="spellEnd"/>
      <w:r w:rsidRPr="00AE10C3">
        <w:t>-</w:t>
      </w:r>
      <w:r w:rsidRPr="003A36DF">
        <w:t>system</w:t>
      </w:r>
    </w:p>
    <w:p w14:paraId="4831E3DF" w14:textId="1854F20C" w:rsidR="00E53763" w:rsidRPr="00C92561" w:rsidRDefault="00D51676" w:rsidP="00D95F2D">
      <w:pPr>
        <w:numPr>
          <w:ilvl w:val="0"/>
          <w:numId w:val="78"/>
        </w:numPr>
        <w:spacing w:line="360" w:lineRule="auto"/>
        <w:ind w:left="0" w:firstLine="851"/>
        <w:rPr>
          <w:rFonts w:ascii="Times New Roman" w:hAnsi="Times New Roman"/>
          <w:i w:val="0"/>
          <w:iCs/>
          <w:sz w:val="24"/>
          <w:szCs w:val="24"/>
        </w:rPr>
      </w:pPr>
      <w:r>
        <w:rPr>
          <w:rFonts w:ascii="Times New Roman" w:hAnsi="Times New Roman"/>
          <w:i w:val="0"/>
          <w:iCs/>
          <w:sz w:val="24"/>
          <w:szCs w:val="24"/>
        </w:rPr>
        <w:t>Выполнить редактирование файла «</w:t>
      </w:r>
      <w:proofErr w:type="spellStart"/>
      <w:r w:rsidRPr="00C92561">
        <w:rPr>
          <w:rFonts w:ascii="Times New Roman" w:hAnsi="Times New Roman"/>
          <w:i w:val="0"/>
          <w:iCs/>
          <w:sz w:val="24"/>
          <w:szCs w:val="24"/>
        </w:rPr>
        <w:t>kube-</w:t>
      </w:r>
      <w:proofErr w:type="gramStart"/>
      <w:r w:rsidRPr="00C92561">
        <w:rPr>
          <w:rFonts w:ascii="Times New Roman" w:hAnsi="Times New Roman"/>
          <w:i w:val="0"/>
          <w:iCs/>
          <w:sz w:val="24"/>
          <w:szCs w:val="24"/>
        </w:rPr>
        <w:t>apiserver.yaml</w:t>
      </w:r>
      <w:proofErr w:type="spellEnd"/>
      <w:proofErr w:type="gramEnd"/>
      <w:r>
        <w:rPr>
          <w:rFonts w:ascii="Times New Roman" w:hAnsi="Times New Roman"/>
          <w:i w:val="0"/>
          <w:iCs/>
          <w:sz w:val="24"/>
          <w:szCs w:val="24"/>
        </w:rPr>
        <w:t>»</w:t>
      </w:r>
      <w:r w:rsidR="00E53763" w:rsidRPr="00C92561">
        <w:rPr>
          <w:rFonts w:ascii="Times New Roman" w:hAnsi="Times New Roman"/>
          <w:i w:val="0"/>
          <w:iCs/>
          <w:sz w:val="24"/>
          <w:szCs w:val="24"/>
        </w:rPr>
        <w:t xml:space="preserve">, </w:t>
      </w:r>
      <w:r w:rsidR="00E53763">
        <w:rPr>
          <w:rFonts w:ascii="Times New Roman" w:hAnsi="Times New Roman"/>
          <w:i w:val="0"/>
          <w:iCs/>
          <w:sz w:val="24"/>
          <w:szCs w:val="24"/>
        </w:rPr>
        <w:t>используя</w:t>
      </w:r>
      <w:r w:rsidR="00E53763" w:rsidRPr="00C92561">
        <w:rPr>
          <w:rFonts w:ascii="Times New Roman" w:hAnsi="Times New Roman"/>
          <w:i w:val="0"/>
          <w:iCs/>
          <w:sz w:val="24"/>
          <w:szCs w:val="24"/>
        </w:rPr>
        <w:t xml:space="preserve"> </w:t>
      </w:r>
      <w:r w:rsidR="00E53763" w:rsidRPr="003A36DF">
        <w:rPr>
          <w:rFonts w:ascii="Times New Roman" w:hAnsi="Times New Roman"/>
          <w:i w:val="0"/>
          <w:iCs/>
          <w:sz w:val="24"/>
          <w:szCs w:val="24"/>
        </w:rPr>
        <w:t>команд</w:t>
      </w:r>
      <w:r w:rsidR="00E53763">
        <w:rPr>
          <w:rFonts w:ascii="Times New Roman" w:hAnsi="Times New Roman"/>
          <w:i w:val="0"/>
          <w:iCs/>
          <w:sz w:val="24"/>
          <w:szCs w:val="24"/>
        </w:rPr>
        <w:t>у</w:t>
      </w:r>
      <w:r w:rsidR="00E53763" w:rsidRPr="00C92561">
        <w:rPr>
          <w:rFonts w:ascii="Times New Roman" w:hAnsi="Times New Roman"/>
          <w:i w:val="0"/>
          <w:iCs/>
          <w:sz w:val="24"/>
          <w:szCs w:val="24"/>
        </w:rPr>
        <w:t>:</w:t>
      </w:r>
    </w:p>
    <w:p w14:paraId="3CFFC30B" w14:textId="77777777" w:rsidR="00E53763" w:rsidRPr="0086025F" w:rsidRDefault="00E53763" w:rsidP="00E53763">
      <w:pPr>
        <w:pStyle w:val="affffffffffffc"/>
        <w:spacing w:line="360" w:lineRule="auto"/>
        <w:rPr>
          <w:i/>
        </w:rPr>
      </w:pPr>
      <w:proofErr w:type="spellStart"/>
      <w:r w:rsidRPr="0086025F">
        <w:t>sudo</w:t>
      </w:r>
      <w:proofErr w:type="spellEnd"/>
      <w:r w:rsidRPr="0086025F">
        <w:t xml:space="preserve"> nano /</w:t>
      </w:r>
      <w:proofErr w:type="spellStart"/>
      <w:r w:rsidRPr="0086025F">
        <w:t>etc</w:t>
      </w:r>
      <w:proofErr w:type="spellEnd"/>
      <w:r w:rsidRPr="0086025F">
        <w:t>/</w:t>
      </w:r>
      <w:proofErr w:type="spellStart"/>
      <w:r w:rsidRPr="0086025F">
        <w:t>kubernetes</w:t>
      </w:r>
      <w:proofErr w:type="spellEnd"/>
      <w:r w:rsidRPr="0086025F">
        <w:t>/manifests/</w:t>
      </w:r>
      <w:proofErr w:type="spellStart"/>
      <w:r w:rsidRPr="0086025F">
        <w:t>kube-apiserver.yaml</w:t>
      </w:r>
      <w:proofErr w:type="spellEnd"/>
    </w:p>
    <w:p w14:paraId="3AEA5F74" w14:textId="0DD67C92" w:rsidR="00E53763" w:rsidRPr="00AE10C3" w:rsidRDefault="00E53763" w:rsidP="00D95F2D">
      <w:pPr>
        <w:numPr>
          <w:ilvl w:val="0"/>
          <w:numId w:val="78"/>
        </w:numPr>
        <w:spacing w:line="360" w:lineRule="auto"/>
        <w:ind w:left="0" w:firstLine="851"/>
        <w:rPr>
          <w:rFonts w:ascii="Times New Roman" w:hAnsi="Times New Roman"/>
          <w:i w:val="0"/>
          <w:iCs/>
          <w:sz w:val="24"/>
          <w:szCs w:val="24"/>
        </w:rPr>
      </w:pPr>
      <w:r w:rsidRPr="003A36DF">
        <w:rPr>
          <w:rFonts w:ascii="Times New Roman" w:hAnsi="Times New Roman"/>
          <w:i w:val="0"/>
          <w:iCs/>
          <w:sz w:val="24"/>
          <w:szCs w:val="24"/>
        </w:rPr>
        <w:t>В</w:t>
      </w:r>
      <w:r w:rsidRPr="00AE10C3">
        <w:rPr>
          <w:rFonts w:ascii="Times New Roman" w:hAnsi="Times New Roman"/>
          <w:i w:val="0"/>
          <w:iCs/>
          <w:sz w:val="24"/>
          <w:szCs w:val="24"/>
        </w:rPr>
        <w:t xml:space="preserve"> </w:t>
      </w:r>
      <w:r w:rsidRPr="003A36DF">
        <w:rPr>
          <w:rFonts w:ascii="Times New Roman" w:hAnsi="Times New Roman"/>
          <w:i w:val="0"/>
          <w:iCs/>
          <w:sz w:val="24"/>
          <w:szCs w:val="24"/>
        </w:rPr>
        <w:t>конец</w:t>
      </w:r>
      <w:r w:rsidRPr="00AE10C3">
        <w:rPr>
          <w:rFonts w:ascii="Times New Roman" w:hAnsi="Times New Roman"/>
          <w:i w:val="0"/>
          <w:iCs/>
          <w:sz w:val="24"/>
          <w:szCs w:val="24"/>
        </w:rPr>
        <w:t xml:space="preserve"> </w:t>
      </w:r>
      <w:r w:rsidRPr="003A36DF">
        <w:rPr>
          <w:rFonts w:ascii="Times New Roman" w:hAnsi="Times New Roman"/>
          <w:i w:val="0"/>
          <w:iCs/>
          <w:sz w:val="24"/>
          <w:szCs w:val="24"/>
        </w:rPr>
        <w:t>секции</w:t>
      </w:r>
      <w:r w:rsidRPr="00AE10C3">
        <w:rPr>
          <w:rFonts w:ascii="Times New Roman" w:hAnsi="Times New Roman"/>
          <w:i w:val="0"/>
          <w:iCs/>
          <w:sz w:val="24"/>
          <w:szCs w:val="24"/>
        </w:rPr>
        <w:t xml:space="preserve"> «</w:t>
      </w:r>
      <w:proofErr w:type="spellStart"/>
      <w:r w:rsidRPr="0086025F">
        <w:rPr>
          <w:rFonts w:ascii="Times New Roman" w:hAnsi="Times New Roman"/>
          <w:i w:val="0"/>
          <w:iCs/>
          <w:sz w:val="24"/>
          <w:szCs w:val="24"/>
        </w:rPr>
        <w:t>containers</w:t>
      </w:r>
      <w:proofErr w:type="spellEnd"/>
      <w:r w:rsidRPr="00AE10C3">
        <w:rPr>
          <w:rFonts w:ascii="Times New Roman" w:hAnsi="Times New Roman"/>
          <w:i w:val="0"/>
          <w:iCs/>
          <w:sz w:val="24"/>
          <w:szCs w:val="24"/>
        </w:rPr>
        <w:t xml:space="preserve">» </w:t>
      </w:r>
      <w:r w:rsidRPr="003A36DF">
        <w:rPr>
          <w:rFonts w:ascii="Times New Roman" w:hAnsi="Times New Roman"/>
          <w:i w:val="0"/>
          <w:iCs/>
          <w:sz w:val="24"/>
          <w:szCs w:val="24"/>
        </w:rPr>
        <w:t>на</w:t>
      </w:r>
      <w:r w:rsidRPr="00AE10C3">
        <w:rPr>
          <w:rFonts w:ascii="Times New Roman" w:hAnsi="Times New Roman"/>
          <w:i w:val="0"/>
          <w:iCs/>
          <w:sz w:val="24"/>
          <w:szCs w:val="24"/>
        </w:rPr>
        <w:t xml:space="preserve"> </w:t>
      </w:r>
      <w:r w:rsidRPr="003A36DF">
        <w:rPr>
          <w:rFonts w:ascii="Times New Roman" w:hAnsi="Times New Roman"/>
          <w:i w:val="0"/>
          <w:iCs/>
          <w:sz w:val="24"/>
          <w:szCs w:val="24"/>
        </w:rPr>
        <w:t>одном</w:t>
      </w:r>
      <w:r w:rsidRPr="00AE10C3">
        <w:rPr>
          <w:rFonts w:ascii="Times New Roman" w:hAnsi="Times New Roman"/>
          <w:i w:val="0"/>
          <w:iCs/>
          <w:sz w:val="24"/>
          <w:szCs w:val="24"/>
        </w:rPr>
        <w:t xml:space="preserve"> </w:t>
      </w:r>
      <w:r w:rsidRPr="003A36DF">
        <w:rPr>
          <w:rFonts w:ascii="Times New Roman" w:hAnsi="Times New Roman"/>
          <w:i w:val="0"/>
          <w:iCs/>
          <w:sz w:val="24"/>
          <w:szCs w:val="24"/>
        </w:rPr>
        <w:t>уровне</w:t>
      </w:r>
      <w:r w:rsidRPr="00AE10C3">
        <w:rPr>
          <w:rFonts w:ascii="Times New Roman" w:hAnsi="Times New Roman"/>
          <w:i w:val="0"/>
          <w:iCs/>
          <w:sz w:val="24"/>
          <w:szCs w:val="24"/>
        </w:rPr>
        <w:t xml:space="preserve"> </w:t>
      </w:r>
      <w:r w:rsidRPr="003A36DF">
        <w:rPr>
          <w:rFonts w:ascii="Times New Roman" w:hAnsi="Times New Roman"/>
          <w:i w:val="0"/>
          <w:iCs/>
          <w:sz w:val="24"/>
          <w:szCs w:val="24"/>
        </w:rPr>
        <w:t>с</w:t>
      </w:r>
      <w:r w:rsidRPr="00AE10C3">
        <w:rPr>
          <w:rFonts w:ascii="Times New Roman" w:hAnsi="Times New Roman"/>
          <w:i w:val="0"/>
          <w:iCs/>
          <w:sz w:val="24"/>
          <w:szCs w:val="24"/>
        </w:rPr>
        <w:t xml:space="preserve"> </w:t>
      </w:r>
      <w:r w:rsidRPr="003A36DF">
        <w:rPr>
          <w:rFonts w:ascii="Times New Roman" w:hAnsi="Times New Roman"/>
          <w:i w:val="0"/>
          <w:iCs/>
          <w:sz w:val="24"/>
          <w:szCs w:val="24"/>
        </w:rPr>
        <w:t>вышестоящими</w:t>
      </w:r>
      <w:r w:rsidRPr="00AE10C3">
        <w:rPr>
          <w:rFonts w:ascii="Times New Roman" w:hAnsi="Times New Roman"/>
          <w:i w:val="0"/>
          <w:iCs/>
          <w:sz w:val="24"/>
          <w:szCs w:val="24"/>
        </w:rPr>
        <w:t xml:space="preserve"> </w:t>
      </w:r>
      <w:r w:rsidRPr="003A36DF">
        <w:rPr>
          <w:rFonts w:ascii="Times New Roman" w:hAnsi="Times New Roman"/>
          <w:i w:val="0"/>
          <w:iCs/>
          <w:sz w:val="24"/>
          <w:szCs w:val="24"/>
        </w:rPr>
        <w:t>строками</w:t>
      </w:r>
      <w:r w:rsidRPr="00AE10C3">
        <w:rPr>
          <w:rFonts w:ascii="Times New Roman" w:hAnsi="Times New Roman"/>
          <w:i w:val="0"/>
          <w:iCs/>
          <w:sz w:val="24"/>
          <w:szCs w:val="24"/>
        </w:rPr>
        <w:t xml:space="preserve"> </w:t>
      </w:r>
      <w:r w:rsidRPr="003A36DF">
        <w:rPr>
          <w:rFonts w:ascii="Times New Roman" w:hAnsi="Times New Roman"/>
          <w:i w:val="0"/>
          <w:iCs/>
          <w:sz w:val="24"/>
          <w:szCs w:val="24"/>
        </w:rPr>
        <w:t>добавить</w:t>
      </w:r>
      <w:r w:rsidRPr="00AE10C3">
        <w:rPr>
          <w:rFonts w:ascii="Times New Roman" w:hAnsi="Times New Roman"/>
          <w:i w:val="0"/>
          <w:iCs/>
          <w:sz w:val="24"/>
          <w:szCs w:val="24"/>
        </w:rPr>
        <w:t xml:space="preserve"> </w:t>
      </w:r>
      <w:r w:rsidRPr="003A36DF">
        <w:rPr>
          <w:rFonts w:ascii="Times New Roman" w:hAnsi="Times New Roman"/>
          <w:i w:val="0"/>
          <w:iCs/>
          <w:sz w:val="24"/>
          <w:szCs w:val="24"/>
        </w:rPr>
        <w:t>строку</w:t>
      </w:r>
      <w:r>
        <w:rPr>
          <w:rFonts w:ascii="Times New Roman" w:hAnsi="Times New Roman"/>
          <w:i w:val="0"/>
          <w:iCs/>
          <w:sz w:val="24"/>
          <w:szCs w:val="24"/>
        </w:rPr>
        <w:t xml:space="preserve"> </w:t>
      </w:r>
      <w:r w:rsidR="00D51676">
        <w:rPr>
          <w:rFonts w:ascii="Times New Roman" w:hAnsi="Times New Roman"/>
          <w:i w:val="0"/>
          <w:iCs/>
          <w:sz w:val="24"/>
          <w:szCs w:val="24"/>
        </w:rPr>
        <w:t>(текст</w:t>
      </w:r>
      <w:r>
        <w:rPr>
          <w:rFonts w:ascii="Times New Roman" w:hAnsi="Times New Roman"/>
          <w:i w:val="0"/>
          <w:iCs/>
          <w:sz w:val="24"/>
          <w:szCs w:val="24"/>
        </w:rPr>
        <w:t xml:space="preserve"> добавляется в одну строку, без перевода строки):</w:t>
      </w:r>
    </w:p>
    <w:p w14:paraId="4C5CB28B" w14:textId="77777777" w:rsidR="00E53763" w:rsidRPr="003A36DF" w:rsidRDefault="00E53763" w:rsidP="00E53763">
      <w:pPr>
        <w:pStyle w:val="affffffffffffc"/>
        <w:spacing w:line="360" w:lineRule="auto"/>
        <w:rPr>
          <w:i/>
        </w:rPr>
      </w:pPr>
      <w:r w:rsidRPr="008E363C">
        <w:rPr>
          <w:lang w:val="ru-RU"/>
        </w:rPr>
        <w:t xml:space="preserve"> </w:t>
      </w:r>
      <w:r w:rsidRPr="003A36DF">
        <w:t>- --tls-cipher-suites=TLS_ECDHE_RSA_WITH_AES_128_GCM_SHA</w:t>
      </w:r>
      <w:proofErr w:type="gramStart"/>
      <w:r w:rsidRPr="003A36DF">
        <w:t>256,TLS</w:t>
      </w:r>
      <w:proofErr w:type="gramEnd"/>
      <w:r w:rsidRPr="003A36DF">
        <w:t>_ECDHE_RSA_WITH_AES_256_GCM_SHA384</w:t>
      </w:r>
    </w:p>
    <w:p w14:paraId="1B3A4A53" w14:textId="5FCB0287" w:rsidR="00E53763" w:rsidRPr="003A36DF" w:rsidRDefault="00E53763" w:rsidP="00C92561">
      <w:pPr>
        <w:spacing w:line="360" w:lineRule="auto"/>
        <w:ind w:firstLine="851"/>
        <w:rPr>
          <w:rFonts w:ascii="Times New Roman" w:hAnsi="Times New Roman"/>
          <w:i w:val="0"/>
          <w:iCs/>
          <w:sz w:val="24"/>
          <w:szCs w:val="24"/>
        </w:rPr>
      </w:pPr>
      <w:r w:rsidRPr="003A36DF">
        <w:rPr>
          <w:rFonts w:ascii="Times New Roman" w:hAnsi="Times New Roman"/>
          <w:i w:val="0"/>
          <w:iCs/>
          <w:sz w:val="24"/>
          <w:szCs w:val="24"/>
        </w:rPr>
        <w:t>Итоговое содержание секции:</w:t>
      </w:r>
    </w:p>
    <w:p w14:paraId="2642251A" w14:textId="77777777" w:rsidR="00E53763" w:rsidRPr="00C92561" w:rsidRDefault="00E53763" w:rsidP="00E53763">
      <w:pPr>
        <w:pStyle w:val="affffffffffffc"/>
        <w:rPr>
          <w:rFonts w:cs="Times New Roman"/>
          <w:iCs/>
          <w:color w:val="auto"/>
          <w:szCs w:val="24"/>
          <w:lang w:val="ru-RU"/>
        </w:rPr>
      </w:pPr>
      <w:r w:rsidRPr="003A36DF">
        <w:rPr>
          <w:rFonts w:cs="Times New Roman"/>
          <w:iCs/>
          <w:color w:val="auto"/>
          <w:szCs w:val="24"/>
        </w:rPr>
        <w:t> </w:t>
      </w:r>
      <w:r w:rsidRPr="00DB4000">
        <w:rPr>
          <w:rFonts w:cs="Times New Roman"/>
          <w:iCs/>
          <w:color w:val="auto"/>
          <w:szCs w:val="24"/>
          <w:lang w:val="ru-RU"/>
        </w:rPr>
        <w:t xml:space="preserve"> </w:t>
      </w:r>
      <w:r w:rsidRPr="003A36DF">
        <w:rPr>
          <w:rFonts w:cs="Times New Roman"/>
          <w:iCs/>
          <w:color w:val="auto"/>
          <w:szCs w:val="24"/>
        </w:rPr>
        <w:t>containers</w:t>
      </w:r>
      <w:r w:rsidRPr="00C92561">
        <w:rPr>
          <w:rFonts w:cs="Times New Roman"/>
          <w:iCs/>
          <w:color w:val="auto"/>
          <w:szCs w:val="24"/>
          <w:lang w:val="ru-RU"/>
        </w:rPr>
        <w:t>:</w:t>
      </w:r>
    </w:p>
    <w:p w14:paraId="52960CD8" w14:textId="77777777" w:rsidR="00E53763" w:rsidRPr="00C92561" w:rsidRDefault="00E53763" w:rsidP="00E53763">
      <w:pPr>
        <w:pStyle w:val="affffffffffffc"/>
        <w:rPr>
          <w:rFonts w:cs="Times New Roman"/>
          <w:iCs/>
          <w:color w:val="auto"/>
          <w:szCs w:val="24"/>
          <w:lang w:val="ru-RU"/>
        </w:rPr>
      </w:pPr>
      <w:r w:rsidRPr="003A36DF">
        <w:rPr>
          <w:rFonts w:cs="Times New Roman"/>
          <w:iCs/>
          <w:color w:val="auto"/>
          <w:szCs w:val="24"/>
        </w:rPr>
        <w:t> </w:t>
      </w:r>
      <w:r w:rsidRPr="00C92561">
        <w:rPr>
          <w:rFonts w:cs="Times New Roman"/>
          <w:iCs/>
          <w:color w:val="auto"/>
          <w:szCs w:val="24"/>
          <w:lang w:val="ru-RU"/>
        </w:rPr>
        <w:t xml:space="preserve"> - </w:t>
      </w:r>
      <w:r w:rsidRPr="003A36DF">
        <w:rPr>
          <w:rFonts w:cs="Times New Roman"/>
          <w:iCs/>
          <w:color w:val="auto"/>
          <w:szCs w:val="24"/>
        </w:rPr>
        <w:t>command</w:t>
      </w:r>
      <w:r w:rsidRPr="00C92561">
        <w:rPr>
          <w:rFonts w:cs="Times New Roman"/>
          <w:iCs/>
          <w:color w:val="auto"/>
          <w:szCs w:val="24"/>
          <w:lang w:val="ru-RU"/>
        </w:rPr>
        <w:t>:</w:t>
      </w:r>
    </w:p>
    <w:p w14:paraId="61778F5C"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w:t>
      </w:r>
      <w:r w:rsidRPr="00C92561">
        <w:rPr>
          <w:rFonts w:cs="Times New Roman"/>
          <w:iCs/>
          <w:color w:val="auto"/>
          <w:szCs w:val="24"/>
          <w:lang w:val="ru-RU"/>
        </w:rPr>
        <w:t xml:space="preserve"> </w:t>
      </w:r>
      <w:r w:rsidRPr="003A36DF">
        <w:rPr>
          <w:rFonts w:cs="Times New Roman"/>
          <w:iCs/>
          <w:color w:val="auto"/>
          <w:szCs w:val="24"/>
        </w:rPr>
        <w:t xml:space="preserve">- </w:t>
      </w:r>
      <w:proofErr w:type="spellStart"/>
      <w:r w:rsidRPr="003A36DF">
        <w:rPr>
          <w:rFonts w:cs="Times New Roman"/>
          <w:iCs/>
          <w:color w:val="auto"/>
          <w:szCs w:val="24"/>
        </w:rPr>
        <w:t>kube-apiserver</w:t>
      </w:r>
      <w:proofErr w:type="spellEnd"/>
    </w:p>
    <w:p w14:paraId="42C3B4E8" w14:textId="53B49073" w:rsidR="00E53763" w:rsidRPr="003A36DF" w:rsidRDefault="00E53763" w:rsidP="00E53763">
      <w:pPr>
        <w:pStyle w:val="affffffffffffc"/>
        <w:rPr>
          <w:rFonts w:cs="Times New Roman"/>
          <w:iCs/>
          <w:color w:val="auto"/>
          <w:szCs w:val="24"/>
        </w:rPr>
      </w:pPr>
      <w:r w:rsidRPr="003A36DF">
        <w:rPr>
          <w:rFonts w:cs="Times New Roman"/>
          <w:iCs/>
          <w:color w:val="auto"/>
          <w:szCs w:val="24"/>
        </w:rPr>
        <w:t>    - --advertise-address=</w:t>
      </w:r>
      <w:r w:rsidR="00D51676">
        <w:rPr>
          <w:rFonts w:cs="Times New Roman"/>
          <w:iCs/>
          <w:color w:val="auto"/>
          <w:szCs w:val="24"/>
          <w:lang w:val="ru-RU"/>
        </w:rPr>
        <w:t>х</w:t>
      </w:r>
      <w:r w:rsidRPr="003A36DF">
        <w:rPr>
          <w:rFonts w:cs="Times New Roman"/>
          <w:iCs/>
          <w:color w:val="auto"/>
          <w:szCs w:val="24"/>
        </w:rPr>
        <w:t>.</w:t>
      </w:r>
      <w:r w:rsidR="00D51676">
        <w:rPr>
          <w:rFonts w:cs="Times New Roman"/>
          <w:iCs/>
          <w:color w:val="auto"/>
          <w:szCs w:val="24"/>
          <w:lang w:val="ru-RU"/>
        </w:rPr>
        <w:t>х</w:t>
      </w:r>
      <w:r w:rsidRPr="003A36DF">
        <w:rPr>
          <w:rFonts w:cs="Times New Roman"/>
          <w:iCs/>
          <w:color w:val="auto"/>
          <w:szCs w:val="24"/>
        </w:rPr>
        <w:t>.</w:t>
      </w:r>
      <w:r w:rsidR="00D51676">
        <w:rPr>
          <w:rFonts w:cs="Times New Roman"/>
          <w:iCs/>
          <w:color w:val="auto"/>
          <w:szCs w:val="24"/>
          <w:lang w:val="ru-RU"/>
        </w:rPr>
        <w:t>х</w:t>
      </w:r>
      <w:r w:rsidRPr="003A36DF">
        <w:rPr>
          <w:rFonts w:cs="Times New Roman"/>
          <w:iCs/>
          <w:color w:val="auto"/>
          <w:szCs w:val="24"/>
        </w:rPr>
        <w:t>.</w:t>
      </w:r>
      <w:r w:rsidR="00D51676">
        <w:rPr>
          <w:rFonts w:cs="Times New Roman"/>
          <w:iCs/>
          <w:color w:val="auto"/>
          <w:szCs w:val="24"/>
          <w:lang w:val="ru-RU"/>
        </w:rPr>
        <w:t>х</w:t>
      </w:r>
    </w:p>
    <w:p w14:paraId="6900051D"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--allow-privileged=true</w:t>
      </w:r>
    </w:p>
    <w:p w14:paraId="40D12BC3"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--authorization-mode=</w:t>
      </w:r>
      <w:proofErr w:type="spellStart"/>
      <w:proofErr w:type="gramStart"/>
      <w:r w:rsidRPr="003A36DF">
        <w:rPr>
          <w:rFonts w:cs="Times New Roman"/>
          <w:iCs/>
          <w:color w:val="auto"/>
          <w:szCs w:val="24"/>
        </w:rPr>
        <w:t>Node,RBAC</w:t>
      </w:r>
      <w:proofErr w:type="spellEnd"/>
      <w:proofErr w:type="gramEnd"/>
    </w:p>
    <w:p w14:paraId="3388A5D7"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--client-ca-file=/</w:t>
      </w:r>
      <w:proofErr w:type="spellStart"/>
      <w:r w:rsidRPr="003A36DF">
        <w:rPr>
          <w:rFonts w:cs="Times New Roman"/>
          <w:iCs/>
          <w:color w:val="auto"/>
          <w:szCs w:val="24"/>
        </w:rPr>
        <w:t>etc</w:t>
      </w:r>
      <w:proofErr w:type="spellEnd"/>
      <w:r w:rsidRPr="003A36DF">
        <w:rPr>
          <w:rFonts w:cs="Times New Roman"/>
          <w:iCs/>
          <w:color w:val="auto"/>
          <w:szCs w:val="24"/>
        </w:rPr>
        <w:t>/</w:t>
      </w:r>
      <w:proofErr w:type="spellStart"/>
      <w:r w:rsidRPr="003A36DF">
        <w:rPr>
          <w:rFonts w:cs="Times New Roman"/>
          <w:iCs/>
          <w:color w:val="auto"/>
          <w:szCs w:val="24"/>
        </w:rPr>
        <w:t>kubernetes</w:t>
      </w:r>
      <w:proofErr w:type="spellEnd"/>
      <w:r w:rsidRPr="003A36DF">
        <w:rPr>
          <w:rFonts w:cs="Times New Roman"/>
          <w:iCs/>
          <w:color w:val="auto"/>
          <w:szCs w:val="24"/>
        </w:rPr>
        <w:t>/</w:t>
      </w:r>
      <w:proofErr w:type="spellStart"/>
      <w:r w:rsidRPr="003A36DF">
        <w:rPr>
          <w:rFonts w:cs="Times New Roman"/>
          <w:iCs/>
          <w:color w:val="auto"/>
          <w:szCs w:val="24"/>
        </w:rPr>
        <w:t>pki</w:t>
      </w:r>
      <w:proofErr w:type="spellEnd"/>
      <w:r w:rsidRPr="003A36DF">
        <w:rPr>
          <w:rFonts w:cs="Times New Roman"/>
          <w:iCs/>
          <w:color w:val="auto"/>
          <w:szCs w:val="24"/>
        </w:rPr>
        <w:t>/ca.crt</w:t>
      </w:r>
    </w:p>
    <w:p w14:paraId="1C4F0652"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lastRenderedPageBreak/>
        <w:t>    - --enable-admission-plugins=</w:t>
      </w:r>
      <w:proofErr w:type="spellStart"/>
      <w:r w:rsidRPr="003A36DF">
        <w:rPr>
          <w:rFonts w:cs="Times New Roman"/>
          <w:iCs/>
          <w:color w:val="auto"/>
          <w:szCs w:val="24"/>
        </w:rPr>
        <w:t>NodeRestriction</w:t>
      </w:r>
      <w:proofErr w:type="spellEnd"/>
    </w:p>
    <w:p w14:paraId="1EB229C5"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--enable-bootstrap-token-auth=true</w:t>
      </w:r>
    </w:p>
    <w:p w14:paraId="33F923F6"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etcd-cafile</w:t>
      </w:r>
      <w:proofErr w:type="spellEnd"/>
      <w:r w:rsidRPr="003A36DF">
        <w:rPr>
          <w:rFonts w:cs="Times New Roman"/>
          <w:iCs/>
          <w:color w:val="auto"/>
          <w:szCs w:val="24"/>
        </w:rPr>
        <w:t>=/</w:t>
      </w:r>
      <w:proofErr w:type="spellStart"/>
      <w:r w:rsidRPr="003A36DF">
        <w:rPr>
          <w:rFonts w:cs="Times New Roman"/>
          <w:iCs/>
          <w:color w:val="auto"/>
          <w:szCs w:val="24"/>
        </w:rPr>
        <w:t>etc</w:t>
      </w:r>
      <w:proofErr w:type="spellEnd"/>
      <w:r w:rsidRPr="003A36DF">
        <w:rPr>
          <w:rFonts w:cs="Times New Roman"/>
          <w:iCs/>
          <w:color w:val="auto"/>
          <w:szCs w:val="24"/>
        </w:rPr>
        <w:t>/</w:t>
      </w:r>
      <w:proofErr w:type="spellStart"/>
      <w:r w:rsidRPr="003A36DF">
        <w:rPr>
          <w:rFonts w:cs="Times New Roman"/>
          <w:iCs/>
          <w:color w:val="auto"/>
          <w:szCs w:val="24"/>
        </w:rPr>
        <w:t>kubernetes</w:t>
      </w:r>
      <w:proofErr w:type="spellEnd"/>
      <w:r w:rsidRPr="003A36DF">
        <w:rPr>
          <w:rFonts w:cs="Times New Roman"/>
          <w:iCs/>
          <w:color w:val="auto"/>
          <w:szCs w:val="24"/>
        </w:rPr>
        <w:t>/</w:t>
      </w:r>
      <w:proofErr w:type="spellStart"/>
      <w:r w:rsidRPr="003A36DF">
        <w:rPr>
          <w:rFonts w:cs="Times New Roman"/>
          <w:iCs/>
          <w:color w:val="auto"/>
          <w:szCs w:val="24"/>
        </w:rPr>
        <w:t>pki</w:t>
      </w:r>
      <w:proofErr w:type="spellEnd"/>
      <w:r w:rsidRPr="003A36DF">
        <w:rPr>
          <w:rFonts w:cs="Times New Roman"/>
          <w:iCs/>
          <w:color w:val="auto"/>
          <w:szCs w:val="24"/>
        </w:rPr>
        <w:t>/</w:t>
      </w:r>
      <w:proofErr w:type="spellStart"/>
      <w:r w:rsidRPr="003A36DF">
        <w:rPr>
          <w:rFonts w:cs="Times New Roman"/>
          <w:iCs/>
          <w:color w:val="auto"/>
          <w:szCs w:val="24"/>
        </w:rPr>
        <w:t>etcd</w:t>
      </w:r>
      <w:proofErr w:type="spellEnd"/>
      <w:r w:rsidRPr="003A36DF">
        <w:rPr>
          <w:rFonts w:cs="Times New Roman"/>
          <w:iCs/>
          <w:color w:val="auto"/>
          <w:szCs w:val="24"/>
        </w:rPr>
        <w:t>/ca.crt</w:t>
      </w:r>
    </w:p>
    <w:p w14:paraId="77E57373"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etcd-certfile</w:t>
      </w:r>
      <w:proofErr w:type="spellEnd"/>
      <w:r w:rsidRPr="003A36DF">
        <w:rPr>
          <w:rFonts w:cs="Times New Roman"/>
          <w:iCs/>
          <w:color w:val="auto"/>
          <w:szCs w:val="24"/>
        </w:rPr>
        <w:t>=/</w:t>
      </w:r>
      <w:proofErr w:type="spellStart"/>
      <w:r w:rsidRPr="003A36DF">
        <w:rPr>
          <w:rFonts w:cs="Times New Roman"/>
          <w:iCs/>
          <w:color w:val="auto"/>
          <w:szCs w:val="24"/>
        </w:rPr>
        <w:t>etc</w:t>
      </w:r>
      <w:proofErr w:type="spellEnd"/>
      <w:r w:rsidRPr="003A36DF">
        <w:rPr>
          <w:rFonts w:cs="Times New Roman"/>
          <w:iCs/>
          <w:color w:val="auto"/>
          <w:szCs w:val="24"/>
        </w:rPr>
        <w:t>/</w:t>
      </w:r>
      <w:proofErr w:type="spellStart"/>
      <w:r w:rsidRPr="003A36DF">
        <w:rPr>
          <w:rFonts w:cs="Times New Roman"/>
          <w:iCs/>
          <w:color w:val="auto"/>
          <w:szCs w:val="24"/>
        </w:rPr>
        <w:t>kubernetes</w:t>
      </w:r>
      <w:proofErr w:type="spellEnd"/>
      <w:r w:rsidRPr="003A36DF">
        <w:rPr>
          <w:rFonts w:cs="Times New Roman"/>
          <w:iCs/>
          <w:color w:val="auto"/>
          <w:szCs w:val="24"/>
        </w:rPr>
        <w:t>/</w:t>
      </w:r>
      <w:proofErr w:type="spellStart"/>
      <w:r w:rsidRPr="003A36DF">
        <w:rPr>
          <w:rFonts w:cs="Times New Roman"/>
          <w:iCs/>
          <w:color w:val="auto"/>
          <w:szCs w:val="24"/>
        </w:rPr>
        <w:t>pki</w:t>
      </w:r>
      <w:proofErr w:type="spellEnd"/>
      <w:r w:rsidRPr="003A36DF">
        <w:rPr>
          <w:rFonts w:cs="Times New Roman"/>
          <w:iCs/>
          <w:color w:val="auto"/>
          <w:szCs w:val="24"/>
        </w:rPr>
        <w:t>/apiserver-etcd-client.crt</w:t>
      </w:r>
    </w:p>
    <w:p w14:paraId="388AEFE0"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etcd-keyfile</w:t>
      </w:r>
      <w:proofErr w:type="spellEnd"/>
      <w:r w:rsidRPr="003A36DF">
        <w:rPr>
          <w:rFonts w:cs="Times New Roman"/>
          <w:iCs/>
          <w:color w:val="auto"/>
          <w:szCs w:val="24"/>
        </w:rPr>
        <w:t>=/</w:t>
      </w:r>
      <w:proofErr w:type="spellStart"/>
      <w:r w:rsidRPr="003A36DF">
        <w:rPr>
          <w:rFonts w:cs="Times New Roman"/>
          <w:iCs/>
          <w:color w:val="auto"/>
          <w:szCs w:val="24"/>
        </w:rPr>
        <w:t>etc</w:t>
      </w:r>
      <w:proofErr w:type="spellEnd"/>
      <w:r w:rsidRPr="003A36DF">
        <w:rPr>
          <w:rFonts w:cs="Times New Roman"/>
          <w:iCs/>
          <w:color w:val="auto"/>
          <w:szCs w:val="24"/>
        </w:rPr>
        <w:t>/</w:t>
      </w:r>
      <w:proofErr w:type="spellStart"/>
      <w:r w:rsidRPr="003A36DF">
        <w:rPr>
          <w:rFonts w:cs="Times New Roman"/>
          <w:iCs/>
          <w:color w:val="auto"/>
          <w:szCs w:val="24"/>
        </w:rPr>
        <w:t>kubernetes</w:t>
      </w:r>
      <w:proofErr w:type="spellEnd"/>
      <w:r w:rsidRPr="003A36DF">
        <w:rPr>
          <w:rFonts w:cs="Times New Roman"/>
          <w:iCs/>
          <w:color w:val="auto"/>
          <w:szCs w:val="24"/>
        </w:rPr>
        <w:t>/</w:t>
      </w:r>
      <w:proofErr w:type="spellStart"/>
      <w:r w:rsidRPr="003A36DF">
        <w:rPr>
          <w:rFonts w:cs="Times New Roman"/>
          <w:iCs/>
          <w:color w:val="auto"/>
          <w:szCs w:val="24"/>
        </w:rPr>
        <w:t>pki</w:t>
      </w:r>
      <w:proofErr w:type="spellEnd"/>
      <w:r w:rsidRPr="003A36DF">
        <w:rPr>
          <w:rFonts w:cs="Times New Roman"/>
          <w:iCs/>
          <w:color w:val="auto"/>
          <w:szCs w:val="24"/>
        </w:rPr>
        <w:t>/</w:t>
      </w:r>
      <w:proofErr w:type="spellStart"/>
      <w:r w:rsidRPr="003A36DF">
        <w:rPr>
          <w:rFonts w:cs="Times New Roman"/>
          <w:iCs/>
          <w:color w:val="auto"/>
          <w:szCs w:val="24"/>
        </w:rPr>
        <w:t>apiserver-etcd-client.key</w:t>
      </w:r>
      <w:proofErr w:type="spellEnd"/>
    </w:p>
    <w:p w14:paraId="452129D5"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etcd</w:t>
      </w:r>
      <w:proofErr w:type="spellEnd"/>
      <w:r w:rsidRPr="003A36DF">
        <w:rPr>
          <w:rFonts w:cs="Times New Roman"/>
          <w:iCs/>
          <w:color w:val="auto"/>
          <w:szCs w:val="24"/>
        </w:rPr>
        <w:t>-servers=https://127.0.0.1:2379</w:t>
      </w:r>
    </w:p>
    <w:p w14:paraId="244EB8D5"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--kubelet-client-certificate=/etc/kubernetes/pki/apiserver-kubelet-client.crt</w:t>
      </w:r>
    </w:p>
    <w:p w14:paraId="7B157ECB"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--kubelet-client-key=/etc/kubernetes/pki/apiserver-kubelet-client.key</w:t>
      </w:r>
    </w:p>
    <w:p w14:paraId="02AE3387"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kubelet</w:t>
      </w:r>
      <w:proofErr w:type="spellEnd"/>
      <w:r w:rsidRPr="003A36DF">
        <w:rPr>
          <w:rFonts w:cs="Times New Roman"/>
          <w:iCs/>
          <w:color w:val="auto"/>
          <w:szCs w:val="24"/>
        </w:rPr>
        <w:t>-preferred-address-types=</w:t>
      </w:r>
      <w:proofErr w:type="spellStart"/>
      <w:proofErr w:type="gramStart"/>
      <w:r w:rsidRPr="003A36DF">
        <w:rPr>
          <w:rFonts w:cs="Times New Roman"/>
          <w:iCs/>
          <w:color w:val="auto"/>
          <w:szCs w:val="24"/>
        </w:rPr>
        <w:t>InternalIP,ExternalIP</w:t>
      </w:r>
      <w:proofErr w:type="gramEnd"/>
      <w:r w:rsidRPr="003A36DF">
        <w:rPr>
          <w:rFonts w:cs="Times New Roman"/>
          <w:iCs/>
          <w:color w:val="auto"/>
          <w:szCs w:val="24"/>
        </w:rPr>
        <w:t>,Hostname</w:t>
      </w:r>
      <w:proofErr w:type="spellEnd"/>
    </w:p>
    <w:p w14:paraId="6FFB663B"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--proxy-client-cert-file=/etc/kubernetes/pki/front-proxy-client.crt</w:t>
      </w:r>
    </w:p>
    <w:p w14:paraId="1A8DDB60"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--proxy-client-key-file=/</w:t>
      </w:r>
      <w:proofErr w:type="spellStart"/>
      <w:r w:rsidRPr="003A36DF">
        <w:rPr>
          <w:rFonts w:cs="Times New Roman"/>
          <w:iCs/>
          <w:color w:val="auto"/>
          <w:szCs w:val="24"/>
        </w:rPr>
        <w:t>etc</w:t>
      </w:r>
      <w:proofErr w:type="spellEnd"/>
      <w:r w:rsidRPr="003A36DF">
        <w:rPr>
          <w:rFonts w:cs="Times New Roman"/>
          <w:iCs/>
          <w:color w:val="auto"/>
          <w:szCs w:val="24"/>
        </w:rPr>
        <w:t>/</w:t>
      </w:r>
      <w:proofErr w:type="spellStart"/>
      <w:r w:rsidRPr="003A36DF">
        <w:rPr>
          <w:rFonts w:cs="Times New Roman"/>
          <w:iCs/>
          <w:color w:val="auto"/>
          <w:szCs w:val="24"/>
        </w:rPr>
        <w:t>kubernetes</w:t>
      </w:r>
      <w:proofErr w:type="spellEnd"/>
      <w:r w:rsidRPr="003A36DF">
        <w:rPr>
          <w:rFonts w:cs="Times New Roman"/>
          <w:iCs/>
          <w:color w:val="auto"/>
          <w:szCs w:val="24"/>
        </w:rPr>
        <w:t>/</w:t>
      </w:r>
      <w:proofErr w:type="spellStart"/>
      <w:r w:rsidRPr="003A36DF">
        <w:rPr>
          <w:rFonts w:cs="Times New Roman"/>
          <w:iCs/>
          <w:color w:val="auto"/>
          <w:szCs w:val="24"/>
        </w:rPr>
        <w:t>pki</w:t>
      </w:r>
      <w:proofErr w:type="spellEnd"/>
      <w:r w:rsidRPr="003A36DF">
        <w:rPr>
          <w:rFonts w:cs="Times New Roman"/>
          <w:iCs/>
          <w:color w:val="auto"/>
          <w:szCs w:val="24"/>
        </w:rPr>
        <w:t>/front-proxy-</w:t>
      </w:r>
      <w:proofErr w:type="spellStart"/>
      <w:r w:rsidRPr="003A36DF">
        <w:rPr>
          <w:rFonts w:cs="Times New Roman"/>
          <w:iCs/>
          <w:color w:val="auto"/>
          <w:szCs w:val="24"/>
        </w:rPr>
        <w:t>client.key</w:t>
      </w:r>
      <w:proofErr w:type="spellEnd"/>
    </w:p>
    <w:p w14:paraId="4F25B8AE"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requestheader</w:t>
      </w:r>
      <w:proofErr w:type="spellEnd"/>
      <w:r w:rsidRPr="003A36DF">
        <w:rPr>
          <w:rFonts w:cs="Times New Roman"/>
          <w:iCs/>
          <w:color w:val="auto"/>
          <w:szCs w:val="24"/>
        </w:rPr>
        <w:t>-allowed-names=front-proxy-client</w:t>
      </w:r>
    </w:p>
    <w:p w14:paraId="752ADE00"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--requestheader-client-ca-file=/etc/kubernetes/pki/front-proxy-ca.crt</w:t>
      </w:r>
    </w:p>
    <w:p w14:paraId="08938A55"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requestheader</w:t>
      </w:r>
      <w:proofErr w:type="spellEnd"/>
      <w:r w:rsidRPr="003A36DF">
        <w:rPr>
          <w:rFonts w:cs="Times New Roman"/>
          <w:iCs/>
          <w:color w:val="auto"/>
          <w:szCs w:val="24"/>
        </w:rPr>
        <w:t>-extra-headers-prefix=X-Remote-Extra-</w:t>
      </w:r>
    </w:p>
    <w:p w14:paraId="1F2E9AC0"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requestheader</w:t>
      </w:r>
      <w:proofErr w:type="spellEnd"/>
      <w:r w:rsidRPr="003A36DF">
        <w:rPr>
          <w:rFonts w:cs="Times New Roman"/>
          <w:iCs/>
          <w:color w:val="auto"/>
          <w:szCs w:val="24"/>
        </w:rPr>
        <w:t>-group-headers=X-Remote-Group</w:t>
      </w:r>
    </w:p>
    <w:p w14:paraId="59F3703F"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requestheader</w:t>
      </w:r>
      <w:proofErr w:type="spellEnd"/>
      <w:r w:rsidRPr="003A36DF">
        <w:rPr>
          <w:rFonts w:cs="Times New Roman"/>
          <w:iCs/>
          <w:color w:val="auto"/>
          <w:szCs w:val="24"/>
        </w:rPr>
        <w:t>-username-headers=X-Remote-User</w:t>
      </w:r>
    </w:p>
    <w:p w14:paraId="6B25F913"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--secure-port=6443</w:t>
      </w:r>
    </w:p>
    <w:p w14:paraId="2AD14617"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--service-account-issuer=https://kubernetes.default.svc.cluster.local</w:t>
      </w:r>
    </w:p>
    <w:p w14:paraId="397AA152"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--service-account-key-file=/</w:t>
      </w:r>
      <w:proofErr w:type="spellStart"/>
      <w:r w:rsidRPr="003A36DF">
        <w:rPr>
          <w:rFonts w:cs="Times New Roman"/>
          <w:iCs/>
          <w:color w:val="auto"/>
          <w:szCs w:val="24"/>
        </w:rPr>
        <w:t>etc</w:t>
      </w:r>
      <w:proofErr w:type="spellEnd"/>
      <w:r w:rsidRPr="003A36DF">
        <w:rPr>
          <w:rFonts w:cs="Times New Roman"/>
          <w:iCs/>
          <w:color w:val="auto"/>
          <w:szCs w:val="24"/>
        </w:rPr>
        <w:t>/</w:t>
      </w:r>
      <w:proofErr w:type="spellStart"/>
      <w:r w:rsidRPr="003A36DF">
        <w:rPr>
          <w:rFonts w:cs="Times New Roman"/>
          <w:iCs/>
          <w:color w:val="auto"/>
          <w:szCs w:val="24"/>
        </w:rPr>
        <w:t>kubernetes</w:t>
      </w:r>
      <w:proofErr w:type="spellEnd"/>
      <w:r w:rsidRPr="003A36DF">
        <w:rPr>
          <w:rFonts w:cs="Times New Roman"/>
          <w:iCs/>
          <w:color w:val="auto"/>
          <w:szCs w:val="24"/>
        </w:rPr>
        <w:t>/</w:t>
      </w:r>
      <w:proofErr w:type="spellStart"/>
      <w:r w:rsidRPr="003A36DF">
        <w:rPr>
          <w:rFonts w:cs="Times New Roman"/>
          <w:iCs/>
          <w:color w:val="auto"/>
          <w:szCs w:val="24"/>
        </w:rPr>
        <w:t>pki</w:t>
      </w:r>
      <w:proofErr w:type="spellEnd"/>
      <w:r w:rsidRPr="003A36DF">
        <w:rPr>
          <w:rFonts w:cs="Times New Roman"/>
          <w:iCs/>
          <w:color w:val="auto"/>
          <w:szCs w:val="24"/>
        </w:rPr>
        <w:t>/sa.pub</w:t>
      </w:r>
    </w:p>
    <w:p w14:paraId="308B8CC6"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--service-account-signing-key-file=/</w:t>
      </w:r>
      <w:proofErr w:type="spellStart"/>
      <w:r w:rsidRPr="003A36DF">
        <w:rPr>
          <w:rFonts w:cs="Times New Roman"/>
          <w:iCs/>
          <w:color w:val="auto"/>
          <w:szCs w:val="24"/>
        </w:rPr>
        <w:t>etc</w:t>
      </w:r>
      <w:proofErr w:type="spellEnd"/>
      <w:r w:rsidRPr="003A36DF">
        <w:rPr>
          <w:rFonts w:cs="Times New Roman"/>
          <w:iCs/>
          <w:color w:val="auto"/>
          <w:szCs w:val="24"/>
        </w:rPr>
        <w:t>/</w:t>
      </w:r>
      <w:proofErr w:type="spellStart"/>
      <w:r w:rsidRPr="003A36DF">
        <w:rPr>
          <w:rFonts w:cs="Times New Roman"/>
          <w:iCs/>
          <w:color w:val="auto"/>
          <w:szCs w:val="24"/>
        </w:rPr>
        <w:t>kubernetes</w:t>
      </w:r>
      <w:proofErr w:type="spellEnd"/>
      <w:r w:rsidRPr="003A36DF">
        <w:rPr>
          <w:rFonts w:cs="Times New Roman"/>
          <w:iCs/>
          <w:color w:val="auto"/>
          <w:szCs w:val="24"/>
        </w:rPr>
        <w:t>/</w:t>
      </w:r>
      <w:proofErr w:type="spellStart"/>
      <w:r w:rsidRPr="003A36DF">
        <w:rPr>
          <w:rFonts w:cs="Times New Roman"/>
          <w:iCs/>
          <w:color w:val="auto"/>
          <w:szCs w:val="24"/>
        </w:rPr>
        <w:t>pki</w:t>
      </w:r>
      <w:proofErr w:type="spellEnd"/>
      <w:r w:rsidRPr="003A36DF">
        <w:rPr>
          <w:rFonts w:cs="Times New Roman"/>
          <w:iCs/>
          <w:color w:val="auto"/>
          <w:szCs w:val="24"/>
        </w:rPr>
        <w:t>/</w:t>
      </w:r>
      <w:proofErr w:type="spellStart"/>
      <w:r w:rsidRPr="003A36DF">
        <w:rPr>
          <w:rFonts w:cs="Times New Roman"/>
          <w:iCs/>
          <w:color w:val="auto"/>
          <w:szCs w:val="24"/>
        </w:rPr>
        <w:t>sa.key</w:t>
      </w:r>
      <w:proofErr w:type="spellEnd"/>
    </w:p>
    <w:p w14:paraId="74A4546E" w14:textId="6295D7F5" w:rsidR="00E53763" w:rsidRPr="00F54715" w:rsidRDefault="00E53763" w:rsidP="00E53763">
      <w:pPr>
        <w:pStyle w:val="affffffffffffc"/>
        <w:rPr>
          <w:rFonts w:cs="Times New Roman"/>
          <w:iCs/>
          <w:color w:val="auto"/>
          <w:szCs w:val="24"/>
        </w:rPr>
      </w:pPr>
      <w:r w:rsidRPr="003A36DF">
        <w:rPr>
          <w:rFonts w:cs="Times New Roman"/>
          <w:iCs/>
          <w:color w:val="auto"/>
          <w:szCs w:val="24"/>
        </w:rPr>
        <w:t>    - --service-cluster-</w:t>
      </w:r>
      <w:proofErr w:type="spellStart"/>
      <w:r w:rsidRPr="003A36DF">
        <w:rPr>
          <w:rFonts w:cs="Times New Roman"/>
          <w:iCs/>
          <w:color w:val="auto"/>
          <w:szCs w:val="24"/>
        </w:rPr>
        <w:t>ip</w:t>
      </w:r>
      <w:proofErr w:type="spellEnd"/>
      <w:r w:rsidRPr="003A36DF">
        <w:rPr>
          <w:rFonts w:cs="Times New Roman"/>
          <w:iCs/>
          <w:color w:val="auto"/>
          <w:szCs w:val="24"/>
        </w:rPr>
        <w:t>-range=</w:t>
      </w:r>
      <w:r w:rsidR="00D51676" w:rsidRPr="00C92561">
        <w:rPr>
          <w:rFonts w:cs="Times New Roman"/>
          <w:iCs/>
          <w:color w:val="auto"/>
          <w:szCs w:val="24"/>
        </w:rPr>
        <w:t xml:space="preserve"> </w:t>
      </w:r>
      <w:r w:rsidR="00D51676">
        <w:rPr>
          <w:rFonts w:cs="Times New Roman"/>
          <w:iCs/>
          <w:color w:val="auto"/>
          <w:szCs w:val="24"/>
          <w:lang w:val="ru-RU"/>
        </w:rPr>
        <w:t>х</w:t>
      </w:r>
      <w:r w:rsidR="00D51676" w:rsidRPr="003A36DF">
        <w:rPr>
          <w:rFonts w:cs="Times New Roman"/>
          <w:iCs/>
          <w:color w:val="auto"/>
          <w:szCs w:val="24"/>
        </w:rPr>
        <w:t>.</w:t>
      </w:r>
      <w:r w:rsidR="00D51676">
        <w:rPr>
          <w:rFonts w:cs="Times New Roman"/>
          <w:iCs/>
          <w:color w:val="auto"/>
          <w:szCs w:val="24"/>
          <w:lang w:val="ru-RU"/>
        </w:rPr>
        <w:t>х</w:t>
      </w:r>
      <w:r w:rsidR="00D51676" w:rsidRPr="003A36DF">
        <w:rPr>
          <w:rFonts w:cs="Times New Roman"/>
          <w:iCs/>
          <w:color w:val="auto"/>
          <w:szCs w:val="24"/>
        </w:rPr>
        <w:t>.</w:t>
      </w:r>
      <w:r w:rsidR="00D51676">
        <w:rPr>
          <w:rFonts w:cs="Times New Roman"/>
          <w:iCs/>
          <w:color w:val="auto"/>
          <w:szCs w:val="24"/>
          <w:lang w:val="ru-RU"/>
        </w:rPr>
        <w:t>х</w:t>
      </w:r>
      <w:r w:rsidR="00D51676" w:rsidRPr="003A36DF">
        <w:rPr>
          <w:rFonts w:cs="Times New Roman"/>
          <w:iCs/>
          <w:color w:val="auto"/>
          <w:szCs w:val="24"/>
        </w:rPr>
        <w:t>.</w:t>
      </w:r>
      <w:r w:rsidR="00D51676">
        <w:rPr>
          <w:rFonts w:cs="Times New Roman"/>
          <w:iCs/>
          <w:color w:val="auto"/>
          <w:szCs w:val="24"/>
          <w:lang w:val="ru-RU"/>
        </w:rPr>
        <w:t>х</w:t>
      </w:r>
      <w:r w:rsidR="00D51676" w:rsidRPr="003A36DF" w:rsidDel="00D51676">
        <w:rPr>
          <w:rFonts w:cs="Times New Roman"/>
          <w:iCs/>
          <w:color w:val="auto"/>
          <w:szCs w:val="24"/>
        </w:rPr>
        <w:t xml:space="preserve"> </w:t>
      </w:r>
      <w:r w:rsidRPr="003A36DF">
        <w:rPr>
          <w:rFonts w:cs="Times New Roman"/>
          <w:iCs/>
          <w:color w:val="auto"/>
          <w:szCs w:val="24"/>
        </w:rPr>
        <w:t>/</w:t>
      </w:r>
      <w:r w:rsidR="00D51676">
        <w:rPr>
          <w:rFonts w:cs="Times New Roman"/>
          <w:iCs/>
          <w:color w:val="auto"/>
          <w:szCs w:val="24"/>
          <w:lang w:val="ru-RU"/>
        </w:rPr>
        <w:t>х</w:t>
      </w:r>
    </w:p>
    <w:p w14:paraId="5F47EB42"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tls</w:t>
      </w:r>
      <w:proofErr w:type="spellEnd"/>
      <w:r w:rsidRPr="003A36DF">
        <w:rPr>
          <w:rFonts w:cs="Times New Roman"/>
          <w:iCs/>
          <w:color w:val="auto"/>
          <w:szCs w:val="24"/>
        </w:rPr>
        <w:t>-cert-file=/</w:t>
      </w:r>
      <w:proofErr w:type="spellStart"/>
      <w:r w:rsidRPr="003A36DF">
        <w:rPr>
          <w:rFonts w:cs="Times New Roman"/>
          <w:iCs/>
          <w:color w:val="auto"/>
          <w:szCs w:val="24"/>
        </w:rPr>
        <w:t>etc</w:t>
      </w:r>
      <w:proofErr w:type="spellEnd"/>
      <w:r w:rsidRPr="003A36DF">
        <w:rPr>
          <w:rFonts w:cs="Times New Roman"/>
          <w:iCs/>
          <w:color w:val="auto"/>
          <w:szCs w:val="24"/>
        </w:rPr>
        <w:t>/</w:t>
      </w:r>
      <w:proofErr w:type="spellStart"/>
      <w:r w:rsidRPr="003A36DF">
        <w:rPr>
          <w:rFonts w:cs="Times New Roman"/>
          <w:iCs/>
          <w:color w:val="auto"/>
          <w:szCs w:val="24"/>
        </w:rPr>
        <w:t>kubernetes</w:t>
      </w:r>
      <w:proofErr w:type="spellEnd"/>
      <w:r w:rsidRPr="003A36DF">
        <w:rPr>
          <w:rFonts w:cs="Times New Roman"/>
          <w:iCs/>
          <w:color w:val="auto"/>
          <w:szCs w:val="24"/>
        </w:rPr>
        <w:t>/</w:t>
      </w:r>
      <w:proofErr w:type="spellStart"/>
      <w:r w:rsidRPr="003A36DF">
        <w:rPr>
          <w:rFonts w:cs="Times New Roman"/>
          <w:iCs/>
          <w:color w:val="auto"/>
          <w:szCs w:val="24"/>
        </w:rPr>
        <w:t>pki</w:t>
      </w:r>
      <w:proofErr w:type="spellEnd"/>
      <w:r w:rsidRPr="003A36DF">
        <w:rPr>
          <w:rFonts w:cs="Times New Roman"/>
          <w:iCs/>
          <w:color w:val="auto"/>
          <w:szCs w:val="24"/>
        </w:rPr>
        <w:t>/apiserver.crt</w:t>
      </w:r>
    </w:p>
    <w:p w14:paraId="65192102" w14:textId="77777777" w:rsidR="00E53763" w:rsidRPr="003A36DF" w:rsidRDefault="00E53763" w:rsidP="00E53763">
      <w:pPr>
        <w:pStyle w:val="affffffffffffc"/>
        <w:rPr>
          <w:rFonts w:cs="Times New Roman"/>
          <w:iCs/>
          <w:color w:val="auto"/>
          <w:szCs w:val="24"/>
        </w:rPr>
      </w:pPr>
      <w:r w:rsidRPr="003A36DF">
        <w:rPr>
          <w:rFonts w:cs="Times New Roman"/>
          <w:iCs/>
          <w:color w:val="auto"/>
          <w:szCs w:val="24"/>
        </w:rPr>
        <w:t>    - --</w:t>
      </w:r>
      <w:proofErr w:type="spellStart"/>
      <w:r w:rsidRPr="003A36DF">
        <w:rPr>
          <w:rFonts w:cs="Times New Roman"/>
          <w:iCs/>
          <w:color w:val="auto"/>
          <w:szCs w:val="24"/>
        </w:rPr>
        <w:t>tls</w:t>
      </w:r>
      <w:proofErr w:type="spellEnd"/>
      <w:r w:rsidRPr="003A36DF">
        <w:rPr>
          <w:rFonts w:cs="Times New Roman"/>
          <w:iCs/>
          <w:color w:val="auto"/>
          <w:szCs w:val="24"/>
        </w:rPr>
        <w:t>-private-key-file=/</w:t>
      </w:r>
      <w:proofErr w:type="spellStart"/>
      <w:r w:rsidRPr="003A36DF">
        <w:rPr>
          <w:rFonts w:cs="Times New Roman"/>
          <w:iCs/>
          <w:color w:val="auto"/>
          <w:szCs w:val="24"/>
        </w:rPr>
        <w:t>etc</w:t>
      </w:r>
      <w:proofErr w:type="spellEnd"/>
      <w:r w:rsidRPr="003A36DF">
        <w:rPr>
          <w:rFonts w:cs="Times New Roman"/>
          <w:iCs/>
          <w:color w:val="auto"/>
          <w:szCs w:val="24"/>
        </w:rPr>
        <w:t>/</w:t>
      </w:r>
      <w:proofErr w:type="spellStart"/>
      <w:r w:rsidRPr="003A36DF">
        <w:rPr>
          <w:rFonts w:cs="Times New Roman"/>
          <w:iCs/>
          <w:color w:val="auto"/>
          <w:szCs w:val="24"/>
        </w:rPr>
        <w:t>kubernetes</w:t>
      </w:r>
      <w:proofErr w:type="spellEnd"/>
      <w:r w:rsidRPr="003A36DF">
        <w:rPr>
          <w:rFonts w:cs="Times New Roman"/>
          <w:iCs/>
          <w:color w:val="auto"/>
          <w:szCs w:val="24"/>
        </w:rPr>
        <w:t>/</w:t>
      </w:r>
      <w:proofErr w:type="spellStart"/>
      <w:r w:rsidRPr="003A36DF">
        <w:rPr>
          <w:rFonts w:cs="Times New Roman"/>
          <w:iCs/>
          <w:color w:val="auto"/>
          <w:szCs w:val="24"/>
        </w:rPr>
        <w:t>pki</w:t>
      </w:r>
      <w:proofErr w:type="spellEnd"/>
      <w:r w:rsidRPr="003A36DF">
        <w:rPr>
          <w:rFonts w:cs="Times New Roman"/>
          <w:iCs/>
          <w:color w:val="auto"/>
          <w:szCs w:val="24"/>
        </w:rPr>
        <w:t>/</w:t>
      </w:r>
      <w:proofErr w:type="spellStart"/>
      <w:r w:rsidRPr="003A36DF">
        <w:rPr>
          <w:rFonts w:cs="Times New Roman"/>
          <w:iCs/>
          <w:color w:val="auto"/>
          <w:szCs w:val="24"/>
        </w:rPr>
        <w:t>apiserver.key</w:t>
      </w:r>
      <w:proofErr w:type="spellEnd"/>
    </w:p>
    <w:p w14:paraId="1014485C" w14:textId="77777777" w:rsidR="00E53763" w:rsidRPr="003A36DF" w:rsidRDefault="00E53763" w:rsidP="00E53763">
      <w:pPr>
        <w:pStyle w:val="affffffffffffc"/>
        <w:rPr>
          <w:rFonts w:cs="Times New Roman"/>
          <w:iCs/>
          <w:color w:val="auto"/>
          <w:szCs w:val="24"/>
        </w:rPr>
      </w:pPr>
      <w:r w:rsidRPr="00C614F3">
        <w:rPr>
          <w:rFonts w:cs="Times New Roman"/>
          <w:iCs/>
          <w:color w:val="auto"/>
          <w:szCs w:val="24"/>
        </w:rPr>
        <w:t xml:space="preserve">    - </w:t>
      </w:r>
      <w:r w:rsidRPr="003A36DF">
        <w:rPr>
          <w:rFonts w:cs="Times New Roman"/>
          <w:iCs/>
          <w:color w:val="auto"/>
          <w:szCs w:val="24"/>
        </w:rPr>
        <w:t>--tls-cipher-suites=TLS_ECDHE_RSA_WITH_AES_128_GCM_SHA</w:t>
      </w:r>
      <w:proofErr w:type="gramStart"/>
      <w:r w:rsidRPr="003A36DF">
        <w:rPr>
          <w:rFonts w:cs="Times New Roman"/>
          <w:iCs/>
          <w:color w:val="auto"/>
          <w:szCs w:val="24"/>
        </w:rPr>
        <w:t>256,TLS</w:t>
      </w:r>
      <w:proofErr w:type="gramEnd"/>
      <w:r w:rsidRPr="003A36DF">
        <w:rPr>
          <w:rFonts w:cs="Times New Roman"/>
          <w:iCs/>
          <w:color w:val="auto"/>
          <w:szCs w:val="24"/>
        </w:rPr>
        <w:t>_ECDHE_RSA_WITH_AES_256_GCM_SHA384</w:t>
      </w:r>
    </w:p>
    <w:p w14:paraId="7528A3D8" w14:textId="4B0B8B51" w:rsidR="00E53763" w:rsidRDefault="006238DE" w:rsidP="00D95F2D">
      <w:pPr>
        <w:numPr>
          <w:ilvl w:val="0"/>
          <w:numId w:val="78"/>
        </w:numPr>
        <w:spacing w:line="360" w:lineRule="auto"/>
        <w:ind w:left="0" w:firstLine="851"/>
        <w:jc w:val="left"/>
        <w:rPr>
          <w:rFonts w:ascii="Times New Roman" w:hAnsi="Times New Roman"/>
          <w:i w:val="0"/>
          <w:iCs/>
          <w:sz w:val="24"/>
          <w:szCs w:val="24"/>
        </w:rPr>
      </w:pPr>
      <w:r>
        <w:rPr>
          <w:rFonts w:ascii="Times New Roman" w:hAnsi="Times New Roman"/>
          <w:i w:val="0"/>
          <w:iCs/>
          <w:sz w:val="24"/>
          <w:szCs w:val="24"/>
        </w:rPr>
        <w:t xml:space="preserve">Выполнить </w:t>
      </w:r>
      <w:proofErr w:type="spellStart"/>
      <w:r>
        <w:rPr>
          <w:rFonts w:ascii="Times New Roman" w:hAnsi="Times New Roman"/>
          <w:i w:val="0"/>
          <w:iCs/>
          <w:sz w:val="24"/>
          <w:szCs w:val="24"/>
        </w:rPr>
        <w:t>перзагрузку</w:t>
      </w:r>
      <w:proofErr w:type="spellEnd"/>
      <w:r>
        <w:rPr>
          <w:rFonts w:ascii="Times New Roman" w:hAnsi="Times New Roman"/>
          <w:i w:val="0"/>
          <w:iCs/>
          <w:sz w:val="24"/>
          <w:szCs w:val="24"/>
        </w:rPr>
        <w:t xml:space="preserve"> хоста, используя команду:</w:t>
      </w:r>
    </w:p>
    <w:p w14:paraId="7CAA3F21" w14:textId="5D9EDBBB" w:rsidR="00947AD1" w:rsidRPr="00C92561" w:rsidRDefault="00947AD1" w:rsidP="00C92561">
      <w:pPr>
        <w:pStyle w:val="affffffffffffc"/>
        <w:rPr>
          <w:i/>
          <w:iCs/>
        </w:rPr>
      </w:pPr>
      <w:proofErr w:type="spellStart"/>
      <w:r>
        <w:t>sudo</w:t>
      </w:r>
      <w:proofErr w:type="spellEnd"/>
      <w:r>
        <w:t xml:space="preserve"> reboot -r</w:t>
      </w:r>
    </w:p>
    <w:p w14:paraId="33229F0A" w14:textId="494E09D3" w:rsidR="00E53763" w:rsidRDefault="00B208FB" w:rsidP="00D95F2D">
      <w:pPr>
        <w:numPr>
          <w:ilvl w:val="0"/>
          <w:numId w:val="78"/>
        </w:numPr>
        <w:spacing w:line="360" w:lineRule="auto"/>
        <w:ind w:left="0" w:firstLine="851"/>
        <w:jc w:val="left"/>
        <w:rPr>
          <w:rFonts w:ascii="Times New Roman" w:hAnsi="Times New Roman"/>
          <w:i w:val="0"/>
          <w:iCs/>
          <w:sz w:val="24"/>
          <w:szCs w:val="24"/>
        </w:rPr>
      </w:pPr>
      <w:r>
        <w:rPr>
          <w:rFonts w:ascii="Times New Roman" w:hAnsi="Times New Roman"/>
          <w:i w:val="0"/>
          <w:iCs/>
          <w:sz w:val="24"/>
          <w:szCs w:val="24"/>
        </w:rPr>
        <w:t>После перезапуска хоста подождать 5 минут и у</w:t>
      </w:r>
      <w:r w:rsidR="006238DE">
        <w:rPr>
          <w:rFonts w:ascii="Times New Roman" w:hAnsi="Times New Roman"/>
          <w:i w:val="0"/>
          <w:iCs/>
          <w:sz w:val="24"/>
          <w:szCs w:val="24"/>
        </w:rPr>
        <w:t xml:space="preserve">бедиться, что все системные поды </w:t>
      </w:r>
      <w:r w:rsidR="003765B3">
        <w:rPr>
          <w:rFonts w:ascii="Times New Roman" w:hAnsi="Times New Roman"/>
          <w:i w:val="0"/>
          <w:iCs/>
          <w:sz w:val="24"/>
          <w:szCs w:val="24"/>
        </w:rPr>
        <w:t>находятся в статусе «</w:t>
      </w:r>
      <w:r w:rsidR="003765B3">
        <w:rPr>
          <w:rFonts w:ascii="Times New Roman" w:hAnsi="Times New Roman"/>
          <w:i w:val="0"/>
          <w:iCs/>
          <w:sz w:val="24"/>
          <w:szCs w:val="24"/>
          <w:lang w:val="en-US"/>
        </w:rPr>
        <w:t>Running</w:t>
      </w:r>
      <w:r w:rsidR="003765B3">
        <w:rPr>
          <w:rFonts w:ascii="Times New Roman" w:hAnsi="Times New Roman"/>
          <w:i w:val="0"/>
          <w:iCs/>
          <w:sz w:val="24"/>
          <w:szCs w:val="24"/>
        </w:rPr>
        <w:t>»</w:t>
      </w:r>
      <w:r w:rsidR="006238DE">
        <w:rPr>
          <w:rFonts w:ascii="Times New Roman" w:hAnsi="Times New Roman"/>
          <w:i w:val="0"/>
          <w:iCs/>
          <w:sz w:val="24"/>
          <w:szCs w:val="24"/>
        </w:rPr>
        <w:t>, используя команду</w:t>
      </w:r>
      <w:r w:rsidR="00E53763">
        <w:rPr>
          <w:rFonts w:ascii="Times New Roman" w:hAnsi="Times New Roman"/>
          <w:i w:val="0"/>
          <w:iCs/>
          <w:sz w:val="24"/>
          <w:szCs w:val="24"/>
        </w:rPr>
        <w:t xml:space="preserve">: </w:t>
      </w:r>
    </w:p>
    <w:p w14:paraId="523C08FD" w14:textId="77777777" w:rsidR="00E53763" w:rsidRPr="006E2BD1" w:rsidRDefault="00E53763" w:rsidP="00E53763">
      <w:pPr>
        <w:pStyle w:val="affffffffffffc"/>
      </w:pPr>
      <w:proofErr w:type="spellStart"/>
      <w:r w:rsidRPr="006E2BD1">
        <w:t>kubectl</w:t>
      </w:r>
      <w:proofErr w:type="spellEnd"/>
      <w:r w:rsidRPr="006E2BD1">
        <w:t xml:space="preserve"> get pods -n </w:t>
      </w:r>
      <w:proofErr w:type="spellStart"/>
      <w:r w:rsidRPr="006E2BD1">
        <w:t>kube</w:t>
      </w:r>
      <w:proofErr w:type="spellEnd"/>
      <w:r w:rsidRPr="006E2BD1">
        <w:t>-system</w:t>
      </w:r>
    </w:p>
    <w:p w14:paraId="6AE7B4CF" w14:textId="2324E757" w:rsidR="00D30D8A" w:rsidRPr="00D30D8A" w:rsidRDefault="00931A6A" w:rsidP="00D30D8A">
      <w:pPr>
        <w:pStyle w:val="affffffffffffff9"/>
        <w:rPr>
          <w:rFonts w:ascii="Times New Roman" w:hAnsi="Times New Roman"/>
          <w:sz w:val="28"/>
          <w:szCs w:val="28"/>
        </w:rPr>
      </w:pPr>
      <w:bookmarkStart w:id="186" w:name="_Ref144741519"/>
      <w:bookmarkStart w:id="187" w:name="_Ref141287502"/>
      <w:bookmarkStart w:id="188" w:name="_Ref123137346"/>
      <w:bookmarkStart w:id="189" w:name="_Toc146909147"/>
      <w:r w:rsidRPr="005C32EB">
        <w:rPr>
          <w:rFonts w:ascii="Times New Roman" w:hAnsi="Times New Roman"/>
          <w:sz w:val="28"/>
          <w:szCs w:val="28"/>
        </w:rPr>
        <w:lastRenderedPageBreak/>
        <w:t xml:space="preserve">Приложение </w:t>
      </w:r>
      <w:r w:rsidRPr="005C32EB">
        <w:rPr>
          <w:rFonts w:ascii="Times New Roman" w:hAnsi="Times New Roman"/>
          <w:sz w:val="28"/>
          <w:szCs w:val="28"/>
        </w:rPr>
        <w:fldChar w:fldCharType="begin"/>
      </w:r>
      <w:r w:rsidRPr="005C32EB">
        <w:rPr>
          <w:rFonts w:ascii="Times New Roman" w:hAnsi="Times New Roman"/>
          <w:sz w:val="28"/>
          <w:szCs w:val="28"/>
        </w:rPr>
        <w:instrText xml:space="preserve"> </w:instrText>
      </w:r>
      <w:r w:rsidRPr="00512E3F">
        <w:rPr>
          <w:rFonts w:ascii="Times New Roman" w:hAnsi="Times New Roman"/>
          <w:sz w:val="28"/>
          <w:szCs w:val="28"/>
        </w:rPr>
        <w:instrText>SEQ</w:instrText>
      </w:r>
      <w:r w:rsidRPr="005C32EB">
        <w:rPr>
          <w:rFonts w:ascii="Times New Roman" w:hAnsi="Times New Roman"/>
          <w:sz w:val="28"/>
          <w:szCs w:val="28"/>
        </w:rPr>
        <w:instrText xml:space="preserve"> Приложение \* </w:instrText>
      </w:r>
      <w:r w:rsidRPr="00512E3F">
        <w:rPr>
          <w:rFonts w:ascii="Times New Roman" w:hAnsi="Times New Roman"/>
          <w:sz w:val="28"/>
          <w:szCs w:val="28"/>
        </w:rPr>
        <w:instrText>ALPHABETIC</w:instrText>
      </w:r>
      <w:r w:rsidRPr="005C32EB">
        <w:rPr>
          <w:rFonts w:ascii="Times New Roman" w:hAnsi="Times New Roman"/>
          <w:sz w:val="28"/>
          <w:szCs w:val="28"/>
        </w:rPr>
        <w:instrText xml:space="preserve"> </w:instrText>
      </w:r>
      <w:r w:rsidRPr="005C32EB">
        <w:rPr>
          <w:rFonts w:ascii="Times New Roman" w:hAnsi="Times New Roman"/>
          <w:sz w:val="28"/>
          <w:szCs w:val="28"/>
        </w:rPr>
        <w:fldChar w:fldCharType="separate"/>
      </w:r>
      <w:r w:rsidR="008B22D7">
        <w:rPr>
          <w:rFonts w:ascii="Times New Roman" w:hAnsi="Times New Roman"/>
          <w:noProof/>
          <w:sz w:val="28"/>
          <w:szCs w:val="28"/>
        </w:rPr>
        <w:t>D</w:t>
      </w:r>
      <w:r w:rsidRPr="005C32EB">
        <w:rPr>
          <w:rFonts w:ascii="Times New Roman" w:hAnsi="Times New Roman"/>
          <w:sz w:val="28"/>
          <w:szCs w:val="28"/>
        </w:rPr>
        <w:fldChar w:fldCharType="end"/>
      </w:r>
      <w:bookmarkEnd w:id="186"/>
      <w:bookmarkEnd w:id="187"/>
      <w:bookmarkEnd w:id="188"/>
      <w:r w:rsidR="008B6E39" w:rsidRPr="00D30D8A">
        <w:rPr>
          <w:rFonts w:ascii="Times New Roman" w:hAnsi="Times New Roman"/>
          <w:sz w:val="28"/>
          <w:szCs w:val="28"/>
        </w:rPr>
        <w:br/>
        <w:t>(обязательное)</w:t>
      </w:r>
      <w:r w:rsidR="008B6E39" w:rsidRPr="00D30D8A">
        <w:rPr>
          <w:rFonts w:ascii="Times New Roman" w:hAnsi="Times New Roman"/>
          <w:sz w:val="28"/>
          <w:szCs w:val="28"/>
        </w:rPr>
        <w:br/>
        <w:t xml:space="preserve">Установка компонент </w:t>
      </w:r>
      <w:r w:rsidR="00D52B90">
        <w:rPr>
          <w:rFonts w:ascii="Times New Roman" w:hAnsi="Times New Roman"/>
          <w:sz w:val="28"/>
          <w:szCs w:val="28"/>
          <w:lang w:val="en-US"/>
        </w:rPr>
        <w:t>C</w:t>
      </w:r>
      <w:proofErr w:type="spellStart"/>
      <w:r w:rsidR="00D52B90" w:rsidRPr="00D30D8A">
        <w:rPr>
          <w:rFonts w:ascii="Times New Roman" w:hAnsi="Times New Roman"/>
          <w:sz w:val="28"/>
          <w:szCs w:val="28"/>
        </w:rPr>
        <w:t>истемы</w:t>
      </w:r>
      <w:bookmarkEnd w:id="189"/>
      <w:proofErr w:type="spellEnd"/>
    </w:p>
    <w:p w14:paraId="20090CE6" w14:textId="4BA00E0C" w:rsidR="00D52B90" w:rsidRDefault="00D52B90" w:rsidP="0086025F">
      <w:pPr>
        <w:pStyle w:val="23"/>
        <w:numPr>
          <w:ilvl w:val="0"/>
          <w:numId w:val="0"/>
        </w:numPr>
        <w:ind w:firstLine="709"/>
        <w:jc w:val="both"/>
      </w:pPr>
      <w:r>
        <w:t>Для установки компонент Системы необходимо выполнить следующую последовательность действий:</w:t>
      </w:r>
    </w:p>
    <w:p w14:paraId="2FD74994" w14:textId="4DBA4B91" w:rsidR="00F46F8A" w:rsidRDefault="00E01D8E" w:rsidP="00F46F8A">
      <w:pPr>
        <w:pStyle w:val="23"/>
        <w:numPr>
          <w:ilvl w:val="0"/>
          <w:numId w:val="101"/>
        </w:numPr>
        <w:jc w:val="both"/>
      </w:pPr>
      <w:r>
        <w:t>Выполнить команды чтобы разархивировать файлы установки системы</w:t>
      </w:r>
    </w:p>
    <w:p w14:paraId="7EF1C74C" w14:textId="5D43388B" w:rsidR="00E01D8E" w:rsidRDefault="00E01D8E" w:rsidP="00E01D8E">
      <w:pPr>
        <w:pStyle w:val="affffffffffffc"/>
      </w:pPr>
      <w:r>
        <w:t>tar</w:t>
      </w:r>
      <w:r w:rsidRPr="00E01D8E">
        <w:t xml:space="preserve"> -</w:t>
      </w:r>
      <w:proofErr w:type="spellStart"/>
      <w:r>
        <w:t>xvf</w:t>
      </w:r>
      <w:proofErr w:type="spellEnd"/>
      <w:r w:rsidRPr="00E01D8E">
        <w:t xml:space="preserve"> /storage/y-base-cv/y-base-cv.tar.gz</w:t>
      </w:r>
    </w:p>
    <w:p w14:paraId="26B592EB" w14:textId="6CC5044F" w:rsidR="00E01D8E" w:rsidRDefault="00E01D8E" w:rsidP="00E01D8E">
      <w:pPr>
        <w:pStyle w:val="affffffffffffc"/>
      </w:pPr>
      <w:r>
        <w:t>tar</w:t>
      </w:r>
      <w:r w:rsidRPr="00E01D8E">
        <w:t xml:space="preserve"> -</w:t>
      </w:r>
      <w:proofErr w:type="spellStart"/>
      <w:r>
        <w:t>xvf</w:t>
      </w:r>
      <w:proofErr w:type="spellEnd"/>
      <w:r w:rsidRPr="00E01D8E">
        <w:t xml:space="preserve"> /storage/y-base-</w:t>
      </w:r>
      <w:proofErr w:type="spellStart"/>
      <w:r>
        <w:t>svn</w:t>
      </w:r>
      <w:proofErr w:type="spellEnd"/>
      <w:r w:rsidRPr="00E01D8E">
        <w:t>/y-base-svn.tar.gz</w:t>
      </w:r>
    </w:p>
    <w:p w14:paraId="7E447969" w14:textId="6D140305" w:rsidR="00E01D8E" w:rsidRPr="00E01D8E" w:rsidRDefault="00E01D8E" w:rsidP="00E01D8E">
      <w:pPr>
        <w:pStyle w:val="23"/>
        <w:numPr>
          <w:ilvl w:val="0"/>
          <w:numId w:val="101"/>
        </w:numPr>
        <w:jc w:val="both"/>
      </w:pPr>
      <w:r>
        <w:t>Запустить скрипт установки «</w:t>
      </w:r>
      <w:r>
        <w:rPr>
          <w:lang w:val="en-US"/>
        </w:rPr>
        <w:t>install</w:t>
      </w:r>
      <w:r w:rsidRPr="00E01D8E">
        <w:t>.</w:t>
      </w:r>
      <w:proofErr w:type="spellStart"/>
      <w:r>
        <w:rPr>
          <w:lang w:val="en-US"/>
        </w:rPr>
        <w:t>sh</w:t>
      </w:r>
      <w:proofErr w:type="spellEnd"/>
      <w:r>
        <w:t>»</w:t>
      </w:r>
    </w:p>
    <w:p w14:paraId="39E5BEBC" w14:textId="7240965F" w:rsidR="00E01D8E" w:rsidRDefault="00E01D8E" w:rsidP="00E01D8E">
      <w:pPr>
        <w:pStyle w:val="affffffffffffc"/>
      </w:pPr>
      <w:r>
        <w:t>/storage/</w:t>
      </w:r>
      <w:r w:rsidRPr="00E01D8E">
        <w:t>y-base-svn/install/install.sh</w:t>
      </w:r>
    </w:p>
    <w:p w14:paraId="32D5AEBA" w14:textId="42FF70C0" w:rsidR="00E01D8E" w:rsidRDefault="00E01D8E" w:rsidP="00E01D8E">
      <w:pPr>
        <w:pStyle w:val="23"/>
        <w:numPr>
          <w:ilvl w:val="0"/>
          <w:numId w:val="101"/>
        </w:numPr>
        <w:jc w:val="both"/>
      </w:pPr>
      <w:r>
        <w:t>Запустить скрипт установки «</w:t>
      </w:r>
      <w:r>
        <w:rPr>
          <w:lang w:val="en-US"/>
        </w:rPr>
        <w:t>install</w:t>
      </w:r>
      <w:r w:rsidRPr="00E01D8E">
        <w:t>-</w:t>
      </w:r>
      <w:r>
        <w:rPr>
          <w:lang w:val="en-US"/>
        </w:rPr>
        <w:t>system</w:t>
      </w:r>
      <w:r w:rsidRPr="00E01D8E">
        <w:t>.</w:t>
      </w:r>
      <w:proofErr w:type="spellStart"/>
      <w:r>
        <w:rPr>
          <w:lang w:val="en-US"/>
        </w:rPr>
        <w:t>sh</w:t>
      </w:r>
      <w:proofErr w:type="spellEnd"/>
      <w:r>
        <w:t>»</w:t>
      </w:r>
    </w:p>
    <w:p w14:paraId="5C955608" w14:textId="5D7E601D" w:rsidR="00E01D8E" w:rsidRDefault="00E01D8E" w:rsidP="00E01D8E">
      <w:pPr>
        <w:pStyle w:val="affffffffffffc"/>
      </w:pPr>
      <w:r>
        <w:t>/storage/</w:t>
      </w:r>
      <w:r w:rsidRPr="00E01D8E">
        <w:t>y-base-cv/install/install-system.sh</w:t>
      </w:r>
    </w:p>
    <w:p w14:paraId="5305291D" w14:textId="35B9A58A" w:rsidR="00E01D8E" w:rsidRPr="00E01D8E" w:rsidRDefault="00E01D8E" w:rsidP="00E01D8E">
      <w:pPr>
        <w:pStyle w:val="23"/>
        <w:numPr>
          <w:ilvl w:val="0"/>
          <w:numId w:val="101"/>
        </w:numPr>
        <w:jc w:val="both"/>
      </w:pPr>
      <w:r>
        <w:t>Запустить скрипт установки «</w:t>
      </w:r>
      <w:r>
        <w:rPr>
          <w:lang w:val="en-US"/>
        </w:rPr>
        <w:t>user</w:t>
      </w:r>
      <w:r w:rsidRPr="00E01D8E">
        <w:t>-</w:t>
      </w:r>
      <w:r>
        <w:rPr>
          <w:lang w:val="en-US"/>
        </w:rPr>
        <w:t>token</w:t>
      </w:r>
      <w:r w:rsidRPr="00E01D8E">
        <w:t>-</w:t>
      </w:r>
      <w:r>
        <w:rPr>
          <w:lang w:val="en-US"/>
        </w:rPr>
        <w:t>install</w:t>
      </w:r>
      <w:r w:rsidRPr="00E01D8E">
        <w:t>.</w:t>
      </w:r>
      <w:proofErr w:type="spellStart"/>
      <w:r>
        <w:rPr>
          <w:lang w:val="en-US"/>
        </w:rPr>
        <w:t>sh</w:t>
      </w:r>
      <w:proofErr w:type="spellEnd"/>
      <w:r>
        <w:t>»</w:t>
      </w:r>
    </w:p>
    <w:p w14:paraId="24465892" w14:textId="2B1BFF54" w:rsidR="00E01D8E" w:rsidRPr="00E01D8E" w:rsidRDefault="00E01D8E" w:rsidP="00E01D8E">
      <w:pPr>
        <w:pStyle w:val="affffffffffffc"/>
      </w:pPr>
      <w:r>
        <w:t>/storage/</w:t>
      </w:r>
      <w:r w:rsidRPr="00E01D8E">
        <w:t>y-base-svn/install/user-token-install.sh</w:t>
      </w:r>
    </w:p>
    <w:p w14:paraId="06699C24" w14:textId="3C41B2E1" w:rsidR="00A76C26" w:rsidRPr="004A1737" w:rsidRDefault="00A76C26" w:rsidP="004A1737">
      <w:pPr>
        <w:pStyle w:val="affffffffffffff7"/>
        <w:rPr>
          <w:b/>
          <w:bCs/>
        </w:rPr>
      </w:pPr>
      <w:r w:rsidRPr="004A1737">
        <w:rPr>
          <w:b/>
          <w:bCs/>
        </w:rPr>
        <w:t xml:space="preserve">Настройка </w:t>
      </w:r>
      <w:proofErr w:type="spellStart"/>
      <w:r w:rsidRPr="004A1737">
        <w:rPr>
          <w:b/>
          <w:bCs/>
        </w:rPr>
        <w:t>keycloak</w:t>
      </w:r>
      <w:proofErr w:type="spellEnd"/>
    </w:p>
    <w:p w14:paraId="072BDB4E" w14:textId="4694FEEE" w:rsidR="00D30D8A" w:rsidRDefault="00D30D8A" w:rsidP="00D95F2D">
      <w:pPr>
        <w:pStyle w:val="af2"/>
        <w:numPr>
          <w:ilvl w:val="0"/>
          <w:numId w:val="86"/>
        </w:numPr>
      </w:pPr>
      <w:r>
        <w:t xml:space="preserve">Авторизоваться в веб-интерфейсе </w:t>
      </w:r>
      <w:proofErr w:type="spellStart"/>
      <w:r w:rsidRPr="0086025F">
        <w:t>keyclo</w:t>
      </w:r>
      <w:proofErr w:type="spellEnd"/>
      <w:r w:rsidR="004A2095">
        <w:rPr>
          <w:lang w:val="en-US"/>
        </w:rPr>
        <w:t>a</w:t>
      </w:r>
      <w:r w:rsidRPr="0086025F">
        <w:t>k</w:t>
      </w:r>
      <w:r w:rsidRPr="006966CA">
        <w:t xml:space="preserve"> </w:t>
      </w:r>
      <w:r>
        <w:t>«</w:t>
      </w:r>
      <w:r w:rsidRPr="00DB4000">
        <w:t>https://&lt;</w:t>
      </w:r>
      <w:r w:rsidR="00BA2846">
        <w:rPr>
          <w:lang w:val="en-US"/>
        </w:rPr>
        <w:t>hostname</w:t>
      </w:r>
      <w:r w:rsidRPr="00DB4000">
        <w:t>&gt;/</w:t>
      </w:r>
      <w:proofErr w:type="spellStart"/>
      <w:r w:rsidRPr="00DB4000">
        <w:t>keycloak</w:t>
      </w:r>
      <w:proofErr w:type="spellEnd"/>
      <w:r>
        <w:t xml:space="preserve">», в левом верхнем углу выбрать </w:t>
      </w:r>
      <w:r w:rsidR="004A2095">
        <w:t>«</w:t>
      </w:r>
      <w:proofErr w:type="spellStart"/>
      <w:r w:rsidRPr="0086025F">
        <w:t>Realm</w:t>
      </w:r>
      <w:proofErr w:type="spellEnd"/>
      <w:r w:rsidR="004A2095">
        <w:t>»</w:t>
      </w:r>
      <w:r w:rsidRPr="00DB4000">
        <w:t xml:space="preserve"> </w:t>
      </w:r>
      <w:r>
        <w:t>–</w:t>
      </w:r>
      <w:r w:rsidRPr="00DB4000">
        <w:t xml:space="preserve"> </w:t>
      </w:r>
      <w:r w:rsidR="004A2095">
        <w:t>«</w:t>
      </w:r>
      <w:proofErr w:type="spellStart"/>
      <w:r w:rsidRPr="0086025F">
        <w:t>master</w:t>
      </w:r>
      <w:proofErr w:type="spellEnd"/>
      <w:r w:rsidR="004A2095">
        <w:t>»</w:t>
      </w:r>
      <w:r>
        <w:t xml:space="preserve">, раздел </w:t>
      </w:r>
      <w:r w:rsidR="004A2095">
        <w:t>«</w:t>
      </w:r>
      <w:proofErr w:type="spellStart"/>
      <w:r w:rsidRPr="0086025F">
        <w:t>Groups</w:t>
      </w:r>
      <w:proofErr w:type="spellEnd"/>
      <w:r w:rsidR="004A2095">
        <w:t>»</w:t>
      </w:r>
      <w:r>
        <w:t>, название группы –</w:t>
      </w:r>
      <w:r w:rsidRPr="00DB4000">
        <w:t xml:space="preserve"> </w:t>
      </w:r>
      <w:r w:rsidR="004A2095">
        <w:t>«</w:t>
      </w:r>
      <w:proofErr w:type="spellStart"/>
      <w:r w:rsidRPr="0086025F">
        <w:t>admins</w:t>
      </w:r>
      <w:proofErr w:type="spellEnd"/>
      <w:r w:rsidR="004A2095">
        <w:t>»</w:t>
      </w:r>
      <w:r w:rsidR="005A142D">
        <w:t xml:space="preserve"> (</w:t>
      </w:r>
      <w:r w:rsidR="001E4514">
        <w:fldChar w:fldCharType="begin"/>
      </w:r>
      <w:r w:rsidR="001E4514">
        <w:instrText xml:space="preserve"> REF _Ref146907226 \h </w:instrText>
      </w:r>
      <w:r w:rsidR="001E4514">
        <w:fldChar w:fldCharType="separate"/>
      </w:r>
      <w:r w:rsidR="008B22D7" w:rsidRPr="00572018">
        <w:t xml:space="preserve">Рисунок </w:t>
      </w:r>
      <w:r w:rsidR="008B22D7">
        <w:rPr>
          <w:noProof/>
        </w:rPr>
        <w:t>6</w:t>
      </w:r>
      <w:r w:rsidR="001E4514">
        <w:fldChar w:fldCharType="end"/>
      </w:r>
      <w:r w:rsidR="005A142D">
        <w:t>).</w:t>
      </w:r>
    </w:p>
    <w:p w14:paraId="6BD61F44" w14:textId="77777777" w:rsidR="00CB6B5C" w:rsidRDefault="00D30D8A" w:rsidP="00CB6B5C">
      <w:pPr>
        <w:pStyle w:val="23"/>
        <w:keepNext/>
        <w:numPr>
          <w:ilvl w:val="0"/>
          <w:numId w:val="0"/>
        </w:numPr>
        <w:jc w:val="center"/>
      </w:pPr>
      <w:r>
        <w:rPr>
          <w:noProof/>
          <w:lang w:val="en-US"/>
        </w:rPr>
        <w:drawing>
          <wp:inline distT="0" distB="0" distL="0" distR="0" wp14:anchorId="39E2968E" wp14:editId="44B6A5CB">
            <wp:extent cx="6120130" cy="19945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994535"/>
                    </a:xfrm>
                    <a:prstGeom prst="rect">
                      <a:avLst/>
                    </a:prstGeom>
                  </pic:spPr>
                </pic:pic>
              </a:graphicData>
            </a:graphic>
          </wp:inline>
        </w:drawing>
      </w:r>
    </w:p>
    <w:p w14:paraId="36322544" w14:textId="49DC141E" w:rsidR="004A2095" w:rsidRPr="00572018" w:rsidRDefault="00CB6B5C" w:rsidP="00572018">
      <w:pPr>
        <w:pStyle w:val="affffffffffffff3"/>
        <w:rPr>
          <w:rFonts w:cs="Times New Roman"/>
          <w:sz w:val="24"/>
          <w:szCs w:val="24"/>
        </w:rPr>
      </w:pPr>
      <w:bookmarkStart w:id="190" w:name="_Ref146907226"/>
      <w:bookmarkStart w:id="191" w:name="_Ref146907036"/>
      <w:r w:rsidRPr="00572018">
        <w:rPr>
          <w:rFonts w:cs="Times New Roman"/>
          <w:sz w:val="24"/>
          <w:szCs w:val="24"/>
        </w:rPr>
        <w:t xml:space="preserve">Рисунок </w:t>
      </w:r>
      <w:r w:rsidR="008672EB" w:rsidRPr="00572018">
        <w:rPr>
          <w:rFonts w:cs="Times New Roman"/>
          <w:sz w:val="24"/>
          <w:szCs w:val="24"/>
        </w:rPr>
        <w:fldChar w:fldCharType="begin"/>
      </w:r>
      <w:r w:rsidR="008672EB" w:rsidRPr="00572018">
        <w:rPr>
          <w:rFonts w:cs="Times New Roman"/>
          <w:sz w:val="24"/>
          <w:szCs w:val="24"/>
        </w:rPr>
        <w:instrText xml:space="preserve"> SEQ Рисунок \* ARABIC </w:instrText>
      </w:r>
      <w:r w:rsidR="008672EB" w:rsidRPr="00572018">
        <w:rPr>
          <w:rFonts w:cs="Times New Roman"/>
          <w:sz w:val="24"/>
          <w:szCs w:val="24"/>
        </w:rPr>
        <w:fldChar w:fldCharType="separate"/>
      </w:r>
      <w:r w:rsidR="008B22D7">
        <w:rPr>
          <w:rFonts w:cs="Times New Roman"/>
          <w:noProof/>
          <w:sz w:val="24"/>
          <w:szCs w:val="24"/>
        </w:rPr>
        <w:t>6</w:t>
      </w:r>
      <w:r w:rsidR="008672EB" w:rsidRPr="00572018">
        <w:rPr>
          <w:rFonts w:cs="Times New Roman"/>
          <w:sz w:val="24"/>
          <w:szCs w:val="24"/>
        </w:rPr>
        <w:fldChar w:fldCharType="end"/>
      </w:r>
      <w:bookmarkEnd w:id="190"/>
      <w:r w:rsidR="00572018" w:rsidRPr="00572018">
        <w:rPr>
          <w:rFonts w:cs="Times New Roman"/>
          <w:sz w:val="24"/>
          <w:szCs w:val="24"/>
        </w:rPr>
        <w:t xml:space="preserve"> ― </w:t>
      </w:r>
      <w:r w:rsidRPr="00572018">
        <w:rPr>
          <w:rFonts w:cs="Times New Roman"/>
          <w:sz w:val="24"/>
          <w:szCs w:val="24"/>
        </w:rPr>
        <w:t xml:space="preserve">Настройка групп в </w:t>
      </w:r>
      <w:proofErr w:type="spellStart"/>
      <w:r w:rsidRPr="00572018">
        <w:rPr>
          <w:rFonts w:cs="Times New Roman"/>
          <w:sz w:val="24"/>
          <w:szCs w:val="24"/>
        </w:rPr>
        <w:t>keycloak</w:t>
      </w:r>
      <w:bookmarkEnd w:id="191"/>
      <w:proofErr w:type="spellEnd"/>
    </w:p>
    <w:p w14:paraId="66CC080D" w14:textId="72CACA37" w:rsidR="00D30D8A" w:rsidRDefault="00D30D8A" w:rsidP="00D95F2D">
      <w:pPr>
        <w:pStyle w:val="af2"/>
        <w:numPr>
          <w:ilvl w:val="0"/>
          <w:numId w:val="86"/>
        </w:numPr>
        <w:ind w:left="0" w:firstLine="851"/>
      </w:pPr>
      <w:r>
        <w:lastRenderedPageBreak/>
        <w:t xml:space="preserve">В разделе </w:t>
      </w:r>
      <w:r w:rsidR="004A2095">
        <w:t>«</w:t>
      </w:r>
      <w:proofErr w:type="spellStart"/>
      <w:r w:rsidRPr="0086025F">
        <w:t>members</w:t>
      </w:r>
      <w:proofErr w:type="spellEnd"/>
      <w:r w:rsidR="004A2095">
        <w:t>»</w:t>
      </w:r>
      <w:r>
        <w:t xml:space="preserve"> добавить пользователя «</w:t>
      </w:r>
      <w:proofErr w:type="spellStart"/>
      <w:proofErr w:type="gramStart"/>
      <w:r w:rsidRPr="0086025F">
        <w:t>sac</w:t>
      </w:r>
      <w:r w:rsidRPr="00E77754">
        <w:t>.</w:t>
      </w:r>
      <w:r w:rsidRPr="0086025F">
        <w:t>admin</w:t>
      </w:r>
      <w:proofErr w:type="spellEnd"/>
      <w:proofErr w:type="gramEnd"/>
      <w:r>
        <w:t>»</w:t>
      </w:r>
      <w:r w:rsidR="005A142D">
        <w:t xml:space="preserve"> (</w:t>
      </w:r>
      <w:r w:rsidR="001E4514">
        <w:fldChar w:fldCharType="begin"/>
      </w:r>
      <w:r w:rsidR="001E4514">
        <w:instrText xml:space="preserve"> REF _Ref146907216 \h </w:instrText>
      </w:r>
      <w:r w:rsidR="001E4514">
        <w:fldChar w:fldCharType="separate"/>
      </w:r>
      <w:r w:rsidR="008B22D7" w:rsidRPr="00572018">
        <w:t xml:space="preserve">Рисунок </w:t>
      </w:r>
      <w:r w:rsidR="008B22D7">
        <w:rPr>
          <w:noProof/>
        </w:rPr>
        <w:t>7</w:t>
      </w:r>
      <w:r w:rsidR="001E4514">
        <w:fldChar w:fldCharType="end"/>
      </w:r>
      <w:r w:rsidR="005A142D">
        <w:t>).</w:t>
      </w:r>
    </w:p>
    <w:p w14:paraId="5B135AC9" w14:textId="77777777" w:rsidR="003F4EFC" w:rsidRDefault="00D30D8A" w:rsidP="003F4EFC">
      <w:pPr>
        <w:pStyle w:val="23"/>
        <w:keepNext/>
        <w:numPr>
          <w:ilvl w:val="0"/>
          <w:numId w:val="0"/>
        </w:numPr>
        <w:jc w:val="center"/>
      </w:pPr>
      <w:r>
        <w:rPr>
          <w:noProof/>
          <w:lang w:val="en-US"/>
        </w:rPr>
        <w:drawing>
          <wp:inline distT="0" distB="0" distL="0" distR="0" wp14:anchorId="2E033F47" wp14:editId="4D9F5B29">
            <wp:extent cx="6120130" cy="3875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875405"/>
                    </a:xfrm>
                    <a:prstGeom prst="rect">
                      <a:avLst/>
                    </a:prstGeom>
                  </pic:spPr>
                </pic:pic>
              </a:graphicData>
            </a:graphic>
          </wp:inline>
        </w:drawing>
      </w:r>
    </w:p>
    <w:p w14:paraId="3C5DD12F" w14:textId="6C548208" w:rsidR="00D30D8A" w:rsidRPr="00572018" w:rsidRDefault="003F4EFC" w:rsidP="00572018">
      <w:pPr>
        <w:pStyle w:val="affffffffffffff3"/>
        <w:rPr>
          <w:rFonts w:cs="Times New Roman"/>
          <w:sz w:val="24"/>
          <w:szCs w:val="24"/>
        </w:rPr>
      </w:pPr>
      <w:bookmarkStart w:id="192" w:name="_Ref146907216"/>
      <w:bookmarkStart w:id="193" w:name="_Ref146907059"/>
      <w:r w:rsidRPr="00572018">
        <w:rPr>
          <w:rFonts w:cs="Times New Roman"/>
          <w:sz w:val="24"/>
          <w:szCs w:val="24"/>
        </w:rPr>
        <w:t xml:space="preserve">Рисунок </w:t>
      </w:r>
      <w:r w:rsidR="008672EB" w:rsidRPr="00572018">
        <w:rPr>
          <w:rFonts w:cs="Times New Roman"/>
          <w:sz w:val="24"/>
          <w:szCs w:val="24"/>
        </w:rPr>
        <w:fldChar w:fldCharType="begin"/>
      </w:r>
      <w:r w:rsidR="008672EB" w:rsidRPr="00572018">
        <w:rPr>
          <w:rFonts w:cs="Times New Roman"/>
          <w:sz w:val="24"/>
          <w:szCs w:val="24"/>
        </w:rPr>
        <w:instrText xml:space="preserve"> SEQ Рисунок \* ARABIC </w:instrText>
      </w:r>
      <w:r w:rsidR="008672EB" w:rsidRPr="00572018">
        <w:rPr>
          <w:rFonts w:cs="Times New Roman"/>
          <w:sz w:val="24"/>
          <w:szCs w:val="24"/>
        </w:rPr>
        <w:fldChar w:fldCharType="separate"/>
      </w:r>
      <w:r w:rsidR="008B22D7">
        <w:rPr>
          <w:rFonts w:cs="Times New Roman"/>
          <w:noProof/>
          <w:sz w:val="24"/>
          <w:szCs w:val="24"/>
        </w:rPr>
        <w:t>7</w:t>
      </w:r>
      <w:r w:rsidR="008672EB" w:rsidRPr="00572018">
        <w:rPr>
          <w:rFonts w:cs="Times New Roman"/>
          <w:sz w:val="24"/>
          <w:szCs w:val="24"/>
        </w:rPr>
        <w:fldChar w:fldCharType="end"/>
      </w:r>
      <w:bookmarkEnd w:id="192"/>
      <w:r w:rsidRPr="00572018">
        <w:rPr>
          <w:rFonts w:cs="Times New Roman"/>
          <w:sz w:val="24"/>
          <w:szCs w:val="24"/>
        </w:rPr>
        <w:t xml:space="preserve"> </w:t>
      </w:r>
      <w:r w:rsidR="00572018" w:rsidRPr="00572018">
        <w:rPr>
          <w:rFonts w:cs="Times New Roman"/>
          <w:sz w:val="24"/>
          <w:szCs w:val="24"/>
        </w:rPr>
        <w:t xml:space="preserve">― </w:t>
      </w:r>
      <w:r w:rsidRPr="00572018">
        <w:rPr>
          <w:rFonts w:cs="Times New Roman"/>
          <w:sz w:val="24"/>
          <w:szCs w:val="24"/>
        </w:rPr>
        <w:t xml:space="preserve">Добавление пользователя в группу </w:t>
      </w:r>
      <w:proofErr w:type="spellStart"/>
      <w:r w:rsidRPr="00572018">
        <w:rPr>
          <w:rFonts w:cs="Times New Roman"/>
          <w:sz w:val="24"/>
          <w:szCs w:val="24"/>
        </w:rPr>
        <w:t>keycloak</w:t>
      </w:r>
      <w:bookmarkEnd w:id="193"/>
      <w:proofErr w:type="spellEnd"/>
    </w:p>
    <w:p w14:paraId="3B6BDFE5" w14:textId="77777777" w:rsidR="002E09F3" w:rsidRPr="00E724FF" w:rsidRDefault="002E09F3" w:rsidP="0086025F">
      <w:pPr>
        <w:spacing w:before="100" w:beforeAutospacing="1" w:after="120" w:line="360" w:lineRule="auto"/>
        <w:ind w:firstLine="851"/>
        <w:rPr>
          <w:rFonts w:ascii="Times New Roman" w:hAnsi="Times New Roman"/>
          <w:i w:val="0"/>
          <w:sz w:val="24"/>
          <w:szCs w:val="24"/>
        </w:rPr>
      </w:pPr>
    </w:p>
    <w:p w14:paraId="3A17A94A" w14:textId="75AC6DA1" w:rsidR="00675924" w:rsidRPr="00165ADA" w:rsidRDefault="00675924" w:rsidP="00C92561">
      <w:pPr>
        <w:pStyle w:val="affffffffffffff9"/>
        <w:ind w:left="720"/>
        <w:rPr>
          <w:rFonts w:ascii="Times New Roman" w:hAnsi="Times New Roman"/>
          <w:sz w:val="28"/>
          <w:szCs w:val="28"/>
        </w:rPr>
      </w:pPr>
      <w:bookmarkStart w:id="194" w:name="_Ref144830148"/>
      <w:bookmarkStart w:id="195" w:name="_Toc146909148"/>
      <w:bookmarkStart w:id="196" w:name="_Ref144741938"/>
      <w:r w:rsidRPr="005C32EB">
        <w:rPr>
          <w:rFonts w:ascii="Times New Roman" w:hAnsi="Times New Roman"/>
          <w:sz w:val="28"/>
          <w:szCs w:val="28"/>
        </w:rPr>
        <w:lastRenderedPageBreak/>
        <w:t xml:space="preserve">Приложение </w:t>
      </w:r>
      <w:r w:rsidRPr="005C32EB">
        <w:rPr>
          <w:rFonts w:ascii="Times New Roman" w:hAnsi="Times New Roman"/>
          <w:sz w:val="28"/>
          <w:szCs w:val="28"/>
        </w:rPr>
        <w:fldChar w:fldCharType="begin"/>
      </w:r>
      <w:r w:rsidRPr="005C32EB">
        <w:rPr>
          <w:rFonts w:ascii="Times New Roman" w:hAnsi="Times New Roman"/>
          <w:sz w:val="28"/>
          <w:szCs w:val="28"/>
        </w:rPr>
        <w:instrText xml:space="preserve"> </w:instrText>
      </w:r>
      <w:r w:rsidRPr="00512E3F">
        <w:rPr>
          <w:rFonts w:ascii="Times New Roman" w:hAnsi="Times New Roman"/>
          <w:sz w:val="28"/>
          <w:szCs w:val="28"/>
        </w:rPr>
        <w:instrText>SEQ</w:instrText>
      </w:r>
      <w:r w:rsidRPr="005C32EB">
        <w:rPr>
          <w:rFonts w:ascii="Times New Roman" w:hAnsi="Times New Roman"/>
          <w:sz w:val="28"/>
          <w:szCs w:val="28"/>
        </w:rPr>
        <w:instrText xml:space="preserve"> Приложение \* </w:instrText>
      </w:r>
      <w:r w:rsidRPr="00512E3F">
        <w:rPr>
          <w:rFonts w:ascii="Times New Roman" w:hAnsi="Times New Roman"/>
          <w:sz w:val="28"/>
          <w:szCs w:val="28"/>
        </w:rPr>
        <w:instrText>ALPHABETIC</w:instrText>
      </w:r>
      <w:r w:rsidRPr="005C32EB">
        <w:rPr>
          <w:rFonts w:ascii="Times New Roman" w:hAnsi="Times New Roman"/>
          <w:sz w:val="28"/>
          <w:szCs w:val="28"/>
        </w:rPr>
        <w:instrText xml:space="preserve"> </w:instrText>
      </w:r>
      <w:r w:rsidRPr="005C32EB">
        <w:rPr>
          <w:rFonts w:ascii="Times New Roman" w:hAnsi="Times New Roman"/>
          <w:sz w:val="28"/>
          <w:szCs w:val="28"/>
        </w:rPr>
        <w:fldChar w:fldCharType="separate"/>
      </w:r>
      <w:r w:rsidR="008B22D7">
        <w:rPr>
          <w:rFonts w:ascii="Times New Roman" w:hAnsi="Times New Roman"/>
          <w:noProof/>
          <w:sz w:val="28"/>
          <w:szCs w:val="28"/>
        </w:rPr>
        <w:t>E</w:t>
      </w:r>
      <w:r w:rsidRPr="005C32EB">
        <w:rPr>
          <w:rFonts w:ascii="Times New Roman" w:hAnsi="Times New Roman"/>
          <w:sz w:val="28"/>
          <w:szCs w:val="28"/>
        </w:rPr>
        <w:fldChar w:fldCharType="end"/>
      </w:r>
      <w:bookmarkEnd w:id="194"/>
      <w:r w:rsidRPr="00D30D8A">
        <w:rPr>
          <w:rFonts w:ascii="Times New Roman" w:hAnsi="Times New Roman"/>
          <w:sz w:val="28"/>
          <w:szCs w:val="28"/>
        </w:rPr>
        <w:br/>
        <w:t>(обязательное)</w:t>
      </w:r>
      <w:r w:rsidRPr="00D30D8A">
        <w:rPr>
          <w:rFonts w:ascii="Times New Roman" w:hAnsi="Times New Roman"/>
          <w:sz w:val="28"/>
          <w:szCs w:val="28"/>
        </w:rPr>
        <w:br/>
      </w:r>
      <w:r>
        <w:rPr>
          <w:rFonts w:ascii="Times New Roman" w:hAnsi="Times New Roman"/>
          <w:sz w:val="28"/>
          <w:szCs w:val="28"/>
        </w:rPr>
        <w:t xml:space="preserve">Описание веб-интерфейса </w:t>
      </w:r>
      <w:r>
        <w:rPr>
          <w:rFonts w:ascii="Times New Roman" w:hAnsi="Times New Roman"/>
          <w:sz w:val="28"/>
          <w:szCs w:val="28"/>
          <w:lang w:val="en-US"/>
        </w:rPr>
        <w:t>Kubernetes</w:t>
      </w:r>
      <w:r w:rsidRPr="00C92561">
        <w:rPr>
          <w:rFonts w:ascii="Times New Roman" w:hAnsi="Times New Roman"/>
          <w:sz w:val="28"/>
          <w:szCs w:val="28"/>
        </w:rPr>
        <w:t xml:space="preserve"> </w:t>
      </w:r>
      <w:r>
        <w:rPr>
          <w:rFonts w:ascii="Times New Roman" w:hAnsi="Times New Roman"/>
          <w:sz w:val="28"/>
          <w:szCs w:val="28"/>
          <w:lang w:val="en-US"/>
        </w:rPr>
        <w:t>Dashboard</w:t>
      </w:r>
      <w:bookmarkEnd w:id="195"/>
    </w:p>
    <w:p w14:paraId="4A1C7B42" w14:textId="08523ECE" w:rsidR="00A12868" w:rsidRDefault="00A12868" w:rsidP="00A12868">
      <w:pPr>
        <w:pStyle w:val="affffffffffffff7"/>
      </w:pPr>
      <w:r>
        <w:t xml:space="preserve">Для получения доступа к интерфейсу </w:t>
      </w:r>
      <w:r>
        <w:rPr>
          <w:lang w:val="en-US"/>
        </w:rPr>
        <w:t>Kubernetes</w:t>
      </w:r>
      <w:r w:rsidRPr="00B80B1A">
        <w:t xml:space="preserve"> </w:t>
      </w:r>
      <w:r>
        <w:rPr>
          <w:lang w:val="en-US"/>
        </w:rPr>
        <w:t>Dashboard</w:t>
      </w:r>
      <w:r w:rsidRPr="00B80B1A">
        <w:t xml:space="preserve"> </w:t>
      </w:r>
      <w:r>
        <w:t>необходимо сгенерировать токен аутентификации:</w:t>
      </w:r>
    </w:p>
    <w:p w14:paraId="41B16074" w14:textId="77777777" w:rsidR="00A12868" w:rsidRPr="00491D00" w:rsidRDefault="00A12868" w:rsidP="00D95F2D">
      <w:pPr>
        <w:pStyle w:val="affffffffffff9"/>
        <w:numPr>
          <w:ilvl w:val="0"/>
          <w:numId w:val="91"/>
        </w:numPr>
        <w:tabs>
          <w:tab w:val="left" w:pos="1134"/>
        </w:tabs>
        <w:spacing w:before="0"/>
        <w:rPr>
          <w:sz w:val="28"/>
          <w:szCs w:val="28"/>
        </w:rPr>
      </w:pPr>
      <w:r w:rsidRPr="00491D00">
        <w:rPr>
          <w:sz w:val="28"/>
          <w:szCs w:val="28"/>
        </w:rPr>
        <w:t xml:space="preserve">Подключиться к серверу Системы по </w:t>
      </w:r>
      <w:r>
        <w:rPr>
          <w:sz w:val="28"/>
          <w:szCs w:val="28"/>
        </w:rPr>
        <w:t xml:space="preserve">протоколу </w:t>
      </w:r>
      <w:r w:rsidRPr="00491D00">
        <w:rPr>
          <w:sz w:val="28"/>
          <w:szCs w:val="28"/>
          <w:lang w:val="en-US"/>
        </w:rPr>
        <w:t>SSH</w:t>
      </w:r>
      <w:r>
        <w:rPr>
          <w:sz w:val="28"/>
          <w:szCs w:val="28"/>
        </w:rPr>
        <w:t>.</w:t>
      </w:r>
    </w:p>
    <w:p w14:paraId="4CCE14F0" w14:textId="77777777" w:rsidR="00A12868" w:rsidRPr="00491D00" w:rsidRDefault="00A12868" w:rsidP="00D95F2D">
      <w:pPr>
        <w:pStyle w:val="affffffffffff9"/>
        <w:numPr>
          <w:ilvl w:val="0"/>
          <w:numId w:val="91"/>
        </w:numPr>
        <w:tabs>
          <w:tab w:val="left" w:pos="1134"/>
        </w:tabs>
        <w:spacing w:before="0"/>
        <w:ind w:left="0" w:firstLine="851"/>
        <w:rPr>
          <w:sz w:val="28"/>
          <w:szCs w:val="28"/>
        </w:rPr>
      </w:pPr>
      <w:r w:rsidRPr="00491D00">
        <w:rPr>
          <w:sz w:val="28"/>
          <w:szCs w:val="28"/>
        </w:rPr>
        <w:t>Выполнить команду для получения токена</w:t>
      </w:r>
      <w:r>
        <w:rPr>
          <w:sz w:val="28"/>
          <w:szCs w:val="28"/>
        </w:rPr>
        <w:t>:</w:t>
      </w:r>
    </w:p>
    <w:p w14:paraId="19060A04" w14:textId="77777777" w:rsidR="00A12868" w:rsidRPr="00491D00" w:rsidRDefault="00A12868" w:rsidP="00A12868">
      <w:pPr>
        <w:pStyle w:val="affffffffffffc"/>
      </w:pPr>
      <w:proofErr w:type="spellStart"/>
      <w:r w:rsidRPr="00491D00">
        <w:t>kubectl</w:t>
      </w:r>
      <w:proofErr w:type="spellEnd"/>
      <w:r w:rsidRPr="00491D00">
        <w:t xml:space="preserve"> create token dashboard-admin-</w:t>
      </w:r>
      <w:proofErr w:type="spellStart"/>
      <w:r w:rsidRPr="00491D00">
        <w:t>sa</w:t>
      </w:r>
      <w:proofErr w:type="spellEnd"/>
    </w:p>
    <w:p w14:paraId="17BAF23A" w14:textId="77777777" w:rsidR="00A12868" w:rsidRDefault="00A12868" w:rsidP="00A12868">
      <w:pPr>
        <w:pStyle w:val="affffffffffffe"/>
      </w:pPr>
      <w:r>
        <w:t>Токен будет отображен на экране</w:t>
      </w:r>
      <w:r w:rsidRPr="00377AF8">
        <w:t xml:space="preserve">. </w:t>
      </w:r>
      <w:r>
        <w:t>По умолчанию токен действителен 1 час. По истечению часа потребуется генерировать токен повторно. Для удобства возможно указать время жизни токена, используя соответствующий ключ при создании:</w:t>
      </w:r>
    </w:p>
    <w:p w14:paraId="79EB6C70" w14:textId="77777777" w:rsidR="00A12868" w:rsidRPr="00491D00" w:rsidRDefault="00A12868" w:rsidP="00A12868">
      <w:pPr>
        <w:pStyle w:val="affffffffffffc"/>
      </w:pPr>
      <w:proofErr w:type="spellStart"/>
      <w:r w:rsidRPr="00491D00">
        <w:t>kubectl</w:t>
      </w:r>
      <w:proofErr w:type="spellEnd"/>
      <w:r w:rsidRPr="00491D00">
        <w:t xml:space="preserve"> create token dashboard-admin-</w:t>
      </w:r>
      <w:proofErr w:type="spellStart"/>
      <w:r w:rsidRPr="00491D00">
        <w:t>sa</w:t>
      </w:r>
      <w:proofErr w:type="spellEnd"/>
      <w:r w:rsidRPr="00491D00">
        <w:t xml:space="preserve"> --duration=24h</w:t>
      </w:r>
    </w:p>
    <w:p w14:paraId="57AC0EEE" w14:textId="0F819574" w:rsidR="00A12868" w:rsidRPr="00491D00" w:rsidRDefault="00A12868" w:rsidP="00D95F2D">
      <w:pPr>
        <w:pStyle w:val="affffffffffffe"/>
        <w:numPr>
          <w:ilvl w:val="0"/>
          <w:numId w:val="91"/>
        </w:numPr>
        <w:tabs>
          <w:tab w:val="left" w:pos="1134"/>
        </w:tabs>
        <w:spacing w:before="0"/>
        <w:ind w:left="0" w:firstLine="851"/>
        <w:rPr>
          <w:szCs w:val="28"/>
        </w:rPr>
      </w:pPr>
      <w:r w:rsidRPr="00491D00">
        <w:rPr>
          <w:szCs w:val="28"/>
        </w:rPr>
        <w:t>В веб-браузере перейти по адресу</w:t>
      </w:r>
      <w:r>
        <w:rPr>
          <w:szCs w:val="28"/>
        </w:rPr>
        <w:t xml:space="preserve"> </w:t>
      </w:r>
      <w:r w:rsidRPr="006E503B">
        <w:rPr>
          <w:i/>
          <w:iCs/>
          <w:szCs w:val="28"/>
          <w:lang w:val="en-US"/>
        </w:rPr>
        <w:t>https</w:t>
      </w:r>
      <w:r w:rsidRPr="006E503B">
        <w:rPr>
          <w:i/>
          <w:iCs/>
          <w:szCs w:val="28"/>
        </w:rPr>
        <w:t>://&lt;</w:t>
      </w:r>
      <w:r w:rsidRPr="006E503B">
        <w:rPr>
          <w:i/>
          <w:iCs/>
          <w:szCs w:val="28"/>
          <w:lang w:val="en-US"/>
        </w:rPr>
        <w:t>hostname</w:t>
      </w:r>
      <w:r w:rsidRPr="006E503B">
        <w:rPr>
          <w:i/>
          <w:iCs/>
          <w:szCs w:val="28"/>
        </w:rPr>
        <w:t>&gt;:</w:t>
      </w:r>
      <w:r w:rsidR="0004573F">
        <w:rPr>
          <w:i/>
          <w:iCs/>
          <w:szCs w:val="28"/>
        </w:rPr>
        <w:t>9443</w:t>
      </w:r>
      <w:r>
        <w:rPr>
          <w:szCs w:val="28"/>
        </w:rPr>
        <w:t>.</w:t>
      </w:r>
    </w:p>
    <w:p w14:paraId="7EC59F3E" w14:textId="42E8E886" w:rsidR="00A12868" w:rsidRPr="00491D00" w:rsidRDefault="00A12868" w:rsidP="00D95F2D">
      <w:pPr>
        <w:pStyle w:val="affffffffffff9"/>
        <w:numPr>
          <w:ilvl w:val="0"/>
          <w:numId w:val="91"/>
        </w:numPr>
        <w:tabs>
          <w:tab w:val="left" w:pos="1134"/>
        </w:tabs>
        <w:spacing w:before="0"/>
        <w:ind w:left="0" w:firstLine="851"/>
        <w:rPr>
          <w:sz w:val="28"/>
          <w:szCs w:val="28"/>
        </w:rPr>
      </w:pPr>
      <w:r w:rsidRPr="00491D00">
        <w:rPr>
          <w:sz w:val="28"/>
          <w:szCs w:val="28"/>
        </w:rPr>
        <w:t xml:space="preserve">Вставить полученный токен в строку </w:t>
      </w:r>
      <w:r w:rsidR="00B85510">
        <w:rPr>
          <w:sz w:val="28"/>
          <w:szCs w:val="28"/>
        </w:rPr>
        <w:t>«</w:t>
      </w:r>
      <w:r w:rsidR="00B85510">
        <w:rPr>
          <w:sz w:val="28"/>
          <w:szCs w:val="28"/>
          <w:lang w:val="en-US"/>
        </w:rPr>
        <w:t>Token</w:t>
      </w:r>
      <w:r w:rsidR="00B85510">
        <w:rPr>
          <w:sz w:val="28"/>
          <w:szCs w:val="28"/>
        </w:rPr>
        <w:t>»</w:t>
      </w:r>
    </w:p>
    <w:p w14:paraId="7E7B051B" w14:textId="77777777" w:rsidR="00A12868" w:rsidRDefault="00A12868" w:rsidP="00A12868">
      <w:pPr>
        <w:pStyle w:val="affffffffffffffa"/>
      </w:pPr>
      <w:r>
        <w:rPr>
          <w:noProof/>
        </w:rPr>
        <w:drawing>
          <wp:inline distT="0" distB="0" distL="0" distR="0" wp14:anchorId="183EAB66" wp14:editId="37421636">
            <wp:extent cx="5653377" cy="1454785"/>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7081" cy="1455738"/>
                    </a:xfrm>
                    <a:prstGeom prst="rect">
                      <a:avLst/>
                    </a:prstGeom>
                  </pic:spPr>
                </pic:pic>
              </a:graphicData>
            </a:graphic>
          </wp:inline>
        </w:drawing>
      </w:r>
    </w:p>
    <w:p w14:paraId="507FD91D" w14:textId="055E9FC1" w:rsidR="00A12868" w:rsidRPr="008B22D7" w:rsidRDefault="00A12868" w:rsidP="00A12868">
      <w:pPr>
        <w:pStyle w:val="affffffffffffff3"/>
        <w:rPr>
          <w:rFonts w:cs="Times New Roman"/>
          <w:sz w:val="24"/>
          <w:szCs w:val="24"/>
          <w:lang w:val="en-US"/>
        </w:rPr>
      </w:pPr>
      <w:r w:rsidRPr="00572018">
        <w:rPr>
          <w:rFonts w:cs="Times New Roman"/>
          <w:sz w:val="24"/>
          <w:szCs w:val="24"/>
        </w:rPr>
        <w:t>Рисунок</w:t>
      </w:r>
      <w:r w:rsidRPr="008B22D7">
        <w:rPr>
          <w:rFonts w:cs="Times New Roman"/>
          <w:sz w:val="24"/>
          <w:szCs w:val="24"/>
          <w:lang w:val="en-US"/>
        </w:rPr>
        <w:t xml:space="preserve"> </w:t>
      </w:r>
      <w:r w:rsidR="008672EB" w:rsidRPr="00572018">
        <w:rPr>
          <w:rFonts w:cs="Times New Roman"/>
          <w:sz w:val="24"/>
          <w:szCs w:val="24"/>
        </w:rPr>
        <w:fldChar w:fldCharType="begin"/>
      </w:r>
      <w:r w:rsidR="008672EB" w:rsidRPr="008B22D7">
        <w:rPr>
          <w:rFonts w:cs="Times New Roman"/>
          <w:sz w:val="24"/>
          <w:szCs w:val="24"/>
          <w:lang w:val="en-US"/>
        </w:rPr>
        <w:instrText xml:space="preserve"> SEQ </w:instrText>
      </w:r>
      <w:r w:rsidR="008672EB" w:rsidRPr="00572018">
        <w:rPr>
          <w:rFonts w:cs="Times New Roman"/>
          <w:sz w:val="24"/>
          <w:szCs w:val="24"/>
        </w:rPr>
        <w:instrText>Рисунок</w:instrText>
      </w:r>
      <w:r w:rsidR="008672EB" w:rsidRPr="008B22D7">
        <w:rPr>
          <w:rFonts w:cs="Times New Roman"/>
          <w:sz w:val="24"/>
          <w:szCs w:val="24"/>
          <w:lang w:val="en-US"/>
        </w:rPr>
        <w:instrText xml:space="preserve"> \* ARABIC </w:instrText>
      </w:r>
      <w:r w:rsidR="008672EB" w:rsidRPr="00572018">
        <w:rPr>
          <w:rFonts w:cs="Times New Roman"/>
          <w:sz w:val="24"/>
          <w:szCs w:val="24"/>
        </w:rPr>
        <w:fldChar w:fldCharType="separate"/>
      </w:r>
      <w:r w:rsidR="008B22D7" w:rsidRPr="008B22D7">
        <w:rPr>
          <w:rFonts w:cs="Times New Roman"/>
          <w:noProof/>
          <w:sz w:val="24"/>
          <w:szCs w:val="24"/>
          <w:lang w:val="en-US"/>
        </w:rPr>
        <w:t>8</w:t>
      </w:r>
      <w:r w:rsidR="008672EB" w:rsidRPr="00572018">
        <w:rPr>
          <w:rFonts w:cs="Times New Roman"/>
          <w:sz w:val="24"/>
          <w:szCs w:val="24"/>
        </w:rPr>
        <w:fldChar w:fldCharType="end"/>
      </w:r>
      <w:r w:rsidRPr="008B22D7">
        <w:rPr>
          <w:rFonts w:cs="Times New Roman"/>
          <w:sz w:val="24"/>
          <w:szCs w:val="24"/>
          <w:lang w:val="en-US"/>
        </w:rPr>
        <w:t xml:space="preserve"> – </w:t>
      </w:r>
      <w:r w:rsidRPr="00572018">
        <w:rPr>
          <w:rFonts w:cs="Times New Roman"/>
          <w:sz w:val="24"/>
          <w:szCs w:val="24"/>
        </w:rPr>
        <w:t>Аутентификация</w:t>
      </w:r>
      <w:r w:rsidRPr="008B22D7">
        <w:rPr>
          <w:rFonts w:cs="Times New Roman"/>
          <w:sz w:val="24"/>
          <w:szCs w:val="24"/>
          <w:lang w:val="en-US"/>
        </w:rPr>
        <w:t xml:space="preserve"> Kubernetes Dashboard</w:t>
      </w:r>
    </w:p>
    <w:p w14:paraId="53B91490" w14:textId="20112BDE" w:rsidR="00A12868" w:rsidRPr="00151361" w:rsidRDefault="00A12868" w:rsidP="00A12868">
      <w:pPr>
        <w:pStyle w:val="affffffffffffff7"/>
        <w:rPr>
          <w:szCs w:val="28"/>
          <w:lang w:val="en-US"/>
        </w:rPr>
      </w:pPr>
      <w:r w:rsidRPr="0086025F">
        <w:rPr>
          <w:szCs w:val="28"/>
        </w:rPr>
        <w:t>Основные</w:t>
      </w:r>
      <w:r w:rsidRPr="00151361">
        <w:rPr>
          <w:szCs w:val="28"/>
          <w:lang w:val="en-US"/>
        </w:rPr>
        <w:t xml:space="preserve"> </w:t>
      </w:r>
      <w:r w:rsidRPr="0086025F">
        <w:rPr>
          <w:szCs w:val="28"/>
        </w:rPr>
        <w:t>объекты</w:t>
      </w:r>
      <w:r w:rsidRPr="00151361">
        <w:rPr>
          <w:szCs w:val="28"/>
          <w:lang w:val="en-US"/>
        </w:rPr>
        <w:t xml:space="preserve"> </w:t>
      </w:r>
      <w:r w:rsidRPr="0086025F">
        <w:rPr>
          <w:szCs w:val="28"/>
        </w:rPr>
        <w:t>интерфейса</w:t>
      </w:r>
      <w:r w:rsidRPr="00151361">
        <w:rPr>
          <w:szCs w:val="28"/>
          <w:lang w:val="en-US"/>
        </w:rPr>
        <w:t xml:space="preserve"> </w:t>
      </w:r>
      <w:r w:rsidRPr="0086025F">
        <w:rPr>
          <w:szCs w:val="28"/>
          <w:lang w:val="en-US"/>
        </w:rPr>
        <w:t>Kubernetes</w:t>
      </w:r>
      <w:r w:rsidRPr="00151361">
        <w:rPr>
          <w:szCs w:val="28"/>
          <w:lang w:val="en-US"/>
        </w:rPr>
        <w:t xml:space="preserve"> </w:t>
      </w:r>
      <w:r w:rsidRPr="0086025F">
        <w:rPr>
          <w:szCs w:val="28"/>
          <w:lang w:val="en-US"/>
        </w:rPr>
        <w:t>Dashboard</w:t>
      </w:r>
      <w:r w:rsidRPr="00151361">
        <w:rPr>
          <w:szCs w:val="28"/>
          <w:lang w:val="en-US"/>
        </w:rPr>
        <w:t>:</w:t>
      </w:r>
    </w:p>
    <w:p w14:paraId="7E56A8C8" w14:textId="77777777" w:rsidR="00A12868" w:rsidRPr="009B12B2" w:rsidRDefault="00A12868" w:rsidP="00D95F2D">
      <w:pPr>
        <w:pStyle w:val="tdtext"/>
        <w:numPr>
          <w:ilvl w:val="0"/>
          <w:numId w:val="67"/>
        </w:numPr>
        <w:tabs>
          <w:tab w:val="left" w:pos="1134"/>
        </w:tabs>
        <w:ind w:left="0" w:firstLine="851"/>
        <w:rPr>
          <w:rFonts w:ascii="Times New Roman" w:hAnsi="Times New Roman"/>
          <w:sz w:val="28"/>
          <w:szCs w:val="28"/>
        </w:rPr>
      </w:pPr>
      <w:r w:rsidRPr="009B12B2">
        <w:rPr>
          <w:rFonts w:ascii="Times New Roman" w:hAnsi="Times New Roman"/>
          <w:sz w:val="28"/>
          <w:szCs w:val="28"/>
        </w:rPr>
        <w:t>Выпадающий список, в котором выбирается пространство имен «</w:t>
      </w:r>
      <w:r w:rsidRPr="009B12B2">
        <w:rPr>
          <w:rFonts w:ascii="Times New Roman" w:hAnsi="Times New Roman"/>
          <w:sz w:val="28"/>
          <w:szCs w:val="28"/>
          <w:lang w:val="en-US"/>
        </w:rPr>
        <w:t>Namespace</w:t>
      </w:r>
      <w:r w:rsidRPr="009B12B2">
        <w:rPr>
          <w:rFonts w:ascii="Times New Roman" w:hAnsi="Times New Roman"/>
          <w:sz w:val="28"/>
          <w:szCs w:val="28"/>
        </w:rPr>
        <w:t>». По умолчанию используется значение «</w:t>
      </w:r>
      <w:r w:rsidRPr="009B12B2">
        <w:rPr>
          <w:rFonts w:ascii="Times New Roman" w:hAnsi="Times New Roman"/>
          <w:sz w:val="28"/>
          <w:szCs w:val="28"/>
          <w:lang w:val="en-US"/>
        </w:rPr>
        <w:t>default</w:t>
      </w:r>
      <w:r w:rsidRPr="009B12B2">
        <w:rPr>
          <w:rFonts w:ascii="Times New Roman" w:hAnsi="Times New Roman"/>
          <w:sz w:val="28"/>
          <w:szCs w:val="28"/>
        </w:rPr>
        <w:t xml:space="preserve">», в котором запускаются компоненты Системы. </w:t>
      </w:r>
    </w:p>
    <w:p w14:paraId="5D960401" w14:textId="320BA036" w:rsidR="00A12868" w:rsidRPr="009B12B2" w:rsidRDefault="00A12868" w:rsidP="00D95F2D">
      <w:pPr>
        <w:pStyle w:val="tdtext"/>
        <w:numPr>
          <w:ilvl w:val="0"/>
          <w:numId w:val="67"/>
        </w:numPr>
        <w:tabs>
          <w:tab w:val="left" w:pos="1134"/>
        </w:tabs>
        <w:ind w:left="0" w:firstLine="851"/>
        <w:rPr>
          <w:rFonts w:ascii="Times New Roman" w:hAnsi="Times New Roman"/>
          <w:sz w:val="28"/>
          <w:szCs w:val="28"/>
        </w:rPr>
      </w:pPr>
      <w:r w:rsidRPr="009B12B2">
        <w:rPr>
          <w:rFonts w:ascii="Times New Roman" w:hAnsi="Times New Roman"/>
          <w:sz w:val="28"/>
          <w:szCs w:val="28"/>
        </w:rPr>
        <w:lastRenderedPageBreak/>
        <w:t>Меню разделов. Описание разделов приведено в таблице ниже (</w:t>
      </w:r>
      <w:r w:rsidR="008B6565">
        <w:rPr>
          <w:rFonts w:ascii="Times New Roman" w:hAnsi="Times New Roman"/>
          <w:sz w:val="28"/>
          <w:szCs w:val="28"/>
        </w:rPr>
        <w:fldChar w:fldCharType="begin"/>
      </w:r>
      <w:r w:rsidR="008B6565">
        <w:rPr>
          <w:rFonts w:ascii="Times New Roman" w:hAnsi="Times New Roman"/>
          <w:sz w:val="28"/>
          <w:szCs w:val="28"/>
        </w:rPr>
        <w:instrText xml:space="preserve"> REF _Ref146907269 \h </w:instrText>
      </w:r>
      <w:r w:rsidR="008B6565">
        <w:rPr>
          <w:rFonts w:ascii="Times New Roman" w:hAnsi="Times New Roman"/>
          <w:sz w:val="28"/>
          <w:szCs w:val="28"/>
        </w:rPr>
      </w:r>
      <w:r w:rsidR="008B6565">
        <w:rPr>
          <w:rFonts w:ascii="Times New Roman" w:hAnsi="Times New Roman"/>
          <w:sz w:val="28"/>
          <w:szCs w:val="28"/>
        </w:rPr>
        <w:fldChar w:fldCharType="separate"/>
      </w:r>
      <w:r w:rsidR="008B22D7" w:rsidRPr="00572018">
        <w:t xml:space="preserve">Рисунок </w:t>
      </w:r>
      <w:r w:rsidR="008B22D7">
        <w:rPr>
          <w:noProof/>
        </w:rPr>
        <w:t>9</w:t>
      </w:r>
      <w:r w:rsidR="008B6565">
        <w:rPr>
          <w:rFonts w:ascii="Times New Roman" w:hAnsi="Times New Roman"/>
          <w:sz w:val="28"/>
          <w:szCs w:val="28"/>
        </w:rPr>
        <w:fldChar w:fldCharType="end"/>
      </w:r>
      <w:r w:rsidRPr="009B12B2">
        <w:rPr>
          <w:rFonts w:ascii="Times New Roman" w:hAnsi="Times New Roman"/>
          <w:sz w:val="28"/>
          <w:szCs w:val="28"/>
        </w:rPr>
        <w:t>).</w:t>
      </w:r>
    </w:p>
    <w:p w14:paraId="5F24843C" w14:textId="77777777" w:rsidR="00A12868" w:rsidRPr="009B12B2" w:rsidRDefault="00A12868" w:rsidP="00D95F2D">
      <w:pPr>
        <w:pStyle w:val="tdtext"/>
        <w:numPr>
          <w:ilvl w:val="0"/>
          <w:numId w:val="67"/>
        </w:numPr>
        <w:tabs>
          <w:tab w:val="left" w:pos="1134"/>
        </w:tabs>
        <w:ind w:left="0" w:firstLine="851"/>
        <w:rPr>
          <w:rFonts w:ascii="Times New Roman" w:hAnsi="Times New Roman"/>
          <w:sz w:val="28"/>
          <w:szCs w:val="28"/>
        </w:rPr>
      </w:pPr>
      <w:r w:rsidRPr="009B12B2">
        <w:rPr>
          <w:rFonts w:ascii="Times New Roman" w:hAnsi="Times New Roman"/>
          <w:sz w:val="28"/>
          <w:szCs w:val="28"/>
        </w:rPr>
        <w:t>Рабочая область.</w:t>
      </w:r>
    </w:p>
    <w:p w14:paraId="16F1E4E4" w14:textId="77777777" w:rsidR="00A12868" w:rsidRDefault="00A12868" w:rsidP="00A12868">
      <w:pPr>
        <w:pStyle w:val="affffffffffffffa"/>
      </w:pPr>
      <w:r>
        <w:rPr>
          <w:noProof/>
        </w:rPr>
        <w:drawing>
          <wp:inline distT="0" distB="0" distL="0" distR="0" wp14:anchorId="7D5AEB42" wp14:editId="2400346C">
            <wp:extent cx="5205086" cy="42767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8245" cy="4279321"/>
                    </a:xfrm>
                    <a:prstGeom prst="rect">
                      <a:avLst/>
                    </a:prstGeom>
                  </pic:spPr>
                </pic:pic>
              </a:graphicData>
            </a:graphic>
          </wp:inline>
        </w:drawing>
      </w:r>
    </w:p>
    <w:p w14:paraId="58E6B24D" w14:textId="49FF30B2" w:rsidR="00A12868" w:rsidRPr="00572018" w:rsidRDefault="00A12868" w:rsidP="00A12868">
      <w:pPr>
        <w:pStyle w:val="affffffffffffff3"/>
        <w:rPr>
          <w:rFonts w:cs="Times New Roman"/>
          <w:sz w:val="24"/>
          <w:szCs w:val="24"/>
        </w:rPr>
      </w:pPr>
      <w:bookmarkStart w:id="197" w:name="_Ref146907269"/>
      <w:r w:rsidRPr="00572018">
        <w:rPr>
          <w:rFonts w:cs="Times New Roman"/>
          <w:sz w:val="24"/>
          <w:szCs w:val="24"/>
        </w:rPr>
        <w:t xml:space="preserve">Рисунок </w:t>
      </w:r>
      <w:r w:rsidR="008672EB" w:rsidRPr="00572018">
        <w:rPr>
          <w:rFonts w:cs="Times New Roman"/>
          <w:sz w:val="24"/>
          <w:szCs w:val="24"/>
        </w:rPr>
        <w:fldChar w:fldCharType="begin"/>
      </w:r>
      <w:r w:rsidR="008672EB" w:rsidRPr="00572018">
        <w:rPr>
          <w:rFonts w:cs="Times New Roman"/>
          <w:sz w:val="24"/>
          <w:szCs w:val="24"/>
        </w:rPr>
        <w:instrText xml:space="preserve"> SEQ Рисунок \* ARABIC </w:instrText>
      </w:r>
      <w:r w:rsidR="008672EB" w:rsidRPr="00572018">
        <w:rPr>
          <w:rFonts w:cs="Times New Roman"/>
          <w:sz w:val="24"/>
          <w:szCs w:val="24"/>
        </w:rPr>
        <w:fldChar w:fldCharType="separate"/>
      </w:r>
      <w:r w:rsidR="008B22D7">
        <w:rPr>
          <w:rFonts w:cs="Times New Roman"/>
          <w:noProof/>
          <w:sz w:val="24"/>
          <w:szCs w:val="24"/>
        </w:rPr>
        <w:t>9</w:t>
      </w:r>
      <w:r w:rsidR="008672EB" w:rsidRPr="00572018">
        <w:rPr>
          <w:rFonts w:cs="Times New Roman"/>
          <w:sz w:val="24"/>
          <w:szCs w:val="24"/>
        </w:rPr>
        <w:fldChar w:fldCharType="end"/>
      </w:r>
      <w:bookmarkEnd w:id="197"/>
      <w:r w:rsidRPr="00572018">
        <w:rPr>
          <w:rFonts w:cs="Times New Roman"/>
          <w:sz w:val="24"/>
          <w:szCs w:val="24"/>
        </w:rPr>
        <w:t xml:space="preserve"> – Объекты интерфейса</w:t>
      </w:r>
    </w:p>
    <w:p w14:paraId="25532C02" w14:textId="3CE0BA65" w:rsidR="00A12868" w:rsidRPr="00101704" w:rsidRDefault="00A12868" w:rsidP="00A12868">
      <w:pPr>
        <w:pStyle w:val="affffffffffffff7"/>
      </w:pPr>
      <w:r>
        <w:t xml:space="preserve">Описание разделов интерфейса </w:t>
      </w:r>
      <w:r>
        <w:rPr>
          <w:lang w:val="en-US"/>
        </w:rPr>
        <w:t>Kubernetes</w:t>
      </w:r>
      <w:r w:rsidRPr="00377AF8">
        <w:t xml:space="preserve"> </w:t>
      </w:r>
      <w:r>
        <w:rPr>
          <w:lang w:val="en-US"/>
        </w:rPr>
        <w:t>Dashboard</w:t>
      </w:r>
      <w:r>
        <w:t xml:space="preserve"> приведено в таблице ниже (</w:t>
      </w:r>
      <w:r w:rsidR="00151361">
        <w:fldChar w:fldCharType="begin"/>
      </w:r>
      <w:r w:rsidR="00151361">
        <w:instrText xml:space="preserve"> REF _Ref146907308 \h </w:instrText>
      </w:r>
      <w:r w:rsidR="00151361">
        <w:fldChar w:fldCharType="separate"/>
      </w:r>
      <w:r w:rsidR="008B22D7" w:rsidRPr="008726C8">
        <w:rPr>
          <w:rFonts w:cs="Times New Roman"/>
          <w:sz w:val="24"/>
          <w:szCs w:val="24"/>
        </w:rPr>
        <w:t xml:space="preserve">Таблица </w:t>
      </w:r>
      <w:r w:rsidR="008B22D7">
        <w:rPr>
          <w:rFonts w:cs="Times New Roman"/>
          <w:noProof/>
          <w:sz w:val="24"/>
          <w:szCs w:val="24"/>
        </w:rPr>
        <w:t>5</w:t>
      </w:r>
      <w:r w:rsidR="00151361">
        <w:fldChar w:fldCharType="end"/>
      </w:r>
      <w:r>
        <w:t>).</w:t>
      </w:r>
    </w:p>
    <w:p w14:paraId="02CC221F" w14:textId="284EC8EE" w:rsidR="00A12868" w:rsidRPr="008726C8" w:rsidRDefault="00A12868" w:rsidP="008726C8">
      <w:pPr>
        <w:pStyle w:val="affffffffffffff"/>
        <w:jc w:val="right"/>
        <w:rPr>
          <w:rFonts w:cs="Times New Roman"/>
          <w:sz w:val="24"/>
          <w:szCs w:val="24"/>
        </w:rPr>
      </w:pPr>
      <w:bookmarkStart w:id="198" w:name="_Ref146907308"/>
      <w:r w:rsidRPr="008726C8">
        <w:rPr>
          <w:rFonts w:cs="Times New Roman"/>
          <w:sz w:val="24"/>
          <w:szCs w:val="24"/>
        </w:rPr>
        <w:t xml:space="preserve">Таблица </w:t>
      </w:r>
      <w:r w:rsidR="00AE4980" w:rsidRPr="008726C8">
        <w:rPr>
          <w:rFonts w:cs="Times New Roman"/>
          <w:sz w:val="24"/>
          <w:szCs w:val="24"/>
        </w:rPr>
        <w:fldChar w:fldCharType="begin"/>
      </w:r>
      <w:r w:rsidR="00AE4980" w:rsidRPr="008726C8">
        <w:rPr>
          <w:rFonts w:cs="Times New Roman"/>
          <w:sz w:val="24"/>
          <w:szCs w:val="24"/>
        </w:rPr>
        <w:instrText xml:space="preserve"> SEQ Таблица \* ARABIC </w:instrText>
      </w:r>
      <w:r w:rsidR="00AE4980" w:rsidRPr="008726C8">
        <w:rPr>
          <w:rFonts w:cs="Times New Roman"/>
          <w:sz w:val="24"/>
          <w:szCs w:val="24"/>
        </w:rPr>
        <w:fldChar w:fldCharType="separate"/>
      </w:r>
      <w:r w:rsidR="008B22D7">
        <w:rPr>
          <w:rFonts w:cs="Times New Roman"/>
          <w:noProof/>
          <w:sz w:val="24"/>
          <w:szCs w:val="24"/>
        </w:rPr>
        <w:t>5</w:t>
      </w:r>
      <w:r w:rsidR="00AE4980" w:rsidRPr="008726C8">
        <w:rPr>
          <w:rFonts w:cs="Times New Roman"/>
          <w:sz w:val="24"/>
          <w:szCs w:val="24"/>
        </w:rPr>
        <w:fldChar w:fldCharType="end"/>
      </w:r>
      <w:bookmarkEnd w:id="198"/>
      <w:r w:rsidRPr="008726C8">
        <w:rPr>
          <w:rFonts w:cs="Times New Roman"/>
          <w:sz w:val="24"/>
          <w:szCs w:val="24"/>
        </w:rPr>
        <w:t xml:space="preserve"> – Разделы интерфейса</w:t>
      </w:r>
    </w:p>
    <w:tbl>
      <w:tblPr>
        <w:tblStyle w:val="afff5"/>
        <w:tblW w:w="5000" w:type="pct"/>
        <w:tblLook w:val="04A0" w:firstRow="1" w:lastRow="0" w:firstColumn="1" w:lastColumn="0" w:noHBand="0" w:noVBand="1"/>
      </w:tblPr>
      <w:tblGrid>
        <w:gridCol w:w="704"/>
        <w:gridCol w:w="2126"/>
        <w:gridCol w:w="6798"/>
      </w:tblGrid>
      <w:tr w:rsidR="00A12868" w14:paraId="19324A2A" w14:textId="77777777" w:rsidTr="00103325">
        <w:trPr>
          <w:tblHeader/>
        </w:trPr>
        <w:tc>
          <w:tcPr>
            <w:tcW w:w="704" w:type="dxa"/>
            <w:tcBorders>
              <w:bottom w:val="double" w:sz="4" w:space="0" w:color="auto"/>
            </w:tcBorders>
            <w:vAlign w:val="center"/>
          </w:tcPr>
          <w:p w14:paraId="6C45A71F" w14:textId="77777777" w:rsidR="00A12868" w:rsidRPr="00426F08" w:rsidRDefault="00A12868" w:rsidP="00103325">
            <w:pPr>
              <w:pStyle w:val="tdtext"/>
              <w:ind w:firstLine="0"/>
              <w:jc w:val="center"/>
              <w:rPr>
                <w:rFonts w:ascii="Times New Roman" w:hAnsi="Times New Roman"/>
              </w:rPr>
            </w:pPr>
            <w:r>
              <w:rPr>
                <w:rFonts w:ascii="Times New Roman" w:hAnsi="Times New Roman"/>
              </w:rPr>
              <w:t>№</w:t>
            </w:r>
            <w:r>
              <w:rPr>
                <w:rFonts w:ascii="Times New Roman" w:hAnsi="Times New Roman"/>
              </w:rPr>
              <w:br/>
              <w:t>п/п</w:t>
            </w:r>
          </w:p>
        </w:tc>
        <w:tc>
          <w:tcPr>
            <w:tcW w:w="2126" w:type="dxa"/>
            <w:tcBorders>
              <w:bottom w:val="double" w:sz="4" w:space="0" w:color="auto"/>
            </w:tcBorders>
            <w:vAlign w:val="center"/>
          </w:tcPr>
          <w:p w14:paraId="47294261" w14:textId="77777777" w:rsidR="00A12868" w:rsidRPr="00426F08" w:rsidRDefault="00A12868" w:rsidP="00103325">
            <w:pPr>
              <w:pStyle w:val="tdtext"/>
              <w:ind w:firstLine="0"/>
              <w:jc w:val="center"/>
              <w:rPr>
                <w:rFonts w:ascii="Times New Roman" w:hAnsi="Times New Roman"/>
              </w:rPr>
            </w:pPr>
            <w:r>
              <w:rPr>
                <w:rFonts w:ascii="Times New Roman" w:hAnsi="Times New Roman"/>
              </w:rPr>
              <w:t>Раздел</w:t>
            </w:r>
          </w:p>
        </w:tc>
        <w:tc>
          <w:tcPr>
            <w:tcW w:w="6798" w:type="dxa"/>
            <w:tcBorders>
              <w:bottom w:val="double" w:sz="4" w:space="0" w:color="auto"/>
            </w:tcBorders>
            <w:vAlign w:val="center"/>
          </w:tcPr>
          <w:p w14:paraId="14E46639" w14:textId="77777777" w:rsidR="00A12868" w:rsidRPr="00426F08" w:rsidRDefault="00A12868" w:rsidP="00103325">
            <w:pPr>
              <w:pStyle w:val="tdtext"/>
              <w:ind w:firstLine="0"/>
              <w:jc w:val="center"/>
              <w:rPr>
                <w:rFonts w:ascii="Times New Roman" w:hAnsi="Times New Roman"/>
              </w:rPr>
            </w:pPr>
            <w:r>
              <w:rPr>
                <w:rFonts w:ascii="Times New Roman" w:hAnsi="Times New Roman"/>
              </w:rPr>
              <w:t>Описание</w:t>
            </w:r>
          </w:p>
        </w:tc>
      </w:tr>
      <w:tr w:rsidR="00A12868" w14:paraId="4174B31B" w14:textId="77777777" w:rsidTr="00103325">
        <w:trPr>
          <w:tblHeader/>
        </w:trPr>
        <w:tc>
          <w:tcPr>
            <w:tcW w:w="704" w:type="dxa"/>
            <w:tcBorders>
              <w:bottom w:val="double" w:sz="4" w:space="0" w:color="auto"/>
            </w:tcBorders>
            <w:vAlign w:val="center"/>
          </w:tcPr>
          <w:p w14:paraId="3953DC3D" w14:textId="77777777" w:rsidR="00A12868" w:rsidRDefault="00A12868" w:rsidP="00103325">
            <w:pPr>
              <w:pStyle w:val="tdtext"/>
              <w:ind w:firstLine="0"/>
              <w:jc w:val="center"/>
              <w:rPr>
                <w:rFonts w:ascii="Times New Roman" w:hAnsi="Times New Roman"/>
              </w:rPr>
            </w:pPr>
            <w:r>
              <w:rPr>
                <w:rFonts w:ascii="Times New Roman" w:hAnsi="Times New Roman"/>
              </w:rPr>
              <w:t>1</w:t>
            </w:r>
          </w:p>
        </w:tc>
        <w:tc>
          <w:tcPr>
            <w:tcW w:w="2126" w:type="dxa"/>
            <w:tcBorders>
              <w:bottom w:val="double" w:sz="4" w:space="0" w:color="auto"/>
            </w:tcBorders>
            <w:vAlign w:val="center"/>
          </w:tcPr>
          <w:p w14:paraId="6134E5BA" w14:textId="77777777" w:rsidR="00A12868" w:rsidRDefault="00A12868" w:rsidP="00103325">
            <w:pPr>
              <w:pStyle w:val="tdtext"/>
              <w:ind w:firstLine="0"/>
              <w:jc w:val="center"/>
              <w:rPr>
                <w:rFonts w:ascii="Times New Roman" w:hAnsi="Times New Roman"/>
              </w:rPr>
            </w:pPr>
            <w:r>
              <w:rPr>
                <w:rFonts w:ascii="Times New Roman" w:hAnsi="Times New Roman"/>
              </w:rPr>
              <w:t>2</w:t>
            </w:r>
          </w:p>
        </w:tc>
        <w:tc>
          <w:tcPr>
            <w:tcW w:w="6798" w:type="dxa"/>
            <w:tcBorders>
              <w:bottom w:val="double" w:sz="4" w:space="0" w:color="auto"/>
            </w:tcBorders>
            <w:vAlign w:val="center"/>
          </w:tcPr>
          <w:p w14:paraId="455DFB0B" w14:textId="77777777" w:rsidR="00A12868" w:rsidRDefault="00A12868" w:rsidP="00103325">
            <w:pPr>
              <w:pStyle w:val="tdtext"/>
              <w:ind w:firstLine="0"/>
              <w:jc w:val="center"/>
              <w:rPr>
                <w:rFonts w:ascii="Times New Roman" w:hAnsi="Times New Roman"/>
              </w:rPr>
            </w:pPr>
            <w:r>
              <w:rPr>
                <w:rFonts w:ascii="Times New Roman" w:hAnsi="Times New Roman"/>
              </w:rPr>
              <w:t>3</w:t>
            </w:r>
          </w:p>
        </w:tc>
      </w:tr>
      <w:tr w:rsidR="00A12868" w:rsidRPr="00426F08" w14:paraId="527F1971" w14:textId="77777777" w:rsidTr="00103325">
        <w:tc>
          <w:tcPr>
            <w:tcW w:w="704" w:type="dxa"/>
            <w:tcBorders>
              <w:top w:val="double" w:sz="4" w:space="0" w:color="auto"/>
            </w:tcBorders>
          </w:tcPr>
          <w:p w14:paraId="3507F20B" w14:textId="77777777" w:rsidR="00A12868" w:rsidRPr="00426F08" w:rsidRDefault="00A12868" w:rsidP="00103325">
            <w:pPr>
              <w:pStyle w:val="tdtext"/>
              <w:ind w:firstLine="0"/>
              <w:jc w:val="left"/>
              <w:rPr>
                <w:rFonts w:ascii="Times New Roman" w:hAnsi="Times New Roman"/>
              </w:rPr>
            </w:pPr>
            <w:r>
              <w:rPr>
                <w:rFonts w:ascii="Times New Roman" w:hAnsi="Times New Roman"/>
              </w:rPr>
              <w:t>1</w:t>
            </w:r>
          </w:p>
        </w:tc>
        <w:tc>
          <w:tcPr>
            <w:tcW w:w="2126" w:type="dxa"/>
            <w:tcBorders>
              <w:top w:val="double" w:sz="4" w:space="0" w:color="auto"/>
            </w:tcBorders>
          </w:tcPr>
          <w:p w14:paraId="0CDD64AB" w14:textId="77777777" w:rsidR="00A12868" w:rsidRDefault="00A12868" w:rsidP="00103325">
            <w:pPr>
              <w:pStyle w:val="tdtext"/>
              <w:ind w:firstLine="0"/>
              <w:jc w:val="left"/>
              <w:rPr>
                <w:rFonts w:ascii="Times New Roman" w:hAnsi="Times New Roman"/>
                <w:lang w:val="en-US"/>
              </w:rPr>
            </w:pPr>
            <w:r w:rsidRPr="00426F08">
              <w:rPr>
                <w:rFonts w:ascii="Times New Roman" w:hAnsi="Times New Roman"/>
                <w:lang w:val="en-US"/>
              </w:rPr>
              <w:t>Workloads</w:t>
            </w:r>
          </w:p>
        </w:tc>
        <w:tc>
          <w:tcPr>
            <w:tcW w:w="6798" w:type="dxa"/>
            <w:tcBorders>
              <w:top w:val="double" w:sz="4" w:space="0" w:color="auto"/>
            </w:tcBorders>
          </w:tcPr>
          <w:p w14:paraId="246BB157" w14:textId="77777777" w:rsidR="00A12868" w:rsidRPr="00426F08" w:rsidRDefault="00A12868" w:rsidP="00103325">
            <w:pPr>
              <w:pStyle w:val="tdtext"/>
              <w:ind w:firstLine="0"/>
              <w:jc w:val="left"/>
              <w:rPr>
                <w:rFonts w:ascii="Times New Roman" w:hAnsi="Times New Roman"/>
              </w:rPr>
            </w:pPr>
            <w:r>
              <w:rPr>
                <w:rFonts w:ascii="Times New Roman" w:hAnsi="Times New Roman"/>
              </w:rPr>
              <w:t>Отображает</w:t>
            </w:r>
            <w:r w:rsidRPr="00426F08">
              <w:rPr>
                <w:rFonts w:ascii="Times New Roman" w:hAnsi="Times New Roman"/>
              </w:rPr>
              <w:t xml:space="preserve"> </w:t>
            </w:r>
            <w:r w:rsidRPr="00426F08">
              <w:rPr>
                <w:rFonts w:ascii="Times New Roman" w:hAnsi="Times New Roman" w:hint="eastAsia"/>
              </w:rPr>
              <w:t>все</w:t>
            </w:r>
            <w:r w:rsidRPr="00426F08">
              <w:rPr>
                <w:rFonts w:ascii="Times New Roman" w:hAnsi="Times New Roman"/>
              </w:rPr>
              <w:t xml:space="preserve"> </w:t>
            </w:r>
            <w:r w:rsidRPr="00426F08">
              <w:rPr>
                <w:rFonts w:ascii="Times New Roman" w:hAnsi="Times New Roman" w:hint="eastAsia"/>
              </w:rPr>
              <w:t>приложения</w:t>
            </w:r>
            <w:r w:rsidRPr="00426F08">
              <w:rPr>
                <w:rFonts w:ascii="Times New Roman" w:hAnsi="Times New Roman"/>
              </w:rPr>
              <w:t xml:space="preserve">, </w:t>
            </w:r>
            <w:r w:rsidRPr="00426F08">
              <w:rPr>
                <w:rFonts w:ascii="Times New Roman" w:hAnsi="Times New Roman" w:hint="eastAsia"/>
              </w:rPr>
              <w:t>работающие</w:t>
            </w:r>
            <w:r w:rsidRPr="00426F08">
              <w:rPr>
                <w:rFonts w:ascii="Times New Roman" w:hAnsi="Times New Roman"/>
              </w:rPr>
              <w:t xml:space="preserve"> </w:t>
            </w:r>
            <w:r w:rsidRPr="00426F08">
              <w:rPr>
                <w:rFonts w:ascii="Times New Roman" w:hAnsi="Times New Roman" w:hint="eastAsia"/>
              </w:rPr>
              <w:t>в</w:t>
            </w:r>
            <w:r w:rsidRPr="00426F08">
              <w:rPr>
                <w:rFonts w:ascii="Times New Roman" w:hAnsi="Times New Roman"/>
              </w:rPr>
              <w:t xml:space="preserve"> </w:t>
            </w:r>
            <w:r w:rsidRPr="00426F08">
              <w:rPr>
                <w:rFonts w:ascii="Times New Roman" w:hAnsi="Times New Roman" w:hint="eastAsia"/>
              </w:rPr>
              <w:t>выбранном</w:t>
            </w:r>
            <w:r w:rsidRPr="00426F08">
              <w:rPr>
                <w:rFonts w:ascii="Times New Roman" w:hAnsi="Times New Roman"/>
              </w:rPr>
              <w:t xml:space="preserve"> </w:t>
            </w:r>
            <w:r w:rsidRPr="00426F08">
              <w:rPr>
                <w:rFonts w:ascii="Times New Roman" w:hAnsi="Times New Roman" w:hint="eastAsia"/>
              </w:rPr>
              <w:t>пространстве</w:t>
            </w:r>
            <w:r w:rsidRPr="00426F08">
              <w:rPr>
                <w:rFonts w:ascii="Times New Roman" w:hAnsi="Times New Roman"/>
              </w:rPr>
              <w:t xml:space="preserve"> </w:t>
            </w:r>
            <w:r w:rsidRPr="00426F08">
              <w:rPr>
                <w:rFonts w:ascii="Times New Roman" w:hAnsi="Times New Roman" w:hint="eastAsia"/>
              </w:rPr>
              <w:t>имен</w:t>
            </w:r>
            <w:r w:rsidRPr="00426F08">
              <w:rPr>
                <w:rFonts w:ascii="Times New Roman" w:hAnsi="Times New Roman"/>
              </w:rPr>
              <w:t xml:space="preserve">. </w:t>
            </w:r>
            <w:r w:rsidRPr="00426F08">
              <w:rPr>
                <w:rFonts w:ascii="Times New Roman" w:hAnsi="Times New Roman" w:hint="eastAsia"/>
              </w:rPr>
              <w:t>В</w:t>
            </w:r>
            <w:r w:rsidRPr="00426F08">
              <w:rPr>
                <w:rFonts w:ascii="Times New Roman" w:hAnsi="Times New Roman"/>
              </w:rPr>
              <w:t xml:space="preserve"> </w:t>
            </w:r>
            <w:r>
              <w:rPr>
                <w:rFonts w:ascii="Times New Roman" w:hAnsi="Times New Roman" w:hint="eastAsia"/>
              </w:rPr>
              <w:t>разделе</w:t>
            </w:r>
            <w:r w:rsidRPr="00426F08">
              <w:rPr>
                <w:rFonts w:ascii="Times New Roman" w:hAnsi="Times New Roman"/>
              </w:rPr>
              <w:t xml:space="preserve"> </w:t>
            </w:r>
            <w:r w:rsidRPr="00426F08">
              <w:rPr>
                <w:rFonts w:ascii="Times New Roman" w:hAnsi="Times New Roman" w:hint="eastAsia"/>
              </w:rPr>
              <w:t>перечислены</w:t>
            </w:r>
            <w:r w:rsidRPr="00426F08">
              <w:rPr>
                <w:rFonts w:ascii="Times New Roman" w:hAnsi="Times New Roman"/>
              </w:rPr>
              <w:t xml:space="preserve"> </w:t>
            </w:r>
            <w:r w:rsidRPr="00426F08">
              <w:rPr>
                <w:rFonts w:ascii="Times New Roman" w:hAnsi="Times New Roman" w:hint="eastAsia"/>
              </w:rPr>
              <w:t>приложения</w:t>
            </w:r>
            <w:r w:rsidRPr="00426F08">
              <w:rPr>
                <w:rFonts w:ascii="Times New Roman" w:hAnsi="Times New Roman"/>
              </w:rPr>
              <w:t xml:space="preserve"> </w:t>
            </w:r>
            <w:r w:rsidRPr="00426F08">
              <w:rPr>
                <w:rFonts w:ascii="Times New Roman" w:hAnsi="Times New Roman" w:hint="eastAsia"/>
              </w:rPr>
              <w:t>по</w:t>
            </w:r>
            <w:r>
              <w:rPr>
                <w:rFonts w:ascii="Times New Roman" w:hAnsi="Times New Roman"/>
              </w:rPr>
              <w:t> </w:t>
            </w:r>
            <w:r w:rsidRPr="00426F08">
              <w:rPr>
                <w:rFonts w:ascii="Times New Roman" w:hAnsi="Times New Roman" w:hint="eastAsia"/>
              </w:rPr>
              <w:t>типу</w:t>
            </w:r>
            <w:r w:rsidRPr="00426F08">
              <w:rPr>
                <w:rFonts w:ascii="Times New Roman" w:hAnsi="Times New Roman"/>
              </w:rPr>
              <w:t xml:space="preserve"> </w:t>
            </w:r>
            <w:r>
              <w:rPr>
                <w:rFonts w:ascii="Times New Roman" w:hAnsi="Times New Roman"/>
              </w:rPr>
              <w:t xml:space="preserve">абстракций </w:t>
            </w:r>
            <w:r w:rsidRPr="00426F08">
              <w:rPr>
                <w:rFonts w:ascii="Times New Roman" w:hAnsi="Times New Roman" w:hint="eastAsia"/>
              </w:rPr>
              <w:t>рабочей</w:t>
            </w:r>
            <w:r w:rsidRPr="00426F08">
              <w:rPr>
                <w:rFonts w:ascii="Times New Roman" w:hAnsi="Times New Roman"/>
              </w:rPr>
              <w:t xml:space="preserve"> </w:t>
            </w:r>
            <w:r w:rsidRPr="00426F08">
              <w:rPr>
                <w:rFonts w:ascii="Times New Roman" w:hAnsi="Times New Roman" w:hint="eastAsia"/>
              </w:rPr>
              <w:t>нагрузки</w:t>
            </w:r>
            <w:r w:rsidRPr="00426F08">
              <w:rPr>
                <w:rFonts w:ascii="Times New Roman" w:hAnsi="Times New Roman"/>
              </w:rPr>
              <w:t xml:space="preserve"> (</w:t>
            </w:r>
            <w:r w:rsidRPr="00426F08">
              <w:rPr>
                <w:rFonts w:ascii="Times New Roman" w:hAnsi="Times New Roman" w:hint="eastAsia"/>
              </w:rPr>
              <w:t>например</w:t>
            </w:r>
            <w:r w:rsidRPr="00426F08">
              <w:rPr>
                <w:rFonts w:ascii="Times New Roman" w:hAnsi="Times New Roman"/>
              </w:rPr>
              <w:t xml:space="preserve">, </w:t>
            </w:r>
            <w:r>
              <w:rPr>
                <w:rFonts w:ascii="Times New Roman" w:hAnsi="Times New Roman"/>
                <w:lang w:val="en-US"/>
              </w:rPr>
              <w:t>Deployments</w:t>
            </w:r>
            <w:r w:rsidRPr="00426F08">
              <w:rPr>
                <w:rFonts w:ascii="Times New Roman" w:hAnsi="Times New Roman"/>
              </w:rPr>
              <w:t xml:space="preserve">, </w:t>
            </w:r>
            <w:r>
              <w:rPr>
                <w:rFonts w:ascii="Times New Roman" w:hAnsi="Times New Roman"/>
                <w:lang w:val="en-US"/>
              </w:rPr>
              <w:t>Pods</w:t>
            </w:r>
            <w:r w:rsidRPr="00426F08">
              <w:rPr>
                <w:rFonts w:ascii="Times New Roman" w:hAnsi="Times New Roman"/>
              </w:rPr>
              <w:t xml:space="preserve">, </w:t>
            </w:r>
            <w:r>
              <w:rPr>
                <w:rFonts w:ascii="Times New Roman" w:hAnsi="Times New Roman"/>
                <w:lang w:val="en-US"/>
              </w:rPr>
              <w:t>Jobs</w:t>
            </w:r>
            <w:r w:rsidRPr="00426F08">
              <w:rPr>
                <w:rFonts w:ascii="Times New Roman" w:hAnsi="Times New Roman"/>
              </w:rPr>
              <w:t>)</w:t>
            </w:r>
          </w:p>
        </w:tc>
      </w:tr>
      <w:tr w:rsidR="00A12868" w:rsidRPr="00426F08" w14:paraId="2B0C333B" w14:textId="77777777" w:rsidTr="00103325">
        <w:tc>
          <w:tcPr>
            <w:tcW w:w="704" w:type="dxa"/>
          </w:tcPr>
          <w:p w14:paraId="70FFDEC9" w14:textId="77777777" w:rsidR="00A12868" w:rsidRPr="00F95D65" w:rsidRDefault="00A12868" w:rsidP="00103325">
            <w:pPr>
              <w:pStyle w:val="tdtext"/>
              <w:ind w:firstLine="0"/>
              <w:jc w:val="left"/>
              <w:rPr>
                <w:rFonts w:ascii="Times New Roman" w:hAnsi="Times New Roman"/>
                <w:lang w:val="en-US"/>
              </w:rPr>
            </w:pPr>
            <w:r>
              <w:rPr>
                <w:rFonts w:ascii="Times New Roman" w:hAnsi="Times New Roman"/>
                <w:lang w:val="en-US"/>
              </w:rPr>
              <w:lastRenderedPageBreak/>
              <w:t>2</w:t>
            </w:r>
          </w:p>
        </w:tc>
        <w:tc>
          <w:tcPr>
            <w:tcW w:w="2126" w:type="dxa"/>
          </w:tcPr>
          <w:p w14:paraId="2312C3F3" w14:textId="77777777" w:rsidR="00A12868" w:rsidRPr="00F95D65" w:rsidRDefault="00A12868" w:rsidP="00103325">
            <w:pPr>
              <w:pStyle w:val="tdtext"/>
              <w:ind w:firstLine="0"/>
              <w:jc w:val="left"/>
              <w:rPr>
                <w:rFonts w:ascii="Times New Roman" w:hAnsi="Times New Roman"/>
                <w:lang w:val="en-US"/>
              </w:rPr>
            </w:pPr>
            <w:r>
              <w:rPr>
                <w:rFonts w:ascii="Times New Roman" w:hAnsi="Times New Roman"/>
                <w:lang w:val="en-US"/>
              </w:rPr>
              <w:t>Services</w:t>
            </w:r>
          </w:p>
        </w:tc>
        <w:tc>
          <w:tcPr>
            <w:tcW w:w="6798" w:type="dxa"/>
          </w:tcPr>
          <w:p w14:paraId="21F40FBB" w14:textId="77777777" w:rsidR="00A12868" w:rsidRPr="00426F08" w:rsidRDefault="00A12868" w:rsidP="00103325">
            <w:pPr>
              <w:pStyle w:val="tdtext"/>
              <w:ind w:firstLine="0"/>
              <w:jc w:val="left"/>
              <w:rPr>
                <w:rFonts w:ascii="Times New Roman" w:hAnsi="Times New Roman"/>
              </w:rPr>
            </w:pPr>
            <w:r>
              <w:rPr>
                <w:rFonts w:ascii="Times New Roman" w:hAnsi="Times New Roman" w:hint="eastAsia"/>
              </w:rPr>
              <w:t>Отображает</w:t>
            </w:r>
            <w:r w:rsidRPr="00F95D65">
              <w:rPr>
                <w:rFonts w:ascii="Times New Roman" w:hAnsi="Times New Roman"/>
              </w:rPr>
              <w:t xml:space="preserve"> </w:t>
            </w:r>
            <w:r>
              <w:rPr>
                <w:rFonts w:ascii="Times New Roman" w:hAnsi="Times New Roman" w:hint="eastAsia"/>
              </w:rPr>
              <w:t>объекты</w:t>
            </w:r>
            <w:r>
              <w:rPr>
                <w:rFonts w:ascii="Times New Roman" w:hAnsi="Times New Roman"/>
              </w:rPr>
              <w:t xml:space="preserve"> «</w:t>
            </w:r>
            <w:r>
              <w:rPr>
                <w:rFonts w:ascii="Times New Roman" w:hAnsi="Times New Roman"/>
                <w:lang w:val="en-US"/>
              </w:rPr>
              <w:t>Services</w:t>
            </w:r>
            <w:r>
              <w:rPr>
                <w:rFonts w:ascii="Times New Roman" w:hAnsi="Times New Roman"/>
              </w:rPr>
              <w:t>»</w:t>
            </w:r>
            <w:r w:rsidRPr="00F95D65">
              <w:rPr>
                <w:rFonts w:ascii="Times New Roman" w:hAnsi="Times New Roman"/>
              </w:rPr>
              <w:t xml:space="preserve">, </w:t>
            </w:r>
            <w:r w:rsidRPr="00F95D65">
              <w:rPr>
                <w:rFonts w:ascii="Times New Roman" w:hAnsi="Times New Roman" w:hint="eastAsia"/>
              </w:rPr>
              <w:t>которые</w:t>
            </w:r>
            <w:r w:rsidRPr="00F95D65">
              <w:rPr>
                <w:rFonts w:ascii="Times New Roman" w:hAnsi="Times New Roman"/>
              </w:rPr>
              <w:t xml:space="preserve"> </w:t>
            </w:r>
            <w:r>
              <w:rPr>
                <w:rFonts w:ascii="Times New Roman" w:hAnsi="Times New Roman"/>
              </w:rPr>
              <w:t>предназначены для </w:t>
            </w:r>
            <w:r>
              <w:rPr>
                <w:rFonts w:ascii="Times New Roman" w:hAnsi="Times New Roman" w:hint="eastAsia"/>
              </w:rPr>
              <w:t>взаимодействия</w:t>
            </w:r>
            <w:r>
              <w:rPr>
                <w:rFonts w:ascii="Times New Roman" w:hAnsi="Times New Roman"/>
              </w:rPr>
              <w:t xml:space="preserve"> подов внутри кластера, а также удаленного доступа к ним</w:t>
            </w:r>
          </w:p>
        </w:tc>
      </w:tr>
      <w:tr w:rsidR="00A12868" w:rsidRPr="00426F08" w14:paraId="1FEF5E01" w14:textId="77777777" w:rsidTr="00103325">
        <w:tc>
          <w:tcPr>
            <w:tcW w:w="704" w:type="dxa"/>
          </w:tcPr>
          <w:p w14:paraId="0E161E0D" w14:textId="77777777" w:rsidR="00A12868" w:rsidRPr="00F95D65" w:rsidRDefault="00A12868" w:rsidP="00103325">
            <w:pPr>
              <w:pStyle w:val="tdtext"/>
              <w:ind w:firstLine="0"/>
              <w:jc w:val="left"/>
              <w:rPr>
                <w:rFonts w:ascii="Times New Roman" w:hAnsi="Times New Roman"/>
                <w:lang w:val="en-US"/>
              </w:rPr>
            </w:pPr>
            <w:r>
              <w:rPr>
                <w:rFonts w:ascii="Times New Roman" w:hAnsi="Times New Roman"/>
                <w:lang w:val="en-US"/>
              </w:rPr>
              <w:t>3</w:t>
            </w:r>
          </w:p>
        </w:tc>
        <w:tc>
          <w:tcPr>
            <w:tcW w:w="2126" w:type="dxa"/>
          </w:tcPr>
          <w:p w14:paraId="018B945F" w14:textId="77777777" w:rsidR="00A12868" w:rsidRPr="00F95D65" w:rsidRDefault="00A12868" w:rsidP="00103325">
            <w:pPr>
              <w:pStyle w:val="tdtext"/>
              <w:ind w:firstLine="0"/>
              <w:jc w:val="left"/>
              <w:rPr>
                <w:rFonts w:ascii="Times New Roman" w:hAnsi="Times New Roman"/>
                <w:lang w:val="en-US"/>
              </w:rPr>
            </w:pPr>
            <w:r>
              <w:rPr>
                <w:rFonts w:ascii="Times New Roman" w:hAnsi="Times New Roman"/>
                <w:lang w:val="en-US"/>
              </w:rPr>
              <w:t>Config and Storage</w:t>
            </w:r>
          </w:p>
        </w:tc>
        <w:tc>
          <w:tcPr>
            <w:tcW w:w="6798" w:type="dxa"/>
          </w:tcPr>
          <w:p w14:paraId="62C7A41A" w14:textId="77777777" w:rsidR="00A12868" w:rsidRPr="00F95D65" w:rsidRDefault="00A12868" w:rsidP="00103325">
            <w:pPr>
              <w:pStyle w:val="tdtext"/>
              <w:ind w:firstLine="0"/>
              <w:jc w:val="left"/>
              <w:rPr>
                <w:rFonts w:ascii="Times New Roman" w:hAnsi="Times New Roman"/>
              </w:rPr>
            </w:pPr>
            <w:r>
              <w:rPr>
                <w:rFonts w:ascii="Times New Roman" w:hAnsi="Times New Roman"/>
              </w:rPr>
              <w:t>Отображает объекты «</w:t>
            </w:r>
            <w:proofErr w:type="spellStart"/>
            <w:r>
              <w:rPr>
                <w:rFonts w:ascii="Times New Roman" w:hAnsi="Times New Roman"/>
                <w:lang w:val="en-US"/>
              </w:rPr>
              <w:t>ConfigMap</w:t>
            </w:r>
            <w:proofErr w:type="spellEnd"/>
            <w:r>
              <w:rPr>
                <w:rFonts w:ascii="Times New Roman" w:hAnsi="Times New Roman"/>
              </w:rPr>
              <w:t>»</w:t>
            </w:r>
            <w:r w:rsidRPr="00F95D65">
              <w:rPr>
                <w:rFonts w:ascii="Times New Roman" w:hAnsi="Times New Roman"/>
              </w:rPr>
              <w:t xml:space="preserve">, </w:t>
            </w:r>
            <w:r>
              <w:rPr>
                <w:rFonts w:ascii="Times New Roman" w:hAnsi="Times New Roman"/>
              </w:rPr>
              <w:t>«</w:t>
            </w:r>
            <w:r>
              <w:rPr>
                <w:rFonts w:ascii="Times New Roman" w:hAnsi="Times New Roman"/>
                <w:lang w:val="en-US"/>
              </w:rPr>
              <w:t>PVC</w:t>
            </w:r>
            <w:r>
              <w:rPr>
                <w:rFonts w:ascii="Times New Roman" w:hAnsi="Times New Roman"/>
              </w:rPr>
              <w:t>»</w:t>
            </w:r>
            <w:r w:rsidRPr="00F95D65">
              <w:rPr>
                <w:rFonts w:ascii="Times New Roman" w:hAnsi="Times New Roman"/>
              </w:rPr>
              <w:t xml:space="preserve"> - </w:t>
            </w:r>
            <w:r>
              <w:rPr>
                <w:rFonts w:ascii="Times New Roman" w:hAnsi="Times New Roman"/>
              </w:rPr>
              <w:t>которые используются приложениями</w:t>
            </w:r>
          </w:p>
        </w:tc>
      </w:tr>
      <w:tr w:rsidR="00A12868" w:rsidRPr="00426F08" w14:paraId="0F4DE917" w14:textId="77777777" w:rsidTr="00103325">
        <w:tc>
          <w:tcPr>
            <w:tcW w:w="704" w:type="dxa"/>
          </w:tcPr>
          <w:p w14:paraId="3CF6022A" w14:textId="77777777" w:rsidR="00A12868" w:rsidRPr="00F95D65" w:rsidRDefault="00A12868" w:rsidP="00103325">
            <w:pPr>
              <w:pStyle w:val="tdtext"/>
              <w:ind w:firstLine="0"/>
              <w:jc w:val="left"/>
              <w:rPr>
                <w:rFonts w:ascii="Times New Roman" w:hAnsi="Times New Roman"/>
                <w:lang w:val="en-US"/>
              </w:rPr>
            </w:pPr>
            <w:r>
              <w:rPr>
                <w:rFonts w:ascii="Times New Roman" w:hAnsi="Times New Roman"/>
                <w:lang w:val="en-US"/>
              </w:rPr>
              <w:t>4</w:t>
            </w:r>
          </w:p>
        </w:tc>
        <w:tc>
          <w:tcPr>
            <w:tcW w:w="2126" w:type="dxa"/>
          </w:tcPr>
          <w:p w14:paraId="44BDC8C5" w14:textId="77777777" w:rsidR="00A12868" w:rsidRPr="00F95D65" w:rsidRDefault="00A12868" w:rsidP="00103325">
            <w:pPr>
              <w:pStyle w:val="tdtext"/>
              <w:ind w:firstLine="0"/>
              <w:jc w:val="left"/>
              <w:rPr>
                <w:rFonts w:ascii="Times New Roman" w:hAnsi="Times New Roman"/>
                <w:lang w:val="en-US"/>
              </w:rPr>
            </w:pPr>
            <w:r>
              <w:rPr>
                <w:rFonts w:ascii="Times New Roman" w:hAnsi="Times New Roman"/>
                <w:lang w:val="en-US"/>
              </w:rPr>
              <w:t>Cluster</w:t>
            </w:r>
          </w:p>
        </w:tc>
        <w:tc>
          <w:tcPr>
            <w:tcW w:w="6798" w:type="dxa"/>
          </w:tcPr>
          <w:p w14:paraId="3FCBFA4B" w14:textId="77777777" w:rsidR="00A12868" w:rsidRPr="00426F08" w:rsidRDefault="00A12868" w:rsidP="00103325">
            <w:pPr>
              <w:pStyle w:val="tdtext"/>
              <w:ind w:firstLine="0"/>
              <w:jc w:val="left"/>
              <w:rPr>
                <w:rFonts w:ascii="Times New Roman" w:hAnsi="Times New Roman"/>
              </w:rPr>
            </w:pPr>
            <w:r>
              <w:rPr>
                <w:rFonts w:ascii="Times New Roman" w:hAnsi="Times New Roman"/>
              </w:rPr>
              <w:t>Отображает информацию о кластере</w:t>
            </w:r>
          </w:p>
        </w:tc>
      </w:tr>
      <w:tr w:rsidR="00A12868" w:rsidRPr="00426F08" w14:paraId="357773A9" w14:textId="77777777" w:rsidTr="00103325">
        <w:tc>
          <w:tcPr>
            <w:tcW w:w="704" w:type="dxa"/>
          </w:tcPr>
          <w:p w14:paraId="3AF3C2AA" w14:textId="77777777" w:rsidR="00A12868" w:rsidRPr="00F95D65" w:rsidRDefault="00A12868" w:rsidP="00103325">
            <w:pPr>
              <w:pStyle w:val="tdtext"/>
              <w:ind w:firstLine="0"/>
              <w:jc w:val="left"/>
              <w:rPr>
                <w:rFonts w:ascii="Times New Roman" w:hAnsi="Times New Roman"/>
                <w:lang w:val="en-US"/>
              </w:rPr>
            </w:pPr>
            <w:r>
              <w:rPr>
                <w:rFonts w:ascii="Times New Roman" w:hAnsi="Times New Roman"/>
                <w:lang w:val="en-US"/>
              </w:rPr>
              <w:t>5</w:t>
            </w:r>
          </w:p>
        </w:tc>
        <w:tc>
          <w:tcPr>
            <w:tcW w:w="2126" w:type="dxa"/>
          </w:tcPr>
          <w:p w14:paraId="347FCD26" w14:textId="77777777" w:rsidR="00A12868" w:rsidRDefault="00A12868" w:rsidP="00103325">
            <w:pPr>
              <w:pStyle w:val="tdtext"/>
              <w:ind w:firstLine="0"/>
              <w:jc w:val="left"/>
              <w:rPr>
                <w:rFonts w:ascii="Times New Roman" w:hAnsi="Times New Roman"/>
                <w:lang w:val="en-US"/>
              </w:rPr>
            </w:pPr>
            <w:r>
              <w:rPr>
                <w:rFonts w:ascii="Times New Roman" w:hAnsi="Times New Roman"/>
                <w:lang w:val="en-US"/>
              </w:rPr>
              <w:t>Settings</w:t>
            </w:r>
          </w:p>
        </w:tc>
        <w:tc>
          <w:tcPr>
            <w:tcW w:w="6798" w:type="dxa"/>
          </w:tcPr>
          <w:p w14:paraId="25EDF908" w14:textId="77777777" w:rsidR="00A12868" w:rsidRPr="00426F08" w:rsidRDefault="00A12868" w:rsidP="00103325">
            <w:pPr>
              <w:pStyle w:val="tdtext"/>
              <w:ind w:firstLine="0"/>
              <w:jc w:val="left"/>
              <w:rPr>
                <w:rFonts w:ascii="Times New Roman" w:hAnsi="Times New Roman"/>
              </w:rPr>
            </w:pPr>
            <w:r>
              <w:rPr>
                <w:rFonts w:ascii="Times New Roman" w:hAnsi="Times New Roman"/>
              </w:rPr>
              <w:t>Настройки интерфейса</w:t>
            </w:r>
          </w:p>
        </w:tc>
      </w:tr>
    </w:tbl>
    <w:p w14:paraId="5F26764B" w14:textId="77777777" w:rsidR="00C56B16" w:rsidRPr="004A1737" w:rsidRDefault="00C56B16" w:rsidP="004A1737">
      <w:pPr>
        <w:pStyle w:val="affffffffffffff7"/>
        <w:rPr>
          <w:b/>
          <w:bCs/>
        </w:rPr>
      </w:pPr>
      <w:bookmarkStart w:id="199" w:name="_Ref35603621"/>
      <w:r w:rsidRPr="00C92561">
        <w:rPr>
          <w:b/>
          <w:bCs/>
        </w:rPr>
        <w:t xml:space="preserve">Запуск, остановка и перезапуск </w:t>
      </w:r>
      <w:bookmarkEnd w:id="199"/>
      <w:r w:rsidRPr="00C92561">
        <w:rPr>
          <w:b/>
          <w:bCs/>
        </w:rPr>
        <w:t>компонент</w:t>
      </w:r>
    </w:p>
    <w:p w14:paraId="50E3B3FA" w14:textId="1F57702A" w:rsidR="00940CC0" w:rsidRDefault="00940CC0" w:rsidP="00C56B16">
      <w:pPr>
        <w:pStyle w:val="affffffffffffe"/>
      </w:pPr>
      <w:r>
        <w:t>После изменения ресурсов, обновлении параметров контейнера необходимо перезапустить контейнер вручную. Для этого:</w:t>
      </w:r>
    </w:p>
    <w:p w14:paraId="619505B8" w14:textId="7876B181" w:rsidR="00C56B16" w:rsidRDefault="00C56B16" w:rsidP="00D95F2D">
      <w:pPr>
        <w:pStyle w:val="affffffffffffe"/>
        <w:numPr>
          <w:ilvl w:val="0"/>
          <w:numId w:val="93"/>
        </w:numPr>
      </w:pPr>
      <w:r w:rsidRPr="0009079C">
        <w:t>В веб-браузере перейти по адресу</w:t>
      </w:r>
      <w:r>
        <w:t xml:space="preserve"> </w:t>
      </w:r>
      <w:r w:rsidRPr="006E503B">
        <w:rPr>
          <w:i/>
          <w:iCs/>
          <w:szCs w:val="28"/>
          <w:lang w:val="en-US"/>
        </w:rPr>
        <w:t>https</w:t>
      </w:r>
      <w:r w:rsidRPr="006E503B">
        <w:rPr>
          <w:i/>
          <w:iCs/>
          <w:szCs w:val="28"/>
        </w:rPr>
        <w:t>://&lt;</w:t>
      </w:r>
      <w:r w:rsidRPr="006E503B">
        <w:rPr>
          <w:i/>
          <w:iCs/>
          <w:szCs w:val="28"/>
          <w:lang w:val="en-US"/>
        </w:rPr>
        <w:t>hostname</w:t>
      </w:r>
      <w:r w:rsidRPr="006E503B">
        <w:rPr>
          <w:i/>
          <w:iCs/>
          <w:szCs w:val="28"/>
        </w:rPr>
        <w:t>&gt;:</w:t>
      </w:r>
      <w:r w:rsidR="002D4F43">
        <w:rPr>
          <w:i/>
          <w:iCs/>
          <w:szCs w:val="28"/>
        </w:rPr>
        <w:t>9443</w:t>
      </w:r>
      <w:r w:rsidRPr="0009079C">
        <w:t>.</w:t>
      </w:r>
    </w:p>
    <w:p w14:paraId="2D0941F5" w14:textId="07D72679" w:rsidR="00C56B16" w:rsidRDefault="00C56B16" w:rsidP="00D95F2D">
      <w:pPr>
        <w:pStyle w:val="affffffffffffe"/>
        <w:numPr>
          <w:ilvl w:val="0"/>
          <w:numId w:val="93"/>
        </w:numPr>
      </w:pPr>
      <w:r>
        <w:t xml:space="preserve">Остановка </w:t>
      </w:r>
      <w:r w:rsidR="00B74B31">
        <w:t>контейнеров</w:t>
      </w:r>
      <w:r>
        <w:t xml:space="preserve"> выполняется в разделе «</w:t>
      </w:r>
      <w:r>
        <w:rPr>
          <w:lang w:val="en-US"/>
        </w:rPr>
        <w:t>Workloads</w:t>
      </w:r>
      <w:r w:rsidRPr="001D08F1">
        <w:t>-</w:t>
      </w:r>
      <w:r>
        <w:rPr>
          <w:lang w:val="en-US"/>
        </w:rPr>
        <w:t>Deployments</w:t>
      </w:r>
      <w:r>
        <w:t>»</w:t>
      </w:r>
      <w:r w:rsidRPr="001D08F1">
        <w:t>.</w:t>
      </w:r>
      <w:r>
        <w:t xml:space="preserve"> Для остановки необходимо в строке с нужным «</w:t>
      </w:r>
      <w:r>
        <w:rPr>
          <w:lang w:val="en-US"/>
        </w:rPr>
        <w:t>Deployment</w:t>
      </w:r>
      <w:r>
        <w:t>»</w:t>
      </w:r>
      <w:r w:rsidRPr="00350E73">
        <w:t xml:space="preserve"> </w:t>
      </w:r>
      <w:r>
        <w:t>выбрать значок многоточия, нажать кнопку «</w:t>
      </w:r>
      <w:r>
        <w:rPr>
          <w:lang w:val="en-US"/>
        </w:rPr>
        <w:t>Scale</w:t>
      </w:r>
      <w:r>
        <w:t>»</w:t>
      </w:r>
      <w:r w:rsidRPr="00350E73">
        <w:t xml:space="preserve">, </w:t>
      </w:r>
      <w:r>
        <w:t>в поле «</w:t>
      </w:r>
      <w:r>
        <w:rPr>
          <w:lang w:val="en-US"/>
        </w:rPr>
        <w:t>Desired</w:t>
      </w:r>
      <w:r w:rsidRPr="00350E73">
        <w:t xml:space="preserve"> </w:t>
      </w:r>
      <w:r>
        <w:rPr>
          <w:lang w:val="en-US"/>
        </w:rPr>
        <w:t>replicas</w:t>
      </w:r>
      <w:r>
        <w:t>»</w:t>
      </w:r>
      <w:r w:rsidRPr="00350E73">
        <w:t xml:space="preserve"> </w:t>
      </w:r>
      <w:r>
        <w:t>установить значение «0» и нажать кнопку «</w:t>
      </w:r>
      <w:r>
        <w:rPr>
          <w:lang w:val="en-US"/>
        </w:rPr>
        <w:t>Scale</w:t>
      </w:r>
      <w:r>
        <w:t>»</w:t>
      </w:r>
      <w:r w:rsidRPr="00350E73">
        <w:t xml:space="preserve"> (</w:t>
      </w:r>
      <w:r>
        <w:fldChar w:fldCharType="begin"/>
      </w:r>
      <w:r>
        <w:instrText xml:space="preserve"> REF _Ref122609798 \h  \* MERGEFORMAT </w:instrText>
      </w:r>
      <w:r>
        <w:fldChar w:fldCharType="separate"/>
      </w:r>
      <w:r w:rsidR="008B22D7" w:rsidRPr="008B22D7">
        <w:t xml:space="preserve">Рисунок </w:t>
      </w:r>
      <w:r w:rsidR="008B22D7" w:rsidRPr="008B22D7">
        <w:rPr>
          <w:noProof/>
        </w:rPr>
        <w:t>10</w:t>
      </w:r>
      <w:r>
        <w:fldChar w:fldCharType="end"/>
      </w:r>
      <w:r w:rsidRPr="00350E73">
        <w:t>)</w:t>
      </w:r>
      <w:r>
        <w:t>.</w:t>
      </w:r>
    </w:p>
    <w:p w14:paraId="57340CE0" w14:textId="77777777" w:rsidR="00C56B16" w:rsidRDefault="00C56B16" w:rsidP="00C56B16">
      <w:pPr>
        <w:pStyle w:val="affffffffffffffa"/>
      </w:pPr>
      <w:r>
        <w:rPr>
          <w:noProof/>
        </w:rPr>
        <w:drawing>
          <wp:inline distT="0" distB="0" distL="0" distR="0" wp14:anchorId="60F3C23D" wp14:editId="026F953A">
            <wp:extent cx="5038725" cy="28479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8725" cy="2847975"/>
                    </a:xfrm>
                    <a:prstGeom prst="rect">
                      <a:avLst/>
                    </a:prstGeom>
                  </pic:spPr>
                </pic:pic>
              </a:graphicData>
            </a:graphic>
          </wp:inline>
        </w:drawing>
      </w:r>
    </w:p>
    <w:p w14:paraId="02DEC20C" w14:textId="55059875" w:rsidR="00C56B16" w:rsidRPr="00572018" w:rsidRDefault="00C56B16" w:rsidP="00C56B16">
      <w:pPr>
        <w:pStyle w:val="affffffffffffff3"/>
        <w:rPr>
          <w:rFonts w:cs="Times New Roman"/>
          <w:sz w:val="24"/>
          <w:szCs w:val="24"/>
        </w:rPr>
      </w:pPr>
      <w:bookmarkStart w:id="200" w:name="_Ref122609798"/>
      <w:r w:rsidRPr="00572018">
        <w:rPr>
          <w:rFonts w:cs="Times New Roman"/>
          <w:sz w:val="24"/>
          <w:szCs w:val="24"/>
        </w:rPr>
        <w:t xml:space="preserve">Рисунок </w:t>
      </w:r>
      <w:r w:rsidR="008672EB" w:rsidRPr="00572018">
        <w:rPr>
          <w:rFonts w:cs="Times New Roman"/>
          <w:sz w:val="24"/>
          <w:szCs w:val="24"/>
        </w:rPr>
        <w:fldChar w:fldCharType="begin"/>
      </w:r>
      <w:r w:rsidR="008672EB" w:rsidRPr="00572018">
        <w:rPr>
          <w:rFonts w:cs="Times New Roman"/>
          <w:sz w:val="24"/>
          <w:szCs w:val="24"/>
        </w:rPr>
        <w:instrText xml:space="preserve"> SEQ Рисунок \* ARABIC </w:instrText>
      </w:r>
      <w:r w:rsidR="008672EB" w:rsidRPr="00572018">
        <w:rPr>
          <w:rFonts w:cs="Times New Roman"/>
          <w:sz w:val="24"/>
          <w:szCs w:val="24"/>
        </w:rPr>
        <w:fldChar w:fldCharType="separate"/>
      </w:r>
      <w:r w:rsidR="008B22D7">
        <w:rPr>
          <w:rFonts w:cs="Times New Roman"/>
          <w:noProof/>
          <w:sz w:val="24"/>
          <w:szCs w:val="24"/>
        </w:rPr>
        <w:t>10</w:t>
      </w:r>
      <w:r w:rsidR="008672EB" w:rsidRPr="00572018">
        <w:rPr>
          <w:rFonts w:cs="Times New Roman"/>
          <w:sz w:val="24"/>
          <w:szCs w:val="24"/>
        </w:rPr>
        <w:fldChar w:fldCharType="end"/>
      </w:r>
      <w:bookmarkEnd w:id="200"/>
      <w:r w:rsidRPr="00572018">
        <w:rPr>
          <w:rFonts w:cs="Times New Roman"/>
          <w:sz w:val="24"/>
          <w:szCs w:val="24"/>
        </w:rPr>
        <w:t xml:space="preserve"> – Остановка пода</w:t>
      </w:r>
    </w:p>
    <w:p w14:paraId="36C70394" w14:textId="77777777" w:rsidR="00C56B16" w:rsidRPr="00350E73" w:rsidRDefault="00C56B16" w:rsidP="00C56B16">
      <w:pPr>
        <w:pStyle w:val="affffffffffffe"/>
      </w:pPr>
      <w:r>
        <w:lastRenderedPageBreak/>
        <w:t>Запуск выполняется автоматически. В случае запуска пода, который остановлен вручную, необходимо перейти в раздел «</w:t>
      </w:r>
      <w:r>
        <w:rPr>
          <w:lang w:val="en-US"/>
        </w:rPr>
        <w:t>Workloads</w:t>
      </w:r>
      <w:r w:rsidRPr="001D08F1">
        <w:t>-</w:t>
      </w:r>
      <w:r>
        <w:rPr>
          <w:lang w:val="en-US"/>
        </w:rPr>
        <w:t>Deployments</w:t>
      </w:r>
      <w:r>
        <w:t>», в строке с нужным «</w:t>
      </w:r>
      <w:r>
        <w:rPr>
          <w:lang w:val="en-US"/>
        </w:rPr>
        <w:t>Deployment</w:t>
      </w:r>
      <w:r>
        <w:t>»</w:t>
      </w:r>
      <w:r w:rsidRPr="00350E73">
        <w:t xml:space="preserve"> </w:t>
      </w:r>
      <w:r>
        <w:t>выбрать значок многоточия, нажать кнопку «</w:t>
      </w:r>
      <w:r>
        <w:rPr>
          <w:lang w:val="en-US"/>
        </w:rPr>
        <w:t>Scale</w:t>
      </w:r>
      <w:r>
        <w:t>»</w:t>
      </w:r>
      <w:r w:rsidRPr="00350E73">
        <w:t xml:space="preserve">, </w:t>
      </w:r>
      <w:r>
        <w:t>в поле «</w:t>
      </w:r>
      <w:r>
        <w:rPr>
          <w:lang w:val="en-US"/>
        </w:rPr>
        <w:t>Desired</w:t>
      </w:r>
      <w:r w:rsidRPr="00350E73">
        <w:t xml:space="preserve"> </w:t>
      </w:r>
      <w:r>
        <w:rPr>
          <w:lang w:val="en-US"/>
        </w:rPr>
        <w:t>replicas</w:t>
      </w:r>
      <w:r>
        <w:t>»</w:t>
      </w:r>
      <w:r w:rsidRPr="00350E73">
        <w:t xml:space="preserve"> </w:t>
      </w:r>
      <w:r>
        <w:t>установить значение «1» и нажать кнопку «</w:t>
      </w:r>
      <w:r>
        <w:rPr>
          <w:lang w:val="en-US"/>
        </w:rPr>
        <w:t>Scale</w:t>
      </w:r>
      <w:r>
        <w:t>».</w:t>
      </w:r>
    </w:p>
    <w:p w14:paraId="0BE1079C" w14:textId="77777777" w:rsidR="00C56B16" w:rsidRDefault="00C56B16" w:rsidP="00C56B16">
      <w:pPr>
        <w:pStyle w:val="affffffffffffff7"/>
      </w:pPr>
      <w:r>
        <w:t>Перезапуск подов выполняется в разделе «</w:t>
      </w:r>
      <w:r>
        <w:rPr>
          <w:lang w:val="en-US"/>
        </w:rPr>
        <w:t>Workloads</w:t>
      </w:r>
      <w:r w:rsidRPr="001D08F1">
        <w:t>-</w:t>
      </w:r>
      <w:r>
        <w:rPr>
          <w:lang w:val="en-US"/>
        </w:rPr>
        <w:t>Deployments</w:t>
      </w:r>
      <w:r>
        <w:t>»</w:t>
      </w:r>
      <w:r w:rsidRPr="001D08F1">
        <w:t xml:space="preserve">. </w:t>
      </w:r>
      <w:r>
        <w:t>В случае возникновения проблем с подом, в этом разделе, в столбце «</w:t>
      </w:r>
      <w:r>
        <w:rPr>
          <w:lang w:val="en-US"/>
        </w:rPr>
        <w:t>Pods</w:t>
      </w:r>
      <w:r>
        <w:t>»</w:t>
      </w:r>
      <w:r w:rsidRPr="001D08F1">
        <w:t xml:space="preserve"> </w:t>
      </w:r>
      <w:r>
        <w:t>будет отражено состояние:</w:t>
      </w:r>
    </w:p>
    <w:p w14:paraId="52ED90B0" w14:textId="77777777" w:rsidR="00C56B16" w:rsidRDefault="00C56B16" w:rsidP="00C56B16">
      <w:pPr>
        <w:pStyle w:val="a0"/>
      </w:pPr>
      <w:r>
        <w:t>1\1 – под работает корректно;</w:t>
      </w:r>
    </w:p>
    <w:p w14:paraId="7ED47F6F" w14:textId="77777777" w:rsidR="00C56B16" w:rsidRDefault="00C56B16" w:rsidP="00C56B16">
      <w:pPr>
        <w:pStyle w:val="a0"/>
      </w:pPr>
      <w:r>
        <w:t>0\1 или 0\0 – под не работает.</w:t>
      </w:r>
    </w:p>
    <w:p w14:paraId="3929BAD0" w14:textId="59274F40" w:rsidR="00C56B16" w:rsidRDefault="00C56B16" w:rsidP="00C56B16">
      <w:pPr>
        <w:pStyle w:val="affffffffffffe"/>
      </w:pPr>
      <w:r>
        <w:t>Для перезапуска необходимо нажать на знак многоточия в конце строки проблемного «</w:t>
      </w:r>
      <w:r>
        <w:rPr>
          <w:lang w:val="en-US"/>
        </w:rPr>
        <w:t>Deployment</w:t>
      </w:r>
      <w:r>
        <w:t>» и выбрать из списка кнопку «</w:t>
      </w:r>
      <w:r>
        <w:rPr>
          <w:lang w:val="en-US"/>
        </w:rPr>
        <w:t>Restart</w:t>
      </w:r>
      <w:r>
        <w:t>» (</w:t>
      </w:r>
      <w:r>
        <w:fldChar w:fldCharType="begin"/>
      </w:r>
      <w:r>
        <w:instrText xml:space="preserve"> REF _Ref123138424 \h </w:instrText>
      </w:r>
      <w:r>
        <w:fldChar w:fldCharType="separate"/>
      </w:r>
      <w:r w:rsidR="008B22D7" w:rsidRPr="00572018">
        <w:rPr>
          <w:rFonts w:cs="Times New Roman"/>
          <w:sz w:val="24"/>
          <w:szCs w:val="24"/>
        </w:rPr>
        <w:t xml:space="preserve">Рисунок </w:t>
      </w:r>
      <w:r w:rsidR="008B22D7">
        <w:rPr>
          <w:rFonts w:cs="Times New Roman"/>
          <w:noProof/>
          <w:sz w:val="24"/>
          <w:szCs w:val="24"/>
        </w:rPr>
        <w:t>11</w:t>
      </w:r>
      <w:r>
        <w:fldChar w:fldCharType="end"/>
      </w:r>
      <w:r>
        <w:t>).</w:t>
      </w:r>
    </w:p>
    <w:p w14:paraId="10F09036" w14:textId="77777777" w:rsidR="00C56B16" w:rsidRDefault="00C56B16" w:rsidP="00C56B16">
      <w:pPr>
        <w:pStyle w:val="affffffffffffffa"/>
      </w:pPr>
      <w:r>
        <w:rPr>
          <w:noProof/>
        </w:rPr>
        <w:drawing>
          <wp:inline distT="0" distB="0" distL="0" distR="0" wp14:anchorId="0DBC773D" wp14:editId="1237163D">
            <wp:extent cx="6120130" cy="13785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378585"/>
                    </a:xfrm>
                    <a:prstGeom prst="rect">
                      <a:avLst/>
                    </a:prstGeom>
                  </pic:spPr>
                </pic:pic>
              </a:graphicData>
            </a:graphic>
          </wp:inline>
        </w:drawing>
      </w:r>
    </w:p>
    <w:p w14:paraId="77D92881" w14:textId="1141996B" w:rsidR="00C56B16" w:rsidRPr="008B22D7" w:rsidRDefault="00C56B16" w:rsidP="00C56B16">
      <w:pPr>
        <w:pStyle w:val="affffffffffffff3"/>
        <w:rPr>
          <w:rFonts w:cs="Times New Roman"/>
          <w:sz w:val="24"/>
          <w:szCs w:val="24"/>
          <w:lang w:val="en-US"/>
        </w:rPr>
      </w:pPr>
      <w:bookmarkStart w:id="201" w:name="_Ref123138424"/>
      <w:r w:rsidRPr="00572018">
        <w:rPr>
          <w:rFonts w:cs="Times New Roman"/>
          <w:sz w:val="24"/>
          <w:szCs w:val="24"/>
        </w:rPr>
        <w:t>Рисунок</w:t>
      </w:r>
      <w:r w:rsidRPr="008B22D7">
        <w:rPr>
          <w:rFonts w:cs="Times New Roman"/>
          <w:sz w:val="24"/>
          <w:szCs w:val="24"/>
          <w:lang w:val="en-US"/>
        </w:rPr>
        <w:t xml:space="preserve"> </w:t>
      </w:r>
      <w:r w:rsidR="008672EB" w:rsidRPr="00572018">
        <w:rPr>
          <w:rFonts w:cs="Times New Roman"/>
          <w:sz w:val="24"/>
          <w:szCs w:val="24"/>
        </w:rPr>
        <w:fldChar w:fldCharType="begin"/>
      </w:r>
      <w:r w:rsidR="008672EB" w:rsidRPr="008B22D7">
        <w:rPr>
          <w:rFonts w:cs="Times New Roman"/>
          <w:sz w:val="24"/>
          <w:szCs w:val="24"/>
          <w:lang w:val="en-US"/>
        </w:rPr>
        <w:instrText xml:space="preserve"> SEQ </w:instrText>
      </w:r>
      <w:r w:rsidR="008672EB" w:rsidRPr="00572018">
        <w:rPr>
          <w:rFonts w:cs="Times New Roman"/>
          <w:sz w:val="24"/>
          <w:szCs w:val="24"/>
        </w:rPr>
        <w:instrText>Рисунок</w:instrText>
      </w:r>
      <w:r w:rsidR="008672EB" w:rsidRPr="008B22D7">
        <w:rPr>
          <w:rFonts w:cs="Times New Roman"/>
          <w:sz w:val="24"/>
          <w:szCs w:val="24"/>
          <w:lang w:val="en-US"/>
        </w:rPr>
        <w:instrText xml:space="preserve"> \* ARABIC </w:instrText>
      </w:r>
      <w:r w:rsidR="008672EB" w:rsidRPr="00572018">
        <w:rPr>
          <w:rFonts w:cs="Times New Roman"/>
          <w:sz w:val="24"/>
          <w:szCs w:val="24"/>
        </w:rPr>
        <w:fldChar w:fldCharType="separate"/>
      </w:r>
      <w:r w:rsidR="008B22D7" w:rsidRPr="008B22D7">
        <w:rPr>
          <w:rFonts w:cs="Times New Roman"/>
          <w:noProof/>
          <w:sz w:val="24"/>
          <w:szCs w:val="24"/>
          <w:lang w:val="en-US"/>
        </w:rPr>
        <w:t>11</w:t>
      </w:r>
      <w:r w:rsidR="008672EB" w:rsidRPr="00572018">
        <w:rPr>
          <w:rFonts w:cs="Times New Roman"/>
          <w:sz w:val="24"/>
          <w:szCs w:val="24"/>
        </w:rPr>
        <w:fldChar w:fldCharType="end"/>
      </w:r>
      <w:bookmarkEnd w:id="201"/>
      <w:r w:rsidRPr="008B22D7">
        <w:rPr>
          <w:rFonts w:cs="Times New Roman"/>
          <w:sz w:val="24"/>
          <w:szCs w:val="24"/>
          <w:lang w:val="en-US"/>
        </w:rPr>
        <w:t xml:space="preserve"> – </w:t>
      </w:r>
      <w:r w:rsidRPr="00572018">
        <w:rPr>
          <w:rFonts w:cs="Times New Roman"/>
          <w:sz w:val="24"/>
          <w:szCs w:val="24"/>
        </w:rPr>
        <w:t>Окно</w:t>
      </w:r>
      <w:r w:rsidRPr="008B22D7">
        <w:rPr>
          <w:rFonts w:cs="Times New Roman"/>
          <w:sz w:val="24"/>
          <w:szCs w:val="24"/>
          <w:lang w:val="en-US"/>
        </w:rPr>
        <w:t xml:space="preserve"> «Workloads-Deployments»</w:t>
      </w:r>
    </w:p>
    <w:p w14:paraId="1CBD2E60" w14:textId="17183DFD" w:rsidR="00675924" w:rsidRPr="004D5A4A" w:rsidRDefault="00675924" w:rsidP="00675924">
      <w:pPr>
        <w:pStyle w:val="affffffffffffff9"/>
        <w:ind w:left="720"/>
        <w:rPr>
          <w:rFonts w:ascii="Times New Roman" w:hAnsi="Times New Roman"/>
          <w:sz w:val="28"/>
          <w:szCs w:val="28"/>
          <w:lang w:val="en-US"/>
        </w:rPr>
      </w:pPr>
      <w:bookmarkStart w:id="202" w:name="_Ref144830195"/>
      <w:bookmarkStart w:id="203" w:name="_Toc146909149"/>
      <w:r w:rsidRPr="005C32EB">
        <w:rPr>
          <w:rFonts w:ascii="Times New Roman" w:hAnsi="Times New Roman"/>
          <w:sz w:val="28"/>
          <w:szCs w:val="28"/>
        </w:rPr>
        <w:lastRenderedPageBreak/>
        <w:t>Приложение</w:t>
      </w:r>
      <w:r w:rsidRPr="004D5A4A">
        <w:rPr>
          <w:rFonts w:ascii="Times New Roman" w:hAnsi="Times New Roman"/>
          <w:sz w:val="28"/>
          <w:szCs w:val="28"/>
          <w:lang w:val="en-US"/>
        </w:rPr>
        <w:t xml:space="preserve"> </w:t>
      </w:r>
      <w:r w:rsidRPr="005C32EB">
        <w:rPr>
          <w:rFonts w:ascii="Times New Roman" w:hAnsi="Times New Roman"/>
          <w:sz w:val="28"/>
          <w:szCs w:val="28"/>
        </w:rPr>
        <w:fldChar w:fldCharType="begin"/>
      </w:r>
      <w:r w:rsidRPr="004D5A4A">
        <w:rPr>
          <w:rFonts w:ascii="Times New Roman" w:hAnsi="Times New Roman"/>
          <w:sz w:val="28"/>
          <w:szCs w:val="28"/>
          <w:lang w:val="en-US"/>
        </w:rPr>
        <w:instrText xml:space="preserve"> </w:instrText>
      </w:r>
      <w:r w:rsidRPr="00C92561">
        <w:rPr>
          <w:rFonts w:ascii="Times New Roman" w:hAnsi="Times New Roman"/>
          <w:sz w:val="28"/>
          <w:szCs w:val="28"/>
          <w:lang w:val="en-US"/>
        </w:rPr>
        <w:instrText>SEQ</w:instrText>
      </w:r>
      <w:r w:rsidRPr="004D5A4A">
        <w:rPr>
          <w:rFonts w:ascii="Times New Roman" w:hAnsi="Times New Roman"/>
          <w:sz w:val="28"/>
          <w:szCs w:val="28"/>
          <w:lang w:val="en-US"/>
        </w:rPr>
        <w:instrText xml:space="preserve"> </w:instrText>
      </w:r>
      <w:r w:rsidRPr="005C32EB">
        <w:rPr>
          <w:rFonts w:ascii="Times New Roman" w:hAnsi="Times New Roman"/>
          <w:sz w:val="28"/>
          <w:szCs w:val="28"/>
        </w:rPr>
        <w:instrText>Приложение</w:instrText>
      </w:r>
      <w:r w:rsidRPr="004D5A4A">
        <w:rPr>
          <w:rFonts w:ascii="Times New Roman" w:hAnsi="Times New Roman"/>
          <w:sz w:val="28"/>
          <w:szCs w:val="28"/>
          <w:lang w:val="en-US"/>
        </w:rPr>
        <w:instrText xml:space="preserve"> \* </w:instrText>
      </w:r>
      <w:r w:rsidRPr="00C92561">
        <w:rPr>
          <w:rFonts w:ascii="Times New Roman" w:hAnsi="Times New Roman"/>
          <w:sz w:val="28"/>
          <w:szCs w:val="28"/>
          <w:lang w:val="en-US"/>
        </w:rPr>
        <w:instrText>ALPHABETIC</w:instrText>
      </w:r>
      <w:r w:rsidRPr="004D5A4A">
        <w:rPr>
          <w:rFonts w:ascii="Times New Roman" w:hAnsi="Times New Roman"/>
          <w:sz w:val="28"/>
          <w:szCs w:val="28"/>
          <w:lang w:val="en-US"/>
        </w:rPr>
        <w:instrText xml:space="preserve"> </w:instrText>
      </w:r>
      <w:r w:rsidRPr="005C32EB">
        <w:rPr>
          <w:rFonts w:ascii="Times New Roman" w:hAnsi="Times New Roman"/>
          <w:sz w:val="28"/>
          <w:szCs w:val="28"/>
        </w:rPr>
        <w:fldChar w:fldCharType="separate"/>
      </w:r>
      <w:r w:rsidR="008B22D7">
        <w:rPr>
          <w:rFonts w:ascii="Times New Roman" w:hAnsi="Times New Roman"/>
          <w:noProof/>
          <w:sz w:val="28"/>
          <w:szCs w:val="28"/>
          <w:lang w:val="en-US"/>
        </w:rPr>
        <w:t>F</w:t>
      </w:r>
      <w:r w:rsidRPr="005C32EB">
        <w:rPr>
          <w:rFonts w:ascii="Times New Roman" w:hAnsi="Times New Roman"/>
          <w:sz w:val="28"/>
          <w:szCs w:val="28"/>
        </w:rPr>
        <w:fldChar w:fldCharType="end"/>
      </w:r>
      <w:bookmarkEnd w:id="202"/>
      <w:r w:rsidRPr="004D5A4A">
        <w:rPr>
          <w:rFonts w:ascii="Times New Roman" w:hAnsi="Times New Roman"/>
          <w:sz w:val="28"/>
          <w:szCs w:val="28"/>
          <w:lang w:val="en-US"/>
        </w:rPr>
        <w:br/>
        <w:t>(</w:t>
      </w:r>
      <w:r w:rsidRPr="00D30D8A">
        <w:rPr>
          <w:rFonts w:ascii="Times New Roman" w:hAnsi="Times New Roman"/>
          <w:sz w:val="28"/>
          <w:szCs w:val="28"/>
        </w:rPr>
        <w:t>обязательное</w:t>
      </w:r>
      <w:r w:rsidRPr="004D5A4A">
        <w:rPr>
          <w:rFonts w:ascii="Times New Roman" w:hAnsi="Times New Roman"/>
          <w:sz w:val="28"/>
          <w:szCs w:val="28"/>
          <w:lang w:val="en-US"/>
        </w:rPr>
        <w:t>)</w:t>
      </w:r>
      <w:r w:rsidRPr="004D5A4A">
        <w:rPr>
          <w:rFonts w:ascii="Times New Roman" w:hAnsi="Times New Roman"/>
          <w:sz w:val="28"/>
          <w:szCs w:val="28"/>
          <w:lang w:val="en-US"/>
        </w:rPr>
        <w:br/>
      </w:r>
      <w:r>
        <w:rPr>
          <w:rFonts w:ascii="Times New Roman" w:hAnsi="Times New Roman"/>
          <w:sz w:val="28"/>
          <w:szCs w:val="28"/>
        </w:rPr>
        <w:t>Описание</w:t>
      </w:r>
      <w:r w:rsidRPr="004D5A4A">
        <w:rPr>
          <w:rFonts w:ascii="Times New Roman" w:hAnsi="Times New Roman"/>
          <w:sz w:val="28"/>
          <w:szCs w:val="28"/>
          <w:lang w:val="en-US"/>
        </w:rPr>
        <w:t xml:space="preserve"> </w:t>
      </w:r>
      <w:r>
        <w:rPr>
          <w:rFonts w:ascii="Times New Roman" w:hAnsi="Times New Roman"/>
          <w:sz w:val="28"/>
          <w:szCs w:val="28"/>
        </w:rPr>
        <w:t>веб</w:t>
      </w:r>
      <w:r w:rsidRPr="004D5A4A">
        <w:rPr>
          <w:rFonts w:ascii="Times New Roman" w:hAnsi="Times New Roman"/>
          <w:sz w:val="28"/>
          <w:szCs w:val="28"/>
          <w:lang w:val="en-US"/>
        </w:rPr>
        <w:t>-</w:t>
      </w:r>
      <w:r>
        <w:rPr>
          <w:rFonts w:ascii="Times New Roman" w:hAnsi="Times New Roman"/>
          <w:sz w:val="28"/>
          <w:szCs w:val="28"/>
        </w:rPr>
        <w:t>интерфейса</w:t>
      </w:r>
      <w:r w:rsidRPr="004D5A4A">
        <w:rPr>
          <w:rFonts w:ascii="Times New Roman" w:hAnsi="Times New Roman"/>
          <w:sz w:val="28"/>
          <w:szCs w:val="28"/>
          <w:lang w:val="en-US"/>
        </w:rPr>
        <w:t xml:space="preserve"> </w:t>
      </w:r>
      <w:r>
        <w:rPr>
          <w:rFonts w:ascii="Times New Roman" w:hAnsi="Times New Roman"/>
          <w:sz w:val="28"/>
          <w:szCs w:val="28"/>
          <w:lang w:val="en-US"/>
        </w:rPr>
        <w:t>Apache</w:t>
      </w:r>
      <w:r w:rsidRPr="004D5A4A">
        <w:rPr>
          <w:rFonts w:ascii="Times New Roman" w:hAnsi="Times New Roman"/>
          <w:sz w:val="28"/>
          <w:szCs w:val="28"/>
          <w:lang w:val="en-US"/>
        </w:rPr>
        <w:t xml:space="preserve"> </w:t>
      </w:r>
      <w:r>
        <w:rPr>
          <w:rFonts w:ascii="Times New Roman" w:hAnsi="Times New Roman"/>
          <w:sz w:val="28"/>
          <w:szCs w:val="28"/>
          <w:lang w:val="en-US"/>
        </w:rPr>
        <w:t>Airflow</w:t>
      </w:r>
      <w:bookmarkEnd w:id="203"/>
    </w:p>
    <w:p w14:paraId="27542BDF" w14:textId="0B519E77" w:rsidR="00675924" w:rsidRPr="00491D00" w:rsidRDefault="00675924" w:rsidP="00675924">
      <w:pPr>
        <w:pStyle w:val="affffffffffffe"/>
      </w:pPr>
      <w:r>
        <w:t xml:space="preserve">Для получения доступа к интерфейсу </w:t>
      </w:r>
      <w:r>
        <w:rPr>
          <w:lang w:val="en-US"/>
        </w:rPr>
        <w:t>Apache</w:t>
      </w:r>
      <w:r w:rsidRPr="0086025F">
        <w:t xml:space="preserve"> </w:t>
      </w:r>
      <w:r>
        <w:rPr>
          <w:lang w:val="en-US"/>
        </w:rPr>
        <w:t>Airflow</w:t>
      </w:r>
      <w:r w:rsidRPr="00B80B1A">
        <w:t xml:space="preserve"> </w:t>
      </w:r>
      <w:r>
        <w:t>необходимо в</w:t>
      </w:r>
      <w:r w:rsidRPr="00491D00">
        <w:t xml:space="preserve"> веб-браузере перейти по адресу</w:t>
      </w:r>
      <w:r w:rsidRPr="006E503B">
        <w:rPr>
          <w:i/>
          <w:iCs/>
          <w:szCs w:val="28"/>
        </w:rPr>
        <w:t xml:space="preserve"> </w:t>
      </w:r>
      <w:r w:rsidRPr="006E503B">
        <w:rPr>
          <w:i/>
          <w:iCs/>
          <w:szCs w:val="28"/>
          <w:lang w:val="en-US"/>
        </w:rPr>
        <w:t>https</w:t>
      </w:r>
      <w:r w:rsidRPr="006E503B">
        <w:rPr>
          <w:i/>
          <w:iCs/>
          <w:szCs w:val="28"/>
        </w:rPr>
        <w:t>://&lt;</w:t>
      </w:r>
      <w:r w:rsidRPr="006E503B">
        <w:rPr>
          <w:i/>
          <w:iCs/>
          <w:szCs w:val="28"/>
          <w:lang w:val="en-US"/>
        </w:rPr>
        <w:t>hostname</w:t>
      </w:r>
      <w:r w:rsidRPr="006E503B">
        <w:rPr>
          <w:i/>
          <w:iCs/>
          <w:szCs w:val="28"/>
        </w:rPr>
        <w:t>&gt;:</w:t>
      </w:r>
      <w:r w:rsidR="00077AF7">
        <w:rPr>
          <w:i/>
          <w:iCs/>
          <w:szCs w:val="28"/>
        </w:rPr>
        <w:t>7443</w:t>
      </w:r>
      <w:r w:rsidRPr="00491D00">
        <w:t xml:space="preserve"> </w:t>
      </w:r>
      <w:r>
        <w:t>и а</w:t>
      </w:r>
      <w:r w:rsidRPr="00491D00">
        <w:t xml:space="preserve">вторизоваться </w:t>
      </w:r>
      <w:r>
        <w:t>с использованием</w:t>
      </w:r>
      <w:r w:rsidRPr="00491D00">
        <w:t xml:space="preserve"> учетной запис</w:t>
      </w:r>
      <w:r>
        <w:t>и</w:t>
      </w:r>
      <w:r w:rsidRPr="00491D00">
        <w:t xml:space="preserve"> администратора.</w:t>
      </w:r>
    </w:p>
    <w:p w14:paraId="6323CAD3" w14:textId="64EAA13A" w:rsidR="00675924" w:rsidRPr="00491D00" w:rsidRDefault="00675924" w:rsidP="00675924">
      <w:pPr>
        <w:pStyle w:val="affffffffffffff7"/>
      </w:pPr>
      <w:r w:rsidRPr="00491D00">
        <w:t>Основные объекты интерфейса</w:t>
      </w:r>
      <w:r>
        <w:t xml:space="preserve"> </w:t>
      </w:r>
      <w:r>
        <w:rPr>
          <w:lang w:val="en-US"/>
        </w:rPr>
        <w:t>Apache</w:t>
      </w:r>
      <w:r w:rsidRPr="00721D64">
        <w:t xml:space="preserve"> </w:t>
      </w:r>
      <w:r>
        <w:rPr>
          <w:lang w:val="en-US"/>
        </w:rPr>
        <w:t>Airflow</w:t>
      </w:r>
      <w:r>
        <w:t>:</w:t>
      </w:r>
    </w:p>
    <w:p w14:paraId="6F28DF0F" w14:textId="77777777" w:rsidR="00675924" w:rsidRPr="00491D00" w:rsidRDefault="00675924" w:rsidP="00D95F2D">
      <w:pPr>
        <w:pStyle w:val="tdtext"/>
        <w:numPr>
          <w:ilvl w:val="0"/>
          <w:numId w:val="68"/>
        </w:numPr>
        <w:tabs>
          <w:tab w:val="left" w:pos="1134"/>
        </w:tabs>
        <w:ind w:left="0" w:firstLine="851"/>
        <w:rPr>
          <w:rFonts w:ascii="Times New Roman" w:hAnsi="Times New Roman"/>
          <w:sz w:val="28"/>
          <w:szCs w:val="28"/>
        </w:rPr>
      </w:pPr>
      <w:r>
        <w:rPr>
          <w:rFonts w:ascii="Times New Roman" w:hAnsi="Times New Roman"/>
          <w:sz w:val="28"/>
          <w:szCs w:val="28"/>
        </w:rPr>
        <w:t>«</w:t>
      </w:r>
      <w:r w:rsidRPr="00491D00">
        <w:rPr>
          <w:rFonts w:ascii="Times New Roman" w:hAnsi="Times New Roman"/>
          <w:sz w:val="28"/>
          <w:szCs w:val="28"/>
          <w:lang w:val="en-US"/>
        </w:rPr>
        <w:t>DAGs</w:t>
      </w:r>
      <w:r>
        <w:rPr>
          <w:rFonts w:ascii="Times New Roman" w:hAnsi="Times New Roman"/>
          <w:sz w:val="28"/>
          <w:szCs w:val="28"/>
        </w:rPr>
        <w:t>»</w:t>
      </w:r>
      <w:r w:rsidRPr="00491D00">
        <w:rPr>
          <w:rFonts w:ascii="Times New Roman" w:hAnsi="Times New Roman"/>
          <w:sz w:val="28"/>
          <w:szCs w:val="28"/>
        </w:rPr>
        <w:t xml:space="preserve"> – список н</w:t>
      </w:r>
      <w:r w:rsidRPr="00491D00">
        <w:rPr>
          <w:rFonts w:ascii="Times New Roman" w:hAnsi="Times New Roman" w:hint="eastAsia"/>
          <w:sz w:val="28"/>
          <w:szCs w:val="28"/>
        </w:rPr>
        <w:t>аправленных</w:t>
      </w:r>
      <w:r w:rsidRPr="00491D00">
        <w:rPr>
          <w:rFonts w:ascii="Times New Roman" w:hAnsi="Times New Roman"/>
          <w:sz w:val="28"/>
          <w:szCs w:val="28"/>
        </w:rPr>
        <w:t xml:space="preserve"> </w:t>
      </w:r>
      <w:r w:rsidRPr="00491D00">
        <w:rPr>
          <w:rFonts w:ascii="Times New Roman" w:hAnsi="Times New Roman" w:hint="eastAsia"/>
          <w:sz w:val="28"/>
          <w:szCs w:val="28"/>
        </w:rPr>
        <w:t>ациклических</w:t>
      </w:r>
      <w:r w:rsidRPr="00491D00">
        <w:rPr>
          <w:rFonts w:ascii="Times New Roman" w:hAnsi="Times New Roman"/>
          <w:sz w:val="28"/>
          <w:szCs w:val="28"/>
        </w:rPr>
        <w:t xml:space="preserve"> </w:t>
      </w:r>
      <w:r w:rsidRPr="00491D00">
        <w:rPr>
          <w:rFonts w:ascii="Times New Roman" w:hAnsi="Times New Roman" w:hint="eastAsia"/>
          <w:sz w:val="28"/>
          <w:szCs w:val="28"/>
        </w:rPr>
        <w:t xml:space="preserve">графов </w:t>
      </w:r>
      <w:r w:rsidRPr="00491D00">
        <w:rPr>
          <w:rFonts w:ascii="Times New Roman" w:hAnsi="Times New Roman"/>
          <w:sz w:val="28"/>
          <w:szCs w:val="28"/>
        </w:rPr>
        <w:t>(</w:t>
      </w:r>
      <w:r w:rsidRPr="00491D00">
        <w:rPr>
          <w:rFonts w:ascii="Times New Roman" w:hAnsi="Times New Roman"/>
          <w:sz w:val="28"/>
          <w:szCs w:val="28"/>
          <w:lang w:val="en-US"/>
        </w:rPr>
        <w:t>DAG</w:t>
      </w:r>
      <w:r w:rsidRPr="00491D00">
        <w:rPr>
          <w:rFonts w:ascii="Times New Roman" w:hAnsi="Times New Roman"/>
          <w:sz w:val="28"/>
          <w:szCs w:val="28"/>
        </w:rPr>
        <w:t xml:space="preserve">), содержащих в свою очередь задачи. Включает вкладки: </w:t>
      </w:r>
      <w:r>
        <w:rPr>
          <w:rFonts w:ascii="Times New Roman" w:hAnsi="Times New Roman"/>
          <w:sz w:val="28"/>
          <w:szCs w:val="28"/>
        </w:rPr>
        <w:t>«</w:t>
      </w:r>
      <w:r w:rsidRPr="00491D00">
        <w:rPr>
          <w:rFonts w:ascii="Times New Roman" w:hAnsi="Times New Roman"/>
          <w:sz w:val="28"/>
          <w:szCs w:val="28"/>
          <w:lang w:val="en-US"/>
        </w:rPr>
        <w:t>All</w:t>
      </w:r>
      <w:r>
        <w:rPr>
          <w:rFonts w:ascii="Times New Roman" w:hAnsi="Times New Roman"/>
          <w:sz w:val="28"/>
          <w:szCs w:val="28"/>
        </w:rPr>
        <w:t>»</w:t>
      </w:r>
      <w:r w:rsidRPr="00491D00">
        <w:rPr>
          <w:rFonts w:ascii="Times New Roman" w:hAnsi="Times New Roman"/>
          <w:sz w:val="28"/>
          <w:szCs w:val="28"/>
        </w:rPr>
        <w:t xml:space="preserve"> (все задачи), </w:t>
      </w:r>
      <w:r>
        <w:rPr>
          <w:rFonts w:ascii="Times New Roman" w:hAnsi="Times New Roman"/>
          <w:sz w:val="28"/>
          <w:szCs w:val="28"/>
        </w:rPr>
        <w:t>«</w:t>
      </w:r>
      <w:r w:rsidRPr="00491D00">
        <w:rPr>
          <w:rFonts w:ascii="Times New Roman" w:hAnsi="Times New Roman"/>
          <w:sz w:val="28"/>
          <w:szCs w:val="28"/>
          <w:lang w:val="en-US"/>
        </w:rPr>
        <w:t>Active</w:t>
      </w:r>
      <w:r>
        <w:rPr>
          <w:rFonts w:ascii="Times New Roman" w:hAnsi="Times New Roman"/>
          <w:sz w:val="28"/>
          <w:szCs w:val="28"/>
        </w:rPr>
        <w:t>»</w:t>
      </w:r>
      <w:r w:rsidRPr="00491D00">
        <w:rPr>
          <w:rFonts w:ascii="Times New Roman" w:hAnsi="Times New Roman"/>
          <w:sz w:val="28"/>
          <w:szCs w:val="28"/>
        </w:rPr>
        <w:t xml:space="preserve"> (активные задачи), </w:t>
      </w:r>
      <w:r>
        <w:rPr>
          <w:rFonts w:ascii="Times New Roman" w:hAnsi="Times New Roman"/>
          <w:sz w:val="28"/>
          <w:szCs w:val="28"/>
        </w:rPr>
        <w:t>«</w:t>
      </w:r>
      <w:r w:rsidRPr="00491D00">
        <w:rPr>
          <w:rFonts w:ascii="Times New Roman" w:hAnsi="Times New Roman"/>
          <w:sz w:val="28"/>
          <w:szCs w:val="28"/>
          <w:lang w:val="en-US"/>
        </w:rPr>
        <w:t>Paused</w:t>
      </w:r>
      <w:r>
        <w:rPr>
          <w:rFonts w:ascii="Times New Roman" w:hAnsi="Times New Roman"/>
          <w:sz w:val="28"/>
          <w:szCs w:val="28"/>
        </w:rPr>
        <w:t>»</w:t>
      </w:r>
      <w:r w:rsidRPr="00491D00">
        <w:rPr>
          <w:rFonts w:ascii="Times New Roman" w:hAnsi="Times New Roman"/>
          <w:sz w:val="28"/>
          <w:szCs w:val="28"/>
        </w:rPr>
        <w:t xml:space="preserve"> (приостановленные задачи).</w:t>
      </w:r>
    </w:p>
    <w:p w14:paraId="0E023D8F" w14:textId="77777777" w:rsidR="00675924" w:rsidRPr="00491D00" w:rsidRDefault="00675924" w:rsidP="00D95F2D">
      <w:pPr>
        <w:pStyle w:val="tdtext"/>
        <w:numPr>
          <w:ilvl w:val="0"/>
          <w:numId w:val="68"/>
        </w:numPr>
        <w:tabs>
          <w:tab w:val="left" w:pos="1134"/>
        </w:tabs>
        <w:ind w:left="0" w:firstLine="851"/>
        <w:rPr>
          <w:rFonts w:ascii="Times New Roman" w:hAnsi="Times New Roman"/>
          <w:sz w:val="28"/>
          <w:szCs w:val="28"/>
        </w:rPr>
      </w:pPr>
      <w:r>
        <w:rPr>
          <w:rFonts w:ascii="Times New Roman" w:hAnsi="Times New Roman"/>
          <w:sz w:val="28"/>
          <w:szCs w:val="28"/>
        </w:rPr>
        <w:t>«</w:t>
      </w:r>
      <w:r w:rsidRPr="00491D00">
        <w:rPr>
          <w:rFonts w:ascii="Times New Roman" w:hAnsi="Times New Roman"/>
          <w:sz w:val="28"/>
          <w:szCs w:val="28"/>
          <w:lang w:val="en-US"/>
        </w:rPr>
        <w:t>Security</w:t>
      </w:r>
      <w:r>
        <w:rPr>
          <w:rFonts w:ascii="Times New Roman" w:hAnsi="Times New Roman"/>
          <w:sz w:val="28"/>
          <w:szCs w:val="28"/>
        </w:rPr>
        <w:t>»</w:t>
      </w:r>
      <w:r w:rsidRPr="00491D00">
        <w:rPr>
          <w:rFonts w:ascii="Times New Roman" w:hAnsi="Times New Roman"/>
          <w:sz w:val="28"/>
          <w:szCs w:val="28"/>
        </w:rPr>
        <w:t xml:space="preserve"> – содержит информацию о зарег</w:t>
      </w:r>
      <w:r>
        <w:rPr>
          <w:rFonts w:ascii="Times New Roman" w:hAnsi="Times New Roman"/>
          <w:sz w:val="28"/>
          <w:szCs w:val="28"/>
        </w:rPr>
        <w:t>и</w:t>
      </w:r>
      <w:r w:rsidRPr="00491D00">
        <w:rPr>
          <w:rFonts w:ascii="Times New Roman" w:hAnsi="Times New Roman"/>
          <w:sz w:val="28"/>
          <w:szCs w:val="28"/>
        </w:rPr>
        <w:t>стрированных учетных данных.</w:t>
      </w:r>
    </w:p>
    <w:p w14:paraId="07005B36" w14:textId="77777777" w:rsidR="00675924" w:rsidRPr="00491D00" w:rsidRDefault="00675924" w:rsidP="00D95F2D">
      <w:pPr>
        <w:pStyle w:val="tdtext"/>
        <w:numPr>
          <w:ilvl w:val="0"/>
          <w:numId w:val="68"/>
        </w:numPr>
        <w:tabs>
          <w:tab w:val="left" w:pos="1134"/>
        </w:tabs>
        <w:ind w:left="0" w:firstLine="851"/>
        <w:rPr>
          <w:rFonts w:ascii="Times New Roman" w:hAnsi="Times New Roman"/>
          <w:sz w:val="28"/>
          <w:szCs w:val="28"/>
        </w:rPr>
      </w:pPr>
      <w:r>
        <w:rPr>
          <w:rFonts w:ascii="Times New Roman" w:hAnsi="Times New Roman"/>
          <w:sz w:val="28"/>
          <w:szCs w:val="28"/>
        </w:rPr>
        <w:t>«</w:t>
      </w:r>
      <w:r w:rsidRPr="00491D00">
        <w:rPr>
          <w:rFonts w:ascii="Times New Roman" w:hAnsi="Times New Roman"/>
          <w:sz w:val="28"/>
          <w:szCs w:val="28"/>
          <w:lang w:val="en-US"/>
        </w:rPr>
        <w:t>Browse</w:t>
      </w:r>
      <w:r>
        <w:rPr>
          <w:rFonts w:ascii="Times New Roman" w:hAnsi="Times New Roman"/>
          <w:sz w:val="28"/>
          <w:szCs w:val="28"/>
        </w:rPr>
        <w:t>»</w:t>
      </w:r>
      <w:r w:rsidRPr="00491D00">
        <w:rPr>
          <w:rFonts w:ascii="Times New Roman" w:hAnsi="Times New Roman"/>
          <w:sz w:val="28"/>
          <w:szCs w:val="28"/>
        </w:rPr>
        <w:t xml:space="preserve"> – содержит информацию о запущенных задачах, журнал событий.</w:t>
      </w:r>
    </w:p>
    <w:p w14:paraId="33B7EC4D" w14:textId="77777777" w:rsidR="00675924" w:rsidRPr="00491D00" w:rsidRDefault="00675924" w:rsidP="00D95F2D">
      <w:pPr>
        <w:pStyle w:val="tdtext"/>
        <w:numPr>
          <w:ilvl w:val="0"/>
          <w:numId w:val="68"/>
        </w:numPr>
        <w:tabs>
          <w:tab w:val="left" w:pos="1134"/>
        </w:tabs>
        <w:ind w:left="0" w:firstLine="851"/>
        <w:rPr>
          <w:rFonts w:ascii="Times New Roman" w:hAnsi="Times New Roman"/>
          <w:sz w:val="28"/>
          <w:szCs w:val="28"/>
        </w:rPr>
      </w:pPr>
      <w:r>
        <w:rPr>
          <w:rFonts w:ascii="Times New Roman" w:hAnsi="Times New Roman"/>
          <w:sz w:val="28"/>
          <w:szCs w:val="28"/>
        </w:rPr>
        <w:t>«</w:t>
      </w:r>
      <w:r w:rsidRPr="00491D00">
        <w:rPr>
          <w:rFonts w:ascii="Times New Roman" w:hAnsi="Times New Roman"/>
          <w:sz w:val="28"/>
          <w:szCs w:val="28"/>
          <w:lang w:val="en-US"/>
        </w:rPr>
        <w:t>Admin</w:t>
      </w:r>
      <w:r>
        <w:rPr>
          <w:rFonts w:ascii="Times New Roman" w:hAnsi="Times New Roman"/>
          <w:sz w:val="28"/>
          <w:szCs w:val="28"/>
        </w:rPr>
        <w:t>»</w:t>
      </w:r>
      <w:r w:rsidRPr="00491D00">
        <w:rPr>
          <w:rFonts w:ascii="Times New Roman" w:hAnsi="Times New Roman"/>
          <w:sz w:val="28"/>
          <w:szCs w:val="28"/>
        </w:rPr>
        <w:t xml:space="preserve"> – содержит информацию о подключ</w:t>
      </w:r>
      <w:r>
        <w:rPr>
          <w:rFonts w:ascii="Times New Roman" w:hAnsi="Times New Roman"/>
          <w:sz w:val="28"/>
          <w:szCs w:val="28"/>
        </w:rPr>
        <w:t>е</w:t>
      </w:r>
      <w:r w:rsidRPr="00491D00">
        <w:rPr>
          <w:rFonts w:ascii="Times New Roman" w:hAnsi="Times New Roman"/>
          <w:sz w:val="28"/>
          <w:szCs w:val="28"/>
        </w:rPr>
        <w:t xml:space="preserve">нных плагинах, редактор для создания и редактирования </w:t>
      </w:r>
      <w:proofErr w:type="spellStart"/>
      <w:r w:rsidRPr="00491D00">
        <w:rPr>
          <w:rFonts w:ascii="Times New Roman" w:hAnsi="Times New Roman"/>
          <w:sz w:val="28"/>
          <w:szCs w:val="28"/>
          <w:lang w:val="en-US"/>
        </w:rPr>
        <w:t>dags</w:t>
      </w:r>
      <w:proofErr w:type="spellEnd"/>
      <w:r>
        <w:rPr>
          <w:rFonts w:ascii="Times New Roman" w:hAnsi="Times New Roman"/>
          <w:sz w:val="28"/>
          <w:szCs w:val="28"/>
        </w:rPr>
        <w:t>.</w:t>
      </w:r>
    </w:p>
    <w:p w14:paraId="31F11CF7" w14:textId="77777777" w:rsidR="00675924" w:rsidRDefault="00675924" w:rsidP="00675924">
      <w:pPr>
        <w:pStyle w:val="affffffffffffffa"/>
      </w:pPr>
      <w:r>
        <w:rPr>
          <w:noProof/>
        </w:rPr>
        <w:drawing>
          <wp:inline distT="0" distB="0" distL="0" distR="0" wp14:anchorId="7E5F5F56" wp14:editId="2BD972F6">
            <wp:extent cx="5514975" cy="2733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4975" cy="2733675"/>
                    </a:xfrm>
                    <a:prstGeom prst="rect">
                      <a:avLst/>
                    </a:prstGeom>
                  </pic:spPr>
                </pic:pic>
              </a:graphicData>
            </a:graphic>
          </wp:inline>
        </w:drawing>
      </w:r>
    </w:p>
    <w:p w14:paraId="09F10527" w14:textId="6BD7E9D6" w:rsidR="00675924" w:rsidRPr="00572018" w:rsidRDefault="00675924" w:rsidP="00675924">
      <w:pPr>
        <w:pStyle w:val="affffffffffffff3"/>
        <w:rPr>
          <w:rFonts w:cs="Times New Roman"/>
          <w:sz w:val="24"/>
          <w:szCs w:val="24"/>
        </w:rPr>
      </w:pPr>
      <w:r w:rsidRPr="00572018">
        <w:rPr>
          <w:rFonts w:cs="Times New Roman"/>
          <w:sz w:val="24"/>
          <w:szCs w:val="24"/>
        </w:rPr>
        <w:t xml:space="preserve">Рисунок </w:t>
      </w:r>
      <w:r w:rsidR="008672EB" w:rsidRPr="00572018">
        <w:rPr>
          <w:rFonts w:cs="Times New Roman"/>
          <w:sz w:val="24"/>
          <w:szCs w:val="24"/>
        </w:rPr>
        <w:fldChar w:fldCharType="begin"/>
      </w:r>
      <w:r w:rsidR="008672EB" w:rsidRPr="00572018">
        <w:rPr>
          <w:rFonts w:cs="Times New Roman"/>
          <w:sz w:val="24"/>
          <w:szCs w:val="24"/>
        </w:rPr>
        <w:instrText xml:space="preserve"> SEQ Рисунок \* ARABIC </w:instrText>
      </w:r>
      <w:r w:rsidR="008672EB" w:rsidRPr="00572018">
        <w:rPr>
          <w:rFonts w:cs="Times New Roman"/>
          <w:sz w:val="24"/>
          <w:szCs w:val="24"/>
        </w:rPr>
        <w:fldChar w:fldCharType="separate"/>
      </w:r>
      <w:r w:rsidR="008B22D7">
        <w:rPr>
          <w:rFonts w:cs="Times New Roman"/>
          <w:noProof/>
          <w:sz w:val="24"/>
          <w:szCs w:val="24"/>
        </w:rPr>
        <w:t>12</w:t>
      </w:r>
      <w:r w:rsidR="008672EB" w:rsidRPr="00572018">
        <w:rPr>
          <w:rFonts w:cs="Times New Roman"/>
          <w:sz w:val="24"/>
          <w:szCs w:val="24"/>
        </w:rPr>
        <w:fldChar w:fldCharType="end"/>
      </w:r>
      <w:r w:rsidRPr="00572018">
        <w:rPr>
          <w:rFonts w:cs="Times New Roman"/>
          <w:sz w:val="24"/>
          <w:szCs w:val="24"/>
        </w:rPr>
        <w:t xml:space="preserve"> – Обзор </w:t>
      </w:r>
      <w:proofErr w:type="spellStart"/>
      <w:r w:rsidRPr="00572018">
        <w:rPr>
          <w:rFonts w:cs="Times New Roman"/>
          <w:sz w:val="24"/>
          <w:szCs w:val="24"/>
        </w:rPr>
        <w:t>Airflow</w:t>
      </w:r>
      <w:proofErr w:type="spellEnd"/>
    </w:p>
    <w:p w14:paraId="0E8694E8" w14:textId="77777777" w:rsidR="00C56B16" w:rsidRPr="00C92561" w:rsidRDefault="00C56B16" w:rsidP="00C92561">
      <w:pPr>
        <w:pStyle w:val="affffffffffffff7"/>
        <w:rPr>
          <w:bCs/>
        </w:rPr>
      </w:pPr>
      <w:r w:rsidRPr="00C92561">
        <w:rPr>
          <w:b/>
          <w:bCs/>
        </w:rPr>
        <w:lastRenderedPageBreak/>
        <w:t>Запуск, остановка и перезапуск приложений</w:t>
      </w:r>
    </w:p>
    <w:p w14:paraId="5C0B46D9" w14:textId="77777777" w:rsidR="00C56B16" w:rsidRPr="00C92561" w:rsidRDefault="00C56B16" w:rsidP="00C92561">
      <w:pPr>
        <w:pStyle w:val="affffffffffffff7"/>
        <w:rPr>
          <w:bCs/>
        </w:rPr>
      </w:pPr>
      <w:r w:rsidRPr="00C92561">
        <w:rPr>
          <w:b/>
          <w:bCs/>
        </w:rPr>
        <w:t xml:space="preserve">Запуск задачи в </w:t>
      </w:r>
      <w:proofErr w:type="spellStart"/>
      <w:r w:rsidRPr="00C92561">
        <w:rPr>
          <w:b/>
          <w:bCs/>
        </w:rPr>
        <w:t>Airflow</w:t>
      </w:r>
      <w:proofErr w:type="spellEnd"/>
    </w:p>
    <w:p w14:paraId="37A9CE60" w14:textId="77777777" w:rsidR="00C56B16" w:rsidRPr="00E01DF9" w:rsidRDefault="00C56B16" w:rsidP="00C56B16">
      <w:pPr>
        <w:pStyle w:val="affffffffffffff7"/>
      </w:pPr>
      <w:r>
        <w:t>Для з</w:t>
      </w:r>
      <w:r w:rsidRPr="002B4C56">
        <w:t>апуск</w:t>
      </w:r>
      <w:r>
        <w:t>а</w:t>
      </w:r>
      <w:r w:rsidRPr="002B4C56">
        <w:t xml:space="preserve"> задачи в </w:t>
      </w:r>
      <w:r w:rsidRPr="00356746">
        <w:rPr>
          <w:lang w:val="en-US"/>
        </w:rPr>
        <w:t>airflow</w:t>
      </w:r>
      <w:r>
        <w:t xml:space="preserve"> необходимо выполнить следующие действия:</w:t>
      </w:r>
    </w:p>
    <w:p w14:paraId="085F193D" w14:textId="5860673B" w:rsidR="00C56B16" w:rsidRPr="005C32EB" w:rsidRDefault="00C56B16" w:rsidP="00D95F2D">
      <w:pPr>
        <w:pStyle w:val="affffffffffff9"/>
        <w:numPr>
          <w:ilvl w:val="0"/>
          <w:numId w:val="73"/>
        </w:numPr>
        <w:tabs>
          <w:tab w:val="left" w:pos="1134"/>
        </w:tabs>
        <w:spacing w:before="0"/>
        <w:ind w:left="0" w:firstLine="851"/>
        <w:rPr>
          <w:sz w:val="28"/>
          <w:szCs w:val="28"/>
        </w:rPr>
      </w:pPr>
      <w:r w:rsidRPr="005C32EB">
        <w:rPr>
          <w:sz w:val="28"/>
          <w:szCs w:val="28"/>
        </w:rPr>
        <w:t>В веб-браузере перейти по адресу</w:t>
      </w:r>
      <w:r w:rsidRPr="006E503B">
        <w:rPr>
          <w:sz w:val="28"/>
          <w:szCs w:val="28"/>
        </w:rPr>
        <w:t xml:space="preserve"> </w:t>
      </w:r>
      <w:r w:rsidRPr="006E503B">
        <w:rPr>
          <w:i/>
          <w:iCs/>
          <w:sz w:val="28"/>
          <w:szCs w:val="28"/>
        </w:rPr>
        <w:t>https://&lt;hostname&gt;:</w:t>
      </w:r>
      <w:r w:rsidR="00B73941">
        <w:rPr>
          <w:i/>
          <w:iCs/>
          <w:sz w:val="28"/>
          <w:szCs w:val="28"/>
        </w:rPr>
        <w:t>7443</w:t>
      </w:r>
      <w:r w:rsidRPr="005C32EB">
        <w:rPr>
          <w:sz w:val="28"/>
          <w:szCs w:val="28"/>
        </w:rPr>
        <w:t>.</w:t>
      </w:r>
    </w:p>
    <w:p w14:paraId="4357DCE7" w14:textId="77777777" w:rsidR="00C56B16" w:rsidRPr="005C32EB" w:rsidRDefault="00C56B16" w:rsidP="00D95F2D">
      <w:pPr>
        <w:pStyle w:val="affffffffffff9"/>
        <w:numPr>
          <w:ilvl w:val="0"/>
          <w:numId w:val="73"/>
        </w:numPr>
        <w:tabs>
          <w:tab w:val="left" w:pos="1134"/>
        </w:tabs>
        <w:spacing w:before="0"/>
        <w:ind w:left="0" w:firstLine="851"/>
        <w:rPr>
          <w:sz w:val="28"/>
          <w:szCs w:val="28"/>
        </w:rPr>
      </w:pPr>
      <w:r w:rsidRPr="005C32EB">
        <w:rPr>
          <w:sz w:val="28"/>
          <w:szCs w:val="28"/>
        </w:rPr>
        <w:t xml:space="preserve">Авторизоваться </w:t>
      </w:r>
      <w:r w:rsidRPr="0086025F">
        <w:rPr>
          <w:sz w:val="28"/>
          <w:szCs w:val="28"/>
        </w:rPr>
        <w:t>с использованием учетной записи администратора</w:t>
      </w:r>
      <w:r w:rsidRPr="005C32EB">
        <w:rPr>
          <w:sz w:val="28"/>
          <w:szCs w:val="28"/>
        </w:rPr>
        <w:t>.</w:t>
      </w:r>
    </w:p>
    <w:p w14:paraId="1CC2560C" w14:textId="77777777" w:rsidR="00C56B16" w:rsidRPr="005C32EB" w:rsidRDefault="00C56B16" w:rsidP="00D95F2D">
      <w:pPr>
        <w:pStyle w:val="affffffffffff9"/>
        <w:numPr>
          <w:ilvl w:val="0"/>
          <w:numId w:val="73"/>
        </w:numPr>
        <w:tabs>
          <w:tab w:val="left" w:pos="1134"/>
        </w:tabs>
        <w:spacing w:before="0"/>
        <w:ind w:left="0" w:firstLine="851"/>
        <w:rPr>
          <w:sz w:val="28"/>
          <w:szCs w:val="28"/>
        </w:rPr>
      </w:pPr>
      <w:r w:rsidRPr="005C32EB">
        <w:rPr>
          <w:sz w:val="28"/>
          <w:szCs w:val="28"/>
        </w:rPr>
        <w:t>Перейти в раздел «</w:t>
      </w:r>
      <w:proofErr w:type="spellStart"/>
      <w:r w:rsidRPr="005C32EB">
        <w:rPr>
          <w:sz w:val="28"/>
          <w:szCs w:val="28"/>
        </w:rPr>
        <w:t>DAGs</w:t>
      </w:r>
      <w:proofErr w:type="spellEnd"/>
      <w:r>
        <w:rPr>
          <w:sz w:val="28"/>
          <w:szCs w:val="28"/>
        </w:rPr>
        <w:t xml:space="preserve"> → </w:t>
      </w:r>
      <w:r w:rsidRPr="005C32EB">
        <w:rPr>
          <w:sz w:val="28"/>
          <w:szCs w:val="28"/>
        </w:rPr>
        <w:t>All»</w:t>
      </w:r>
      <w:r>
        <w:rPr>
          <w:sz w:val="28"/>
          <w:szCs w:val="28"/>
        </w:rPr>
        <w:t>.</w:t>
      </w:r>
    </w:p>
    <w:p w14:paraId="666BD2D0" w14:textId="77777777" w:rsidR="00C56B16" w:rsidRPr="005C32EB" w:rsidRDefault="00C56B16" w:rsidP="00D95F2D">
      <w:pPr>
        <w:pStyle w:val="affffffffffff9"/>
        <w:numPr>
          <w:ilvl w:val="0"/>
          <w:numId w:val="73"/>
        </w:numPr>
        <w:tabs>
          <w:tab w:val="left" w:pos="1134"/>
        </w:tabs>
        <w:spacing w:before="0"/>
        <w:ind w:left="0" w:firstLine="851"/>
        <w:rPr>
          <w:sz w:val="28"/>
          <w:szCs w:val="28"/>
        </w:rPr>
      </w:pPr>
      <w:r w:rsidRPr="005C32EB">
        <w:rPr>
          <w:sz w:val="28"/>
          <w:szCs w:val="28"/>
        </w:rPr>
        <w:t xml:space="preserve">Выбрать нужный </w:t>
      </w:r>
      <w:r w:rsidRPr="005C32EB">
        <w:rPr>
          <w:sz w:val="28"/>
          <w:szCs w:val="28"/>
          <w:lang w:val="en-US"/>
        </w:rPr>
        <w:t>DAG</w:t>
      </w:r>
      <w:r w:rsidRPr="005C32EB">
        <w:rPr>
          <w:sz w:val="28"/>
          <w:szCs w:val="28"/>
        </w:rPr>
        <w:t xml:space="preserve">. Возможно ввести в поле </w:t>
      </w:r>
      <w:r>
        <w:rPr>
          <w:sz w:val="28"/>
          <w:szCs w:val="28"/>
        </w:rPr>
        <w:t>«</w:t>
      </w:r>
      <w:r w:rsidRPr="005C32EB">
        <w:rPr>
          <w:sz w:val="28"/>
          <w:szCs w:val="28"/>
        </w:rPr>
        <w:t xml:space="preserve">Search </w:t>
      </w:r>
      <w:proofErr w:type="spellStart"/>
      <w:r w:rsidRPr="005C32EB">
        <w:rPr>
          <w:sz w:val="28"/>
          <w:szCs w:val="28"/>
        </w:rPr>
        <w:t>DAGs</w:t>
      </w:r>
      <w:proofErr w:type="spellEnd"/>
      <w:r>
        <w:rPr>
          <w:sz w:val="28"/>
          <w:szCs w:val="28"/>
        </w:rPr>
        <w:t>»</w:t>
      </w:r>
      <w:r w:rsidRPr="005C32EB">
        <w:rPr>
          <w:sz w:val="28"/>
          <w:szCs w:val="28"/>
        </w:rPr>
        <w:t xml:space="preserve"> для</w:t>
      </w:r>
      <w:r>
        <w:rPr>
          <w:sz w:val="28"/>
          <w:szCs w:val="28"/>
        </w:rPr>
        <w:t> </w:t>
      </w:r>
      <w:r w:rsidRPr="005C32EB">
        <w:rPr>
          <w:sz w:val="28"/>
          <w:szCs w:val="28"/>
        </w:rPr>
        <w:t>поиска по наименованию.</w:t>
      </w:r>
    </w:p>
    <w:p w14:paraId="51836834" w14:textId="36709598" w:rsidR="00C56B16" w:rsidRPr="005C32EB" w:rsidRDefault="00C56B16" w:rsidP="00D95F2D">
      <w:pPr>
        <w:pStyle w:val="affffffffffff9"/>
        <w:numPr>
          <w:ilvl w:val="0"/>
          <w:numId w:val="73"/>
        </w:numPr>
        <w:tabs>
          <w:tab w:val="left" w:pos="1134"/>
        </w:tabs>
        <w:spacing w:before="0"/>
        <w:ind w:left="0" w:firstLine="851"/>
        <w:rPr>
          <w:sz w:val="28"/>
          <w:szCs w:val="28"/>
        </w:rPr>
      </w:pPr>
      <w:r w:rsidRPr="005C32EB">
        <w:rPr>
          <w:sz w:val="28"/>
          <w:szCs w:val="28"/>
        </w:rPr>
        <w:t xml:space="preserve">Для одномоментного запуска задачи нажать на кнопку </w:t>
      </w:r>
      <w:r>
        <w:rPr>
          <w:sz w:val="28"/>
          <w:szCs w:val="28"/>
        </w:rPr>
        <w:t>«</w:t>
      </w:r>
      <w:r w:rsidRPr="005C32EB">
        <w:rPr>
          <w:sz w:val="28"/>
          <w:szCs w:val="28"/>
        </w:rPr>
        <w:t>Пуск</w:t>
      </w:r>
      <w:r>
        <w:rPr>
          <w:sz w:val="28"/>
          <w:szCs w:val="28"/>
        </w:rPr>
        <w:t>»</w:t>
      </w:r>
      <w:r w:rsidR="00510AE3" w:rsidRPr="00510AE3">
        <w:rPr>
          <w:sz w:val="28"/>
          <w:szCs w:val="28"/>
        </w:rPr>
        <w:t>.</w:t>
      </w:r>
    </w:p>
    <w:p w14:paraId="39416949" w14:textId="77777777" w:rsidR="00C56B16" w:rsidRDefault="00C56B16" w:rsidP="00C56B16">
      <w:pPr>
        <w:pStyle w:val="affffffffffffffa"/>
      </w:pPr>
      <w:r w:rsidRPr="002B4C56">
        <w:rPr>
          <w:noProof/>
        </w:rPr>
        <w:drawing>
          <wp:inline distT="0" distB="0" distL="0" distR="0" wp14:anchorId="0B830ED9" wp14:editId="3DDD4F22">
            <wp:extent cx="4902968" cy="4381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1472" cy="465719"/>
                    </a:xfrm>
                    <a:prstGeom prst="rect">
                      <a:avLst/>
                    </a:prstGeom>
                  </pic:spPr>
                </pic:pic>
              </a:graphicData>
            </a:graphic>
          </wp:inline>
        </w:drawing>
      </w:r>
    </w:p>
    <w:p w14:paraId="1D70D98F" w14:textId="247A585E" w:rsidR="00C56B16" w:rsidRPr="00FB7894" w:rsidRDefault="00C56B16" w:rsidP="00C56B16">
      <w:pPr>
        <w:pStyle w:val="affffffffffffff3"/>
        <w:rPr>
          <w:rFonts w:cs="Times New Roman"/>
          <w:sz w:val="24"/>
          <w:szCs w:val="24"/>
        </w:rPr>
      </w:pPr>
      <w:r w:rsidRPr="00FB7894">
        <w:rPr>
          <w:rFonts w:cs="Times New Roman"/>
          <w:sz w:val="24"/>
          <w:szCs w:val="24"/>
        </w:rPr>
        <w:t>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13</w:t>
      </w:r>
      <w:r w:rsidR="008672EB" w:rsidRPr="00FB7894">
        <w:rPr>
          <w:rFonts w:cs="Times New Roman"/>
          <w:sz w:val="24"/>
          <w:szCs w:val="24"/>
        </w:rPr>
        <w:fldChar w:fldCharType="end"/>
      </w:r>
      <w:r w:rsidRPr="00FB7894">
        <w:rPr>
          <w:rFonts w:cs="Times New Roman"/>
          <w:sz w:val="24"/>
          <w:szCs w:val="24"/>
        </w:rPr>
        <w:t xml:space="preserve"> – Запуск задачи</w:t>
      </w:r>
    </w:p>
    <w:p w14:paraId="0D56F3BB" w14:textId="580841BD" w:rsidR="00C56B16" w:rsidRPr="005C32EB" w:rsidRDefault="00C56B16" w:rsidP="00D95F2D">
      <w:pPr>
        <w:pStyle w:val="affffffffffff9"/>
        <w:numPr>
          <w:ilvl w:val="0"/>
          <w:numId w:val="73"/>
        </w:numPr>
        <w:tabs>
          <w:tab w:val="left" w:pos="1134"/>
        </w:tabs>
        <w:spacing w:before="0"/>
        <w:ind w:left="0" w:firstLine="851"/>
        <w:rPr>
          <w:sz w:val="28"/>
          <w:szCs w:val="28"/>
        </w:rPr>
      </w:pPr>
      <w:r w:rsidRPr="005C32EB">
        <w:rPr>
          <w:sz w:val="28"/>
          <w:szCs w:val="28"/>
        </w:rPr>
        <w:t>Для запуска задачи по заданному расписанию - активировать переключатель слева от наименования DAG-а.</w:t>
      </w:r>
    </w:p>
    <w:p w14:paraId="5BD109ED" w14:textId="77777777" w:rsidR="00C56B16" w:rsidRPr="002B4C56" w:rsidRDefault="00C56B16" w:rsidP="00C56B16">
      <w:pPr>
        <w:pStyle w:val="affffffffffffffa"/>
      </w:pPr>
      <w:r w:rsidRPr="002B4C56">
        <w:rPr>
          <w:noProof/>
        </w:rPr>
        <w:drawing>
          <wp:inline distT="0" distB="0" distL="0" distR="0" wp14:anchorId="6E319CF2" wp14:editId="005EE8B4">
            <wp:extent cx="2567406" cy="438150"/>
            <wp:effectExtent l="0" t="0" r="444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0617" cy="459177"/>
                    </a:xfrm>
                    <a:prstGeom prst="rect">
                      <a:avLst/>
                    </a:prstGeom>
                  </pic:spPr>
                </pic:pic>
              </a:graphicData>
            </a:graphic>
          </wp:inline>
        </w:drawing>
      </w:r>
    </w:p>
    <w:p w14:paraId="7D769D63" w14:textId="77777777" w:rsidR="00C56B16" w:rsidRDefault="00C56B16" w:rsidP="00C56B16">
      <w:pPr>
        <w:pStyle w:val="affffffffffffffa"/>
      </w:pPr>
      <w:r w:rsidRPr="002B4C56">
        <w:rPr>
          <w:noProof/>
        </w:rPr>
        <w:drawing>
          <wp:inline distT="0" distB="0" distL="0" distR="0" wp14:anchorId="5411ED5F" wp14:editId="4ECC4741">
            <wp:extent cx="2774950" cy="455941"/>
            <wp:effectExtent l="0" t="0" r="635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4950" cy="455941"/>
                    </a:xfrm>
                    <a:prstGeom prst="rect">
                      <a:avLst/>
                    </a:prstGeom>
                  </pic:spPr>
                </pic:pic>
              </a:graphicData>
            </a:graphic>
          </wp:inline>
        </w:drawing>
      </w:r>
    </w:p>
    <w:p w14:paraId="4A80EC6E" w14:textId="012F3390" w:rsidR="00C56B16" w:rsidRPr="00572018" w:rsidRDefault="00C56B16" w:rsidP="00C56B16">
      <w:pPr>
        <w:pStyle w:val="affffffffffffff3"/>
        <w:rPr>
          <w:rFonts w:cs="Times New Roman"/>
          <w:sz w:val="24"/>
          <w:szCs w:val="24"/>
        </w:rPr>
      </w:pPr>
      <w:r w:rsidRPr="00572018">
        <w:rPr>
          <w:rFonts w:cs="Times New Roman"/>
          <w:sz w:val="24"/>
          <w:szCs w:val="24"/>
        </w:rPr>
        <w:t xml:space="preserve">Рисунок </w:t>
      </w:r>
      <w:r w:rsidR="008672EB" w:rsidRPr="00572018">
        <w:rPr>
          <w:rFonts w:cs="Times New Roman"/>
          <w:sz w:val="24"/>
          <w:szCs w:val="24"/>
        </w:rPr>
        <w:fldChar w:fldCharType="begin"/>
      </w:r>
      <w:r w:rsidR="008672EB" w:rsidRPr="00572018">
        <w:rPr>
          <w:rFonts w:cs="Times New Roman"/>
          <w:sz w:val="24"/>
          <w:szCs w:val="24"/>
        </w:rPr>
        <w:instrText xml:space="preserve"> SEQ Рисунок \* ARABIC </w:instrText>
      </w:r>
      <w:r w:rsidR="008672EB" w:rsidRPr="00572018">
        <w:rPr>
          <w:rFonts w:cs="Times New Roman"/>
          <w:sz w:val="24"/>
          <w:szCs w:val="24"/>
        </w:rPr>
        <w:fldChar w:fldCharType="separate"/>
      </w:r>
      <w:r w:rsidR="008B22D7">
        <w:rPr>
          <w:rFonts w:cs="Times New Roman"/>
          <w:noProof/>
          <w:sz w:val="24"/>
          <w:szCs w:val="24"/>
        </w:rPr>
        <w:t>14</w:t>
      </w:r>
      <w:r w:rsidR="008672EB" w:rsidRPr="00572018">
        <w:rPr>
          <w:rFonts w:cs="Times New Roman"/>
          <w:sz w:val="24"/>
          <w:szCs w:val="24"/>
        </w:rPr>
        <w:fldChar w:fldCharType="end"/>
      </w:r>
      <w:r w:rsidRPr="00572018">
        <w:rPr>
          <w:rFonts w:cs="Times New Roman"/>
          <w:sz w:val="24"/>
          <w:szCs w:val="24"/>
        </w:rPr>
        <w:t xml:space="preserve"> – Запуск задачи по расписанию</w:t>
      </w:r>
    </w:p>
    <w:p w14:paraId="4EFB0F67" w14:textId="77777777" w:rsidR="00C56B16" w:rsidRPr="00C92561" w:rsidRDefault="00C56B16" w:rsidP="00C92561">
      <w:pPr>
        <w:pStyle w:val="affffffffffffff7"/>
        <w:rPr>
          <w:bCs/>
        </w:rPr>
      </w:pPr>
      <w:r w:rsidRPr="00C92561">
        <w:rPr>
          <w:b/>
          <w:bCs/>
        </w:rPr>
        <w:t>Остановка задачи, запущенной по расписанию</w:t>
      </w:r>
    </w:p>
    <w:p w14:paraId="108ABB49" w14:textId="77777777" w:rsidR="00C56B16" w:rsidRPr="00E01DF9" w:rsidRDefault="00C56B16" w:rsidP="00C56B16">
      <w:pPr>
        <w:pStyle w:val="affffffffffffff7"/>
      </w:pPr>
      <w:r>
        <w:t xml:space="preserve">Для </w:t>
      </w:r>
      <w:r w:rsidRPr="00A506BA">
        <w:t>остановки задачи, запущенной по расписанию</w:t>
      </w:r>
      <w:r>
        <w:t>, необходимо выполнить следующие действия:</w:t>
      </w:r>
    </w:p>
    <w:p w14:paraId="353FA355" w14:textId="13074DD2" w:rsidR="00C56B16" w:rsidRPr="005C32EB" w:rsidRDefault="00C56B16" w:rsidP="00D95F2D">
      <w:pPr>
        <w:pStyle w:val="affffffffffff9"/>
        <w:numPr>
          <w:ilvl w:val="0"/>
          <w:numId w:val="69"/>
        </w:numPr>
        <w:tabs>
          <w:tab w:val="left" w:pos="1134"/>
        </w:tabs>
        <w:spacing w:before="0"/>
        <w:ind w:left="0" w:firstLine="851"/>
        <w:rPr>
          <w:sz w:val="28"/>
          <w:szCs w:val="28"/>
        </w:rPr>
      </w:pPr>
      <w:r w:rsidRPr="005C32EB">
        <w:rPr>
          <w:sz w:val="28"/>
          <w:szCs w:val="28"/>
        </w:rPr>
        <w:t>В веб-браузере перейти по адресу</w:t>
      </w:r>
      <w:r>
        <w:rPr>
          <w:sz w:val="28"/>
          <w:szCs w:val="28"/>
        </w:rPr>
        <w:t xml:space="preserve"> </w:t>
      </w:r>
      <w:r w:rsidRPr="006E503B">
        <w:rPr>
          <w:i/>
          <w:iCs/>
          <w:sz w:val="28"/>
          <w:szCs w:val="28"/>
        </w:rPr>
        <w:t>https://&lt;hostname&gt;:</w:t>
      </w:r>
      <w:r w:rsidR="00BE514D">
        <w:rPr>
          <w:i/>
          <w:iCs/>
          <w:sz w:val="28"/>
          <w:szCs w:val="28"/>
        </w:rPr>
        <w:t>7443</w:t>
      </w:r>
      <w:r w:rsidRPr="005C32EB">
        <w:rPr>
          <w:sz w:val="28"/>
          <w:szCs w:val="28"/>
        </w:rPr>
        <w:t>.</w:t>
      </w:r>
    </w:p>
    <w:p w14:paraId="6569B61D" w14:textId="77777777" w:rsidR="00C56B16" w:rsidRPr="005C32EB" w:rsidRDefault="00C56B16" w:rsidP="00D95F2D">
      <w:pPr>
        <w:pStyle w:val="affffffffffff9"/>
        <w:numPr>
          <w:ilvl w:val="0"/>
          <w:numId w:val="69"/>
        </w:numPr>
        <w:tabs>
          <w:tab w:val="left" w:pos="1134"/>
        </w:tabs>
        <w:spacing w:before="0"/>
        <w:ind w:left="0" w:firstLine="851"/>
        <w:rPr>
          <w:sz w:val="28"/>
          <w:szCs w:val="28"/>
        </w:rPr>
      </w:pPr>
      <w:r w:rsidRPr="005C32EB">
        <w:rPr>
          <w:sz w:val="28"/>
          <w:szCs w:val="28"/>
        </w:rPr>
        <w:t xml:space="preserve">Авторизоваться </w:t>
      </w:r>
      <w:r w:rsidRPr="0086025F">
        <w:rPr>
          <w:sz w:val="28"/>
          <w:szCs w:val="28"/>
        </w:rPr>
        <w:t>с использованием учетной записи администратора</w:t>
      </w:r>
      <w:r w:rsidRPr="005C32EB">
        <w:rPr>
          <w:sz w:val="28"/>
          <w:szCs w:val="28"/>
        </w:rPr>
        <w:t>.</w:t>
      </w:r>
    </w:p>
    <w:p w14:paraId="237C6641" w14:textId="77777777" w:rsidR="00C56B16" w:rsidRPr="005C32EB" w:rsidRDefault="00C56B16" w:rsidP="00D95F2D">
      <w:pPr>
        <w:pStyle w:val="affffffffffff9"/>
        <w:numPr>
          <w:ilvl w:val="0"/>
          <w:numId w:val="69"/>
        </w:numPr>
        <w:tabs>
          <w:tab w:val="left" w:pos="1134"/>
        </w:tabs>
        <w:spacing w:before="0"/>
        <w:ind w:left="0" w:firstLine="851"/>
        <w:rPr>
          <w:sz w:val="28"/>
          <w:szCs w:val="28"/>
        </w:rPr>
      </w:pPr>
      <w:r w:rsidRPr="005C32EB">
        <w:rPr>
          <w:sz w:val="28"/>
          <w:szCs w:val="28"/>
        </w:rPr>
        <w:t>Перейти в раздел «</w:t>
      </w:r>
      <w:proofErr w:type="spellStart"/>
      <w:r w:rsidRPr="005C32EB">
        <w:rPr>
          <w:sz w:val="28"/>
          <w:szCs w:val="28"/>
        </w:rPr>
        <w:t>DAGs</w:t>
      </w:r>
      <w:proofErr w:type="spellEnd"/>
      <w:r w:rsidRPr="005C32EB">
        <w:rPr>
          <w:sz w:val="28"/>
          <w:szCs w:val="28"/>
        </w:rPr>
        <w:t>» вкладка «All»</w:t>
      </w:r>
      <w:r>
        <w:rPr>
          <w:sz w:val="28"/>
          <w:szCs w:val="28"/>
        </w:rPr>
        <w:t>.</w:t>
      </w:r>
    </w:p>
    <w:p w14:paraId="766B9EC8" w14:textId="77777777" w:rsidR="00C56B16" w:rsidRPr="005C32EB" w:rsidRDefault="00C56B16" w:rsidP="00D95F2D">
      <w:pPr>
        <w:pStyle w:val="affffffffffff9"/>
        <w:numPr>
          <w:ilvl w:val="0"/>
          <w:numId w:val="69"/>
        </w:numPr>
        <w:tabs>
          <w:tab w:val="left" w:pos="1134"/>
        </w:tabs>
        <w:spacing w:before="0"/>
        <w:ind w:left="0" w:firstLine="851"/>
        <w:rPr>
          <w:sz w:val="28"/>
          <w:szCs w:val="28"/>
        </w:rPr>
      </w:pPr>
      <w:r w:rsidRPr="005C32EB">
        <w:rPr>
          <w:sz w:val="28"/>
          <w:szCs w:val="28"/>
        </w:rPr>
        <w:lastRenderedPageBreak/>
        <w:t xml:space="preserve">Выбрать нужный </w:t>
      </w:r>
      <w:r w:rsidRPr="005C32EB">
        <w:rPr>
          <w:sz w:val="28"/>
          <w:szCs w:val="28"/>
          <w:lang w:val="en-US"/>
        </w:rPr>
        <w:t>DAG</w:t>
      </w:r>
      <w:r w:rsidRPr="005C32EB">
        <w:rPr>
          <w:sz w:val="28"/>
          <w:szCs w:val="28"/>
        </w:rPr>
        <w:t xml:space="preserve">. Возможно ввести в поле </w:t>
      </w:r>
      <w:r>
        <w:rPr>
          <w:sz w:val="28"/>
          <w:szCs w:val="28"/>
        </w:rPr>
        <w:t>«</w:t>
      </w:r>
      <w:r w:rsidRPr="005C32EB">
        <w:rPr>
          <w:sz w:val="28"/>
          <w:szCs w:val="28"/>
        </w:rPr>
        <w:t xml:space="preserve">Search </w:t>
      </w:r>
      <w:proofErr w:type="spellStart"/>
      <w:r w:rsidRPr="005C32EB">
        <w:rPr>
          <w:sz w:val="28"/>
          <w:szCs w:val="28"/>
        </w:rPr>
        <w:t>DAGs</w:t>
      </w:r>
      <w:proofErr w:type="spellEnd"/>
      <w:r>
        <w:rPr>
          <w:sz w:val="28"/>
          <w:szCs w:val="28"/>
        </w:rPr>
        <w:t>»</w:t>
      </w:r>
      <w:r w:rsidRPr="005C32EB">
        <w:rPr>
          <w:sz w:val="28"/>
          <w:szCs w:val="28"/>
        </w:rPr>
        <w:t xml:space="preserve"> для</w:t>
      </w:r>
      <w:r>
        <w:rPr>
          <w:sz w:val="28"/>
          <w:szCs w:val="28"/>
        </w:rPr>
        <w:t> </w:t>
      </w:r>
      <w:r w:rsidRPr="005C32EB">
        <w:rPr>
          <w:sz w:val="28"/>
          <w:szCs w:val="28"/>
        </w:rPr>
        <w:t>поиска по наименованию.</w:t>
      </w:r>
    </w:p>
    <w:p w14:paraId="19B75053" w14:textId="19CF4EA7" w:rsidR="00C56B16" w:rsidRPr="005C32EB" w:rsidRDefault="00C56B16" w:rsidP="00D95F2D">
      <w:pPr>
        <w:pStyle w:val="affffffffffff9"/>
        <w:numPr>
          <w:ilvl w:val="0"/>
          <w:numId w:val="69"/>
        </w:numPr>
        <w:tabs>
          <w:tab w:val="left" w:pos="1134"/>
        </w:tabs>
        <w:spacing w:before="0"/>
        <w:ind w:left="0" w:firstLine="851"/>
        <w:rPr>
          <w:sz w:val="28"/>
          <w:szCs w:val="28"/>
        </w:rPr>
      </w:pPr>
      <w:r w:rsidRPr="005C32EB">
        <w:rPr>
          <w:sz w:val="28"/>
          <w:szCs w:val="28"/>
        </w:rPr>
        <w:t>Деактивировать переключатель слева в найденной строке для</w:t>
      </w:r>
      <w:r>
        <w:rPr>
          <w:sz w:val="28"/>
          <w:szCs w:val="28"/>
        </w:rPr>
        <w:t> </w:t>
      </w:r>
      <w:r w:rsidRPr="005C32EB">
        <w:rPr>
          <w:sz w:val="28"/>
          <w:szCs w:val="28"/>
        </w:rPr>
        <w:t xml:space="preserve">планировщика выполнения задачи по </w:t>
      </w:r>
      <w:r w:rsidRPr="00A506BA">
        <w:rPr>
          <w:sz w:val="28"/>
          <w:szCs w:val="28"/>
        </w:rPr>
        <w:t>расписанию (</w:t>
      </w:r>
      <w:r w:rsidR="00151361">
        <w:rPr>
          <w:sz w:val="28"/>
          <w:szCs w:val="28"/>
        </w:rPr>
        <w:fldChar w:fldCharType="begin"/>
      </w:r>
      <w:r w:rsidR="00151361">
        <w:rPr>
          <w:sz w:val="28"/>
          <w:szCs w:val="28"/>
        </w:rPr>
        <w:instrText xml:space="preserve"> REF _Ref146907335 \h </w:instrText>
      </w:r>
      <w:r w:rsidR="00151361">
        <w:rPr>
          <w:sz w:val="28"/>
          <w:szCs w:val="28"/>
        </w:rPr>
      </w:r>
      <w:r w:rsidR="00151361">
        <w:rPr>
          <w:sz w:val="28"/>
          <w:szCs w:val="28"/>
        </w:rPr>
        <w:fldChar w:fldCharType="separate"/>
      </w:r>
      <w:r w:rsidR="008B22D7" w:rsidRPr="00FB7894">
        <w:t xml:space="preserve">Рисунок </w:t>
      </w:r>
      <w:r w:rsidR="008B22D7">
        <w:rPr>
          <w:noProof/>
        </w:rPr>
        <w:t>15</w:t>
      </w:r>
      <w:r w:rsidR="00151361">
        <w:rPr>
          <w:sz w:val="28"/>
          <w:szCs w:val="28"/>
        </w:rPr>
        <w:fldChar w:fldCharType="end"/>
      </w:r>
      <w:r w:rsidRPr="00A506BA">
        <w:rPr>
          <w:sz w:val="28"/>
          <w:szCs w:val="28"/>
        </w:rPr>
        <w:t>).</w:t>
      </w:r>
    </w:p>
    <w:p w14:paraId="289148C2" w14:textId="77777777" w:rsidR="00C56B16" w:rsidRPr="002B4C56" w:rsidRDefault="00C56B16" w:rsidP="00C56B16">
      <w:pPr>
        <w:pStyle w:val="affffffffffffffa"/>
      </w:pPr>
      <w:r w:rsidRPr="005C32EB">
        <w:rPr>
          <w:noProof/>
          <w:lang w:val="ru-RU"/>
        </w:rPr>
        <w:t xml:space="preserve">      </w:t>
      </w:r>
      <w:r w:rsidRPr="002B4C56">
        <w:rPr>
          <w:noProof/>
        </w:rPr>
        <w:drawing>
          <wp:inline distT="0" distB="0" distL="0" distR="0" wp14:anchorId="0DD66680" wp14:editId="752706D3">
            <wp:extent cx="2628021" cy="431800"/>
            <wp:effectExtent l="0" t="0" r="127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8021" cy="431800"/>
                    </a:xfrm>
                    <a:prstGeom prst="rect">
                      <a:avLst/>
                    </a:prstGeom>
                  </pic:spPr>
                </pic:pic>
              </a:graphicData>
            </a:graphic>
          </wp:inline>
        </w:drawing>
      </w:r>
    </w:p>
    <w:p w14:paraId="68A114B0" w14:textId="77777777" w:rsidR="00C56B16" w:rsidRPr="00A506BA" w:rsidRDefault="00C56B16" w:rsidP="00C56B16">
      <w:pPr>
        <w:pStyle w:val="affffffffffffffa"/>
        <w:rPr>
          <w:noProof/>
          <w:lang w:val="ru-RU"/>
        </w:rPr>
      </w:pPr>
      <w:r w:rsidRPr="00A506BA">
        <w:rPr>
          <w:noProof/>
          <w:lang w:val="ru-RU"/>
        </w:rPr>
        <w:t xml:space="preserve">      </w:t>
      </w:r>
      <w:r w:rsidRPr="002B4C56">
        <w:rPr>
          <w:noProof/>
        </w:rPr>
        <w:drawing>
          <wp:inline distT="0" distB="0" distL="0" distR="0" wp14:anchorId="753DD40B" wp14:editId="5FFCB2E3">
            <wp:extent cx="2306945" cy="393700"/>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4207" cy="415418"/>
                    </a:xfrm>
                    <a:prstGeom prst="rect">
                      <a:avLst/>
                    </a:prstGeom>
                  </pic:spPr>
                </pic:pic>
              </a:graphicData>
            </a:graphic>
          </wp:inline>
        </w:drawing>
      </w:r>
    </w:p>
    <w:p w14:paraId="06A39874" w14:textId="14E2B892" w:rsidR="00C56B16" w:rsidRPr="00FB7894" w:rsidRDefault="00C56B16" w:rsidP="00C56B16">
      <w:pPr>
        <w:pStyle w:val="affffffffffffff3"/>
        <w:rPr>
          <w:rFonts w:cs="Times New Roman"/>
          <w:sz w:val="24"/>
          <w:szCs w:val="24"/>
        </w:rPr>
      </w:pPr>
      <w:bookmarkStart w:id="204" w:name="_Ref146907335"/>
      <w:bookmarkStart w:id="205" w:name="_Ref146907330"/>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15</w:t>
      </w:r>
      <w:r w:rsidR="008672EB" w:rsidRPr="00FB7894">
        <w:rPr>
          <w:rFonts w:cs="Times New Roman"/>
          <w:sz w:val="24"/>
          <w:szCs w:val="24"/>
        </w:rPr>
        <w:fldChar w:fldCharType="end"/>
      </w:r>
      <w:bookmarkEnd w:id="204"/>
      <w:r w:rsidRPr="00FB7894">
        <w:rPr>
          <w:rFonts w:cs="Times New Roman"/>
          <w:sz w:val="24"/>
          <w:szCs w:val="24"/>
        </w:rPr>
        <w:t xml:space="preserve"> – Выбор параметра</w:t>
      </w:r>
      <w:bookmarkEnd w:id="205"/>
    </w:p>
    <w:p w14:paraId="4D1C5EED" w14:textId="77777777" w:rsidR="00C56B16" w:rsidRPr="005C32EB" w:rsidRDefault="00C56B16" w:rsidP="00D95F2D">
      <w:pPr>
        <w:pStyle w:val="affffffffffff9"/>
        <w:numPr>
          <w:ilvl w:val="0"/>
          <w:numId w:val="69"/>
        </w:numPr>
        <w:tabs>
          <w:tab w:val="left" w:pos="1134"/>
        </w:tabs>
        <w:spacing w:before="0"/>
        <w:ind w:left="0" w:firstLine="851"/>
        <w:rPr>
          <w:sz w:val="28"/>
          <w:szCs w:val="28"/>
        </w:rPr>
      </w:pPr>
      <w:r w:rsidRPr="005C32EB">
        <w:rPr>
          <w:sz w:val="28"/>
          <w:szCs w:val="28"/>
        </w:rPr>
        <w:t>Выполнение запущенной задачи не прервется, но следующая задача по</w:t>
      </w:r>
      <w:r>
        <w:rPr>
          <w:sz w:val="28"/>
          <w:szCs w:val="28"/>
        </w:rPr>
        <w:t> </w:t>
      </w:r>
      <w:r w:rsidRPr="005C32EB">
        <w:rPr>
          <w:sz w:val="28"/>
          <w:szCs w:val="28"/>
        </w:rPr>
        <w:t>расписанию не запустится.</w:t>
      </w:r>
    </w:p>
    <w:p w14:paraId="54727A32" w14:textId="77777777" w:rsidR="00C56B16" w:rsidRPr="00C92561" w:rsidRDefault="00C56B16" w:rsidP="00C92561">
      <w:pPr>
        <w:pStyle w:val="affffffffffffff7"/>
        <w:rPr>
          <w:bCs/>
        </w:rPr>
      </w:pPr>
      <w:r w:rsidRPr="00C92561">
        <w:rPr>
          <w:b/>
          <w:bCs/>
        </w:rPr>
        <w:t xml:space="preserve"> Прерывание задачи во время выполнения</w:t>
      </w:r>
    </w:p>
    <w:p w14:paraId="46C6B0AC" w14:textId="77777777" w:rsidR="00C56B16" w:rsidRPr="00E01DF9" w:rsidRDefault="00C56B16" w:rsidP="00C56B16">
      <w:pPr>
        <w:pStyle w:val="affffffffffffff7"/>
      </w:pPr>
      <w:r>
        <w:t>Для прерывания задачи во время выполнения необходимо выполнить следующие действия:</w:t>
      </w:r>
    </w:p>
    <w:p w14:paraId="4F748E86" w14:textId="5CBB6D7E" w:rsidR="00C56B16" w:rsidRPr="005C32EB" w:rsidRDefault="00C56B16" w:rsidP="00D95F2D">
      <w:pPr>
        <w:pStyle w:val="affffffffffff9"/>
        <w:numPr>
          <w:ilvl w:val="0"/>
          <w:numId w:val="70"/>
        </w:numPr>
        <w:tabs>
          <w:tab w:val="left" w:pos="1134"/>
        </w:tabs>
        <w:spacing w:before="0"/>
        <w:ind w:left="0" w:firstLine="851"/>
        <w:rPr>
          <w:sz w:val="28"/>
          <w:szCs w:val="28"/>
        </w:rPr>
      </w:pPr>
      <w:r w:rsidRPr="005C32EB">
        <w:rPr>
          <w:sz w:val="28"/>
          <w:szCs w:val="28"/>
        </w:rPr>
        <w:t xml:space="preserve">В веб-браузере перейти по </w:t>
      </w:r>
      <w:r w:rsidRPr="00A506BA">
        <w:rPr>
          <w:sz w:val="28"/>
          <w:szCs w:val="28"/>
        </w:rPr>
        <w:t>адресу</w:t>
      </w:r>
      <w:r>
        <w:rPr>
          <w:sz w:val="28"/>
          <w:szCs w:val="28"/>
        </w:rPr>
        <w:t xml:space="preserve"> </w:t>
      </w:r>
      <w:r w:rsidRPr="006E503B">
        <w:rPr>
          <w:i/>
          <w:iCs/>
          <w:sz w:val="28"/>
          <w:szCs w:val="28"/>
        </w:rPr>
        <w:t>https://&lt;hostname&gt;:</w:t>
      </w:r>
      <w:r w:rsidR="00EC4BA3">
        <w:rPr>
          <w:i/>
          <w:iCs/>
          <w:sz w:val="28"/>
          <w:szCs w:val="28"/>
        </w:rPr>
        <w:t>7443</w:t>
      </w:r>
      <w:r w:rsidRPr="00A506BA">
        <w:rPr>
          <w:sz w:val="28"/>
          <w:szCs w:val="28"/>
        </w:rPr>
        <w:t>.</w:t>
      </w:r>
    </w:p>
    <w:p w14:paraId="458C94EE" w14:textId="77777777" w:rsidR="00C56B16" w:rsidRPr="005C32EB" w:rsidRDefault="00C56B16" w:rsidP="00D95F2D">
      <w:pPr>
        <w:pStyle w:val="affffffffffff9"/>
        <w:numPr>
          <w:ilvl w:val="0"/>
          <w:numId w:val="70"/>
        </w:numPr>
        <w:tabs>
          <w:tab w:val="left" w:pos="1134"/>
        </w:tabs>
        <w:spacing w:before="0"/>
        <w:ind w:left="0" w:firstLine="851"/>
        <w:rPr>
          <w:sz w:val="28"/>
          <w:szCs w:val="28"/>
        </w:rPr>
      </w:pPr>
      <w:r w:rsidRPr="005C32EB">
        <w:rPr>
          <w:sz w:val="28"/>
          <w:szCs w:val="28"/>
        </w:rPr>
        <w:t xml:space="preserve">Авторизоваться </w:t>
      </w:r>
      <w:r w:rsidRPr="0086025F">
        <w:rPr>
          <w:sz w:val="28"/>
          <w:szCs w:val="28"/>
        </w:rPr>
        <w:t>с использованием учетной записи администратора</w:t>
      </w:r>
      <w:r w:rsidRPr="005C32EB">
        <w:rPr>
          <w:sz w:val="28"/>
          <w:szCs w:val="28"/>
        </w:rPr>
        <w:t>.</w:t>
      </w:r>
    </w:p>
    <w:p w14:paraId="3D3A37AB" w14:textId="77777777" w:rsidR="00C56B16" w:rsidRPr="005C32EB" w:rsidRDefault="00C56B16" w:rsidP="00D95F2D">
      <w:pPr>
        <w:pStyle w:val="tdtext"/>
        <w:numPr>
          <w:ilvl w:val="0"/>
          <w:numId w:val="70"/>
        </w:numPr>
        <w:tabs>
          <w:tab w:val="left" w:pos="1134"/>
        </w:tabs>
        <w:ind w:left="0" w:firstLine="851"/>
        <w:rPr>
          <w:rFonts w:ascii="Times New Roman" w:hAnsi="Times New Roman"/>
          <w:sz w:val="28"/>
          <w:szCs w:val="28"/>
        </w:rPr>
      </w:pPr>
      <w:r w:rsidRPr="005C32EB">
        <w:rPr>
          <w:rFonts w:ascii="Times New Roman" w:hAnsi="Times New Roman"/>
          <w:sz w:val="28"/>
          <w:szCs w:val="28"/>
        </w:rPr>
        <w:t>Перейти в раздел «</w:t>
      </w:r>
      <w:proofErr w:type="spellStart"/>
      <w:r w:rsidRPr="005C32EB">
        <w:rPr>
          <w:rFonts w:ascii="Times New Roman" w:hAnsi="Times New Roman"/>
          <w:sz w:val="28"/>
          <w:szCs w:val="28"/>
        </w:rPr>
        <w:t>DAGs</w:t>
      </w:r>
      <w:proofErr w:type="spellEnd"/>
      <w:r>
        <w:rPr>
          <w:rFonts w:ascii="Times New Roman" w:hAnsi="Times New Roman"/>
          <w:sz w:val="28"/>
          <w:szCs w:val="28"/>
        </w:rPr>
        <w:t xml:space="preserve"> → </w:t>
      </w:r>
      <w:r w:rsidRPr="005C32EB">
        <w:rPr>
          <w:rFonts w:ascii="Times New Roman" w:hAnsi="Times New Roman"/>
          <w:sz w:val="28"/>
          <w:szCs w:val="28"/>
        </w:rPr>
        <w:t>Active»</w:t>
      </w:r>
      <w:r>
        <w:rPr>
          <w:rFonts w:ascii="Times New Roman" w:hAnsi="Times New Roman"/>
          <w:sz w:val="28"/>
          <w:szCs w:val="28"/>
        </w:rPr>
        <w:t>.</w:t>
      </w:r>
    </w:p>
    <w:p w14:paraId="7D76605A" w14:textId="77777777" w:rsidR="00C56B16" w:rsidRPr="005C32EB" w:rsidRDefault="00C56B16" w:rsidP="00D95F2D">
      <w:pPr>
        <w:pStyle w:val="tdtext"/>
        <w:numPr>
          <w:ilvl w:val="0"/>
          <w:numId w:val="70"/>
        </w:numPr>
        <w:tabs>
          <w:tab w:val="left" w:pos="1134"/>
        </w:tabs>
        <w:ind w:left="0" w:firstLine="851"/>
        <w:rPr>
          <w:rFonts w:ascii="Times New Roman" w:hAnsi="Times New Roman"/>
          <w:sz w:val="28"/>
          <w:szCs w:val="28"/>
        </w:rPr>
      </w:pPr>
      <w:r w:rsidRPr="005C32EB">
        <w:rPr>
          <w:rFonts w:ascii="Times New Roman" w:hAnsi="Times New Roman"/>
          <w:sz w:val="28"/>
          <w:szCs w:val="28"/>
        </w:rPr>
        <w:t xml:space="preserve">Найти нужный </w:t>
      </w:r>
      <w:r w:rsidRPr="005C32EB">
        <w:rPr>
          <w:rFonts w:ascii="Times New Roman" w:hAnsi="Times New Roman"/>
          <w:sz w:val="28"/>
          <w:szCs w:val="28"/>
          <w:lang w:val="en-US"/>
        </w:rPr>
        <w:t>DAG</w:t>
      </w:r>
      <w:r w:rsidRPr="005C32EB">
        <w:rPr>
          <w:rFonts w:ascii="Times New Roman" w:hAnsi="Times New Roman"/>
          <w:sz w:val="28"/>
          <w:szCs w:val="28"/>
        </w:rPr>
        <w:t xml:space="preserve">. Возможно ввести в поле </w:t>
      </w:r>
      <w:r>
        <w:rPr>
          <w:rFonts w:ascii="Times New Roman" w:hAnsi="Times New Roman"/>
          <w:sz w:val="28"/>
          <w:szCs w:val="28"/>
        </w:rPr>
        <w:t>«</w:t>
      </w:r>
      <w:r w:rsidRPr="005C32EB">
        <w:rPr>
          <w:rFonts w:ascii="Times New Roman" w:hAnsi="Times New Roman"/>
          <w:sz w:val="28"/>
          <w:szCs w:val="28"/>
        </w:rPr>
        <w:t xml:space="preserve">Search </w:t>
      </w:r>
      <w:proofErr w:type="spellStart"/>
      <w:r w:rsidRPr="005C32EB">
        <w:rPr>
          <w:rFonts w:ascii="Times New Roman" w:hAnsi="Times New Roman"/>
          <w:sz w:val="28"/>
          <w:szCs w:val="28"/>
        </w:rPr>
        <w:t>DAGs</w:t>
      </w:r>
      <w:proofErr w:type="spellEnd"/>
      <w:r>
        <w:rPr>
          <w:rFonts w:ascii="Times New Roman" w:hAnsi="Times New Roman"/>
          <w:sz w:val="28"/>
          <w:szCs w:val="28"/>
        </w:rPr>
        <w:t>»</w:t>
      </w:r>
      <w:r w:rsidRPr="005C32EB">
        <w:rPr>
          <w:rFonts w:ascii="Times New Roman" w:hAnsi="Times New Roman"/>
          <w:sz w:val="28"/>
          <w:szCs w:val="28"/>
        </w:rPr>
        <w:t xml:space="preserve"> для</w:t>
      </w:r>
      <w:r>
        <w:rPr>
          <w:rFonts w:ascii="Times New Roman" w:hAnsi="Times New Roman"/>
          <w:sz w:val="28"/>
          <w:szCs w:val="28"/>
        </w:rPr>
        <w:t> </w:t>
      </w:r>
      <w:r w:rsidRPr="005C32EB">
        <w:rPr>
          <w:rFonts w:ascii="Times New Roman" w:hAnsi="Times New Roman"/>
          <w:sz w:val="28"/>
          <w:szCs w:val="28"/>
        </w:rPr>
        <w:t>поиска по наименованию.</w:t>
      </w:r>
    </w:p>
    <w:p w14:paraId="415B569B" w14:textId="77777777" w:rsidR="00C56B16" w:rsidRPr="005C32EB" w:rsidRDefault="00C56B16" w:rsidP="00D95F2D">
      <w:pPr>
        <w:pStyle w:val="tdtext"/>
        <w:numPr>
          <w:ilvl w:val="0"/>
          <w:numId w:val="70"/>
        </w:numPr>
        <w:tabs>
          <w:tab w:val="left" w:pos="1134"/>
        </w:tabs>
        <w:ind w:left="0" w:firstLine="851"/>
        <w:rPr>
          <w:rFonts w:ascii="Times New Roman" w:hAnsi="Times New Roman"/>
          <w:sz w:val="28"/>
          <w:szCs w:val="28"/>
        </w:rPr>
      </w:pPr>
      <w:r w:rsidRPr="005C32EB">
        <w:rPr>
          <w:rFonts w:ascii="Times New Roman" w:hAnsi="Times New Roman"/>
          <w:sz w:val="28"/>
          <w:szCs w:val="28"/>
        </w:rPr>
        <w:t xml:space="preserve">Нажать на наименование </w:t>
      </w:r>
      <w:r w:rsidRPr="005C32EB">
        <w:rPr>
          <w:rFonts w:ascii="Times New Roman" w:hAnsi="Times New Roman"/>
          <w:sz w:val="28"/>
          <w:szCs w:val="28"/>
          <w:lang w:val="en-US"/>
        </w:rPr>
        <w:t>DAG</w:t>
      </w:r>
      <w:r w:rsidRPr="005C32EB">
        <w:rPr>
          <w:rFonts w:ascii="Times New Roman" w:hAnsi="Times New Roman"/>
          <w:sz w:val="28"/>
          <w:szCs w:val="28"/>
        </w:rPr>
        <w:t xml:space="preserve"> для перехода в его меню.</w:t>
      </w:r>
    </w:p>
    <w:p w14:paraId="6816402A" w14:textId="72E0E7F0" w:rsidR="00C56B16" w:rsidRPr="005C32EB" w:rsidRDefault="00C56B16" w:rsidP="00D95F2D">
      <w:pPr>
        <w:pStyle w:val="tdtext"/>
        <w:numPr>
          <w:ilvl w:val="0"/>
          <w:numId w:val="70"/>
        </w:numPr>
        <w:tabs>
          <w:tab w:val="left" w:pos="1134"/>
        </w:tabs>
        <w:ind w:left="0" w:firstLine="851"/>
        <w:rPr>
          <w:rFonts w:ascii="Times New Roman" w:hAnsi="Times New Roman"/>
          <w:sz w:val="28"/>
          <w:szCs w:val="28"/>
        </w:rPr>
      </w:pPr>
      <w:r w:rsidRPr="005C32EB">
        <w:rPr>
          <w:rFonts w:ascii="Times New Roman" w:hAnsi="Times New Roman"/>
          <w:sz w:val="28"/>
          <w:szCs w:val="28"/>
        </w:rPr>
        <w:t xml:space="preserve">Выбрать текущую задачу, нажать </w:t>
      </w:r>
      <w:r>
        <w:rPr>
          <w:rFonts w:ascii="Times New Roman" w:hAnsi="Times New Roman"/>
          <w:sz w:val="28"/>
          <w:szCs w:val="28"/>
        </w:rPr>
        <w:t>«</w:t>
      </w:r>
      <w:r w:rsidRPr="005C32EB">
        <w:rPr>
          <w:rFonts w:ascii="Times New Roman" w:hAnsi="Times New Roman"/>
          <w:sz w:val="28"/>
          <w:szCs w:val="28"/>
        </w:rPr>
        <w:t xml:space="preserve">Mark </w:t>
      </w:r>
      <w:proofErr w:type="spellStart"/>
      <w:r w:rsidRPr="005C32EB">
        <w:rPr>
          <w:rFonts w:ascii="Times New Roman" w:hAnsi="Times New Roman"/>
          <w:sz w:val="28"/>
          <w:szCs w:val="28"/>
        </w:rPr>
        <w:t>Failed</w:t>
      </w:r>
      <w:proofErr w:type="spellEnd"/>
      <w:r>
        <w:rPr>
          <w:rFonts w:ascii="Times New Roman" w:hAnsi="Times New Roman"/>
          <w:sz w:val="28"/>
          <w:szCs w:val="28"/>
        </w:rPr>
        <w:t>».</w:t>
      </w:r>
    </w:p>
    <w:p w14:paraId="38A86C84" w14:textId="77777777" w:rsidR="00C56B16" w:rsidRDefault="00C56B16" w:rsidP="00C56B16">
      <w:pPr>
        <w:pStyle w:val="affffffffffffffa"/>
      </w:pPr>
      <w:r w:rsidRPr="002B4C56">
        <w:rPr>
          <w:noProof/>
        </w:rPr>
        <w:drawing>
          <wp:inline distT="0" distB="0" distL="0" distR="0" wp14:anchorId="7C67A945" wp14:editId="2FD5B11B">
            <wp:extent cx="5181600" cy="160405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5134" cy="1636103"/>
                    </a:xfrm>
                    <a:prstGeom prst="rect">
                      <a:avLst/>
                    </a:prstGeom>
                  </pic:spPr>
                </pic:pic>
              </a:graphicData>
            </a:graphic>
          </wp:inline>
        </w:drawing>
      </w:r>
    </w:p>
    <w:p w14:paraId="3057D4F4" w14:textId="634AA692" w:rsidR="00C56B16" w:rsidRPr="00FB7894" w:rsidRDefault="00C56B16" w:rsidP="00C56B16">
      <w:pPr>
        <w:pStyle w:val="affffffffffffff3"/>
        <w:rPr>
          <w:rFonts w:cs="Times New Roman"/>
          <w:sz w:val="24"/>
          <w:szCs w:val="24"/>
        </w:rPr>
      </w:pPr>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16</w:t>
      </w:r>
      <w:r w:rsidR="008672EB" w:rsidRPr="00FB7894">
        <w:rPr>
          <w:rFonts w:cs="Times New Roman"/>
          <w:sz w:val="24"/>
          <w:szCs w:val="24"/>
        </w:rPr>
        <w:fldChar w:fldCharType="end"/>
      </w:r>
      <w:r w:rsidRPr="00FB7894">
        <w:rPr>
          <w:rFonts w:cs="Times New Roman"/>
          <w:sz w:val="24"/>
          <w:szCs w:val="24"/>
        </w:rPr>
        <w:t xml:space="preserve"> – Выбор задачи</w:t>
      </w:r>
    </w:p>
    <w:p w14:paraId="349155AE" w14:textId="31F3BBF7" w:rsidR="00C56B16" w:rsidRPr="002B4C56" w:rsidRDefault="00C56B16" w:rsidP="00C56B16">
      <w:pPr>
        <w:pStyle w:val="affffffffffffe"/>
      </w:pPr>
      <w:r w:rsidRPr="00977C27">
        <w:lastRenderedPageBreak/>
        <w:t>Задача будет прервана во время выполнения</w:t>
      </w:r>
      <w:r>
        <w:t>.</w:t>
      </w:r>
    </w:p>
    <w:p w14:paraId="4690C12A" w14:textId="77777777" w:rsidR="00C56B16" w:rsidRDefault="00C56B16" w:rsidP="00C56B16">
      <w:pPr>
        <w:pStyle w:val="affffffffffffffa"/>
      </w:pPr>
      <w:r w:rsidRPr="002B4C56">
        <w:rPr>
          <w:noProof/>
        </w:rPr>
        <w:drawing>
          <wp:inline distT="0" distB="0" distL="0" distR="0" wp14:anchorId="33F82829" wp14:editId="52296E15">
            <wp:extent cx="5257800" cy="2027247"/>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9975" cy="2055075"/>
                    </a:xfrm>
                    <a:prstGeom prst="rect">
                      <a:avLst/>
                    </a:prstGeom>
                  </pic:spPr>
                </pic:pic>
              </a:graphicData>
            </a:graphic>
          </wp:inline>
        </w:drawing>
      </w:r>
    </w:p>
    <w:p w14:paraId="5EB76916" w14:textId="5EACB685" w:rsidR="00165ADA" w:rsidRPr="00FB7894" w:rsidRDefault="00C56B16">
      <w:pPr>
        <w:pStyle w:val="affffffffffffff3"/>
        <w:rPr>
          <w:rFonts w:cs="Times New Roman"/>
          <w:sz w:val="24"/>
          <w:szCs w:val="24"/>
        </w:rPr>
      </w:pPr>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17</w:t>
      </w:r>
      <w:r w:rsidR="008672EB" w:rsidRPr="00FB7894">
        <w:rPr>
          <w:rFonts w:cs="Times New Roman"/>
          <w:sz w:val="24"/>
          <w:szCs w:val="24"/>
        </w:rPr>
        <w:fldChar w:fldCharType="end"/>
      </w:r>
      <w:r w:rsidRPr="00FB7894">
        <w:rPr>
          <w:rFonts w:cs="Times New Roman"/>
          <w:sz w:val="24"/>
          <w:szCs w:val="24"/>
        </w:rPr>
        <w:t xml:space="preserve"> – Прерывание задачи</w:t>
      </w:r>
    </w:p>
    <w:p w14:paraId="754D852F" w14:textId="77777777" w:rsidR="00D84EFD" w:rsidRDefault="00D84EFD">
      <w:pPr>
        <w:pStyle w:val="affffffffffffff3"/>
      </w:pPr>
    </w:p>
    <w:p w14:paraId="43FEA6D5" w14:textId="2281E09B" w:rsidR="008B6E39" w:rsidRPr="00C92561" w:rsidRDefault="00931A6A">
      <w:pPr>
        <w:pStyle w:val="affffffffffffff9"/>
        <w:rPr>
          <w:rFonts w:ascii="Times New Roman" w:hAnsi="Times New Roman"/>
          <w:sz w:val="28"/>
          <w:szCs w:val="28"/>
        </w:rPr>
      </w:pPr>
      <w:bookmarkStart w:id="206" w:name="_Ref144830175"/>
      <w:bookmarkStart w:id="207" w:name="_Ref145498323"/>
      <w:bookmarkStart w:id="208" w:name="_Toc146909150"/>
      <w:r w:rsidRPr="005C32EB">
        <w:rPr>
          <w:rFonts w:ascii="Times New Roman" w:hAnsi="Times New Roman"/>
          <w:sz w:val="28"/>
          <w:szCs w:val="28"/>
        </w:rPr>
        <w:lastRenderedPageBreak/>
        <w:t xml:space="preserve">Приложение </w:t>
      </w:r>
      <w:r w:rsidRPr="005C32EB">
        <w:rPr>
          <w:rFonts w:ascii="Times New Roman" w:hAnsi="Times New Roman"/>
          <w:sz w:val="28"/>
          <w:szCs w:val="28"/>
        </w:rPr>
        <w:fldChar w:fldCharType="begin"/>
      </w:r>
      <w:r w:rsidRPr="005C32EB">
        <w:rPr>
          <w:rFonts w:ascii="Times New Roman" w:hAnsi="Times New Roman"/>
          <w:sz w:val="28"/>
          <w:szCs w:val="28"/>
        </w:rPr>
        <w:instrText xml:space="preserve"> </w:instrText>
      </w:r>
      <w:r w:rsidRPr="00512E3F">
        <w:rPr>
          <w:rFonts w:ascii="Times New Roman" w:hAnsi="Times New Roman"/>
          <w:sz w:val="28"/>
          <w:szCs w:val="28"/>
        </w:rPr>
        <w:instrText>SEQ</w:instrText>
      </w:r>
      <w:r w:rsidRPr="005C32EB">
        <w:rPr>
          <w:rFonts w:ascii="Times New Roman" w:hAnsi="Times New Roman"/>
          <w:sz w:val="28"/>
          <w:szCs w:val="28"/>
        </w:rPr>
        <w:instrText xml:space="preserve"> Приложение \* </w:instrText>
      </w:r>
      <w:r w:rsidRPr="00512E3F">
        <w:rPr>
          <w:rFonts w:ascii="Times New Roman" w:hAnsi="Times New Roman"/>
          <w:sz w:val="28"/>
          <w:szCs w:val="28"/>
        </w:rPr>
        <w:instrText>ALPHABETIC</w:instrText>
      </w:r>
      <w:r w:rsidRPr="005C32EB">
        <w:rPr>
          <w:rFonts w:ascii="Times New Roman" w:hAnsi="Times New Roman"/>
          <w:sz w:val="28"/>
          <w:szCs w:val="28"/>
        </w:rPr>
        <w:instrText xml:space="preserve"> </w:instrText>
      </w:r>
      <w:r w:rsidRPr="005C32EB">
        <w:rPr>
          <w:rFonts w:ascii="Times New Roman" w:hAnsi="Times New Roman"/>
          <w:sz w:val="28"/>
          <w:szCs w:val="28"/>
        </w:rPr>
        <w:fldChar w:fldCharType="separate"/>
      </w:r>
      <w:r w:rsidR="008B22D7">
        <w:rPr>
          <w:rFonts w:ascii="Times New Roman" w:hAnsi="Times New Roman"/>
          <w:noProof/>
          <w:sz w:val="28"/>
          <w:szCs w:val="28"/>
        </w:rPr>
        <w:t>G</w:t>
      </w:r>
      <w:r w:rsidRPr="005C32EB">
        <w:rPr>
          <w:rFonts w:ascii="Times New Roman" w:hAnsi="Times New Roman"/>
          <w:sz w:val="28"/>
          <w:szCs w:val="28"/>
        </w:rPr>
        <w:fldChar w:fldCharType="end"/>
      </w:r>
      <w:bookmarkEnd w:id="196"/>
      <w:bookmarkEnd w:id="206"/>
      <w:bookmarkEnd w:id="207"/>
      <w:r w:rsidR="008B6E39" w:rsidRPr="00C92561">
        <w:rPr>
          <w:rFonts w:ascii="Times New Roman" w:hAnsi="Times New Roman"/>
          <w:sz w:val="28"/>
          <w:szCs w:val="28"/>
        </w:rPr>
        <w:br/>
        <w:t>(обязательное)</w:t>
      </w:r>
      <w:r w:rsidR="008B6E39" w:rsidRPr="00C92561">
        <w:rPr>
          <w:rFonts w:ascii="Times New Roman" w:hAnsi="Times New Roman"/>
          <w:sz w:val="28"/>
          <w:szCs w:val="28"/>
        </w:rPr>
        <w:br/>
        <w:t>Список консольных команд</w:t>
      </w:r>
      <w:bookmarkEnd w:id="208"/>
    </w:p>
    <w:p w14:paraId="351B73EF" w14:textId="6DA8E9D2" w:rsidR="00356746" w:rsidRPr="004A1737" w:rsidRDefault="00356746" w:rsidP="004A1737">
      <w:pPr>
        <w:pStyle w:val="affffffffffffff7"/>
        <w:rPr>
          <w:b/>
          <w:bCs/>
        </w:rPr>
      </w:pPr>
      <w:proofErr w:type="spellStart"/>
      <w:r w:rsidRPr="004A1737">
        <w:rPr>
          <w:b/>
          <w:bCs/>
        </w:rPr>
        <w:t>Kubernetes</w:t>
      </w:r>
      <w:proofErr w:type="spellEnd"/>
    </w:p>
    <w:p w14:paraId="793B7110" w14:textId="77777777" w:rsidR="00356746" w:rsidRPr="006A02A2" w:rsidRDefault="00356746" w:rsidP="00CE5269">
      <w:pPr>
        <w:pStyle w:val="affffffffffffff8"/>
      </w:pPr>
      <w:r w:rsidRPr="00FA70B8">
        <w:rPr>
          <w:rFonts w:eastAsia="Times New Roman" w:cs="Times New Roman"/>
          <w:szCs w:val="24"/>
          <w:lang w:eastAsia="ru-RU"/>
        </w:rPr>
        <w:t xml:space="preserve">Создание объектов в кластере производится </w:t>
      </w:r>
      <w:proofErr w:type="gramStart"/>
      <w:r w:rsidRPr="00FA70B8">
        <w:rPr>
          <w:rFonts w:eastAsia="Times New Roman" w:cs="Times New Roman"/>
          <w:szCs w:val="24"/>
          <w:lang w:eastAsia="ru-RU"/>
        </w:rPr>
        <w:t>через .</w:t>
      </w:r>
      <w:proofErr w:type="spellStart"/>
      <w:r w:rsidRPr="00FA70B8">
        <w:rPr>
          <w:rFonts w:eastAsia="Times New Roman" w:cs="Times New Roman"/>
          <w:szCs w:val="24"/>
          <w:lang w:eastAsia="ru-RU"/>
        </w:rPr>
        <w:t>yaml</w:t>
      </w:r>
      <w:proofErr w:type="spellEnd"/>
      <w:proofErr w:type="gramEnd"/>
      <w:r w:rsidRPr="00FA70B8">
        <w:rPr>
          <w:rFonts w:eastAsia="Times New Roman" w:cs="Times New Roman"/>
          <w:szCs w:val="24"/>
          <w:lang w:eastAsia="ru-RU"/>
        </w:rPr>
        <w:t xml:space="preserve"> файлы - манифесты, которые</w:t>
      </w:r>
      <w:r>
        <w:t xml:space="preserve"> определяют тип объекта и его конфигурацию. </w:t>
      </w:r>
    </w:p>
    <w:p w14:paraId="786D5976" w14:textId="0766EB99" w:rsidR="00356746" w:rsidRDefault="00356746" w:rsidP="00CE5269">
      <w:pPr>
        <w:pStyle w:val="10"/>
        <w:tabs>
          <w:tab w:val="left" w:pos="1134"/>
        </w:tabs>
        <w:ind w:left="0" w:firstLine="851"/>
        <w:jc w:val="both"/>
      </w:pPr>
      <w:r>
        <w:rPr>
          <w:lang w:val="en-US"/>
        </w:rPr>
        <w:t>Pod</w:t>
      </w:r>
      <w:r w:rsidRPr="00987D82">
        <w:t xml:space="preserve"> </w:t>
      </w:r>
      <w:r w:rsidR="000132F3" w:rsidRPr="00CE5269">
        <w:rPr>
          <w:rStyle w:val="tdtext0"/>
          <w:rFonts w:ascii="Times New Roman" w:eastAsiaTheme="minorHAnsi" w:hAnsi="Times New Roman"/>
        </w:rPr>
        <w:t>–</w:t>
      </w:r>
      <w:r w:rsidRPr="00987D82">
        <w:t xml:space="preserve"> это абстрактный объект </w:t>
      </w:r>
      <w:r w:rsidRPr="00987D82">
        <w:rPr>
          <w:lang w:val="en-US"/>
        </w:rPr>
        <w:t>Kubernetes</w:t>
      </w:r>
      <w:r w:rsidRPr="00987D82">
        <w:t>, представляющий собой группу из одного или нескольких контейнеров приложения и совместно используемых ресурсов для этих контейнеров.</w:t>
      </w:r>
      <w:r>
        <w:t xml:space="preserve"> </w:t>
      </w:r>
    </w:p>
    <w:p w14:paraId="160DFE61" w14:textId="1268FE30" w:rsidR="00356746" w:rsidRDefault="00356746" w:rsidP="00CE5269">
      <w:pPr>
        <w:pStyle w:val="10"/>
        <w:tabs>
          <w:tab w:val="left" w:pos="1134"/>
        </w:tabs>
        <w:ind w:left="0" w:firstLine="851"/>
        <w:jc w:val="both"/>
      </w:pPr>
      <w:r w:rsidRPr="000D7087">
        <w:t xml:space="preserve">Services </w:t>
      </w:r>
      <w:r w:rsidR="000132F3" w:rsidRPr="00CE5269">
        <w:rPr>
          <w:rStyle w:val="tdtext0"/>
          <w:rFonts w:ascii="Times New Roman" w:eastAsiaTheme="minorHAnsi" w:hAnsi="Times New Roman"/>
        </w:rPr>
        <w:t>–</w:t>
      </w:r>
      <w:r w:rsidRPr="000D7087">
        <w:t xml:space="preserve"> в </w:t>
      </w:r>
      <w:proofErr w:type="spellStart"/>
      <w:r w:rsidRPr="000D7087">
        <w:t>Kubernetes</w:t>
      </w:r>
      <w:proofErr w:type="spellEnd"/>
      <w:r w:rsidRPr="000D7087">
        <w:t xml:space="preserve"> это абстракция</w:t>
      </w:r>
      <w:r>
        <w:t>,</w:t>
      </w:r>
      <w:r w:rsidRPr="000D7087">
        <w:t xml:space="preserve"> которая определяет логический объедин</w:t>
      </w:r>
      <w:r w:rsidR="00E5134A">
        <w:t>е</w:t>
      </w:r>
      <w:r w:rsidRPr="000D7087">
        <w:t xml:space="preserve">нный набор </w:t>
      </w:r>
      <w:proofErr w:type="spellStart"/>
      <w:r w:rsidRPr="000D7087">
        <w:t>pod</w:t>
      </w:r>
      <w:proofErr w:type="spellEnd"/>
      <w:r w:rsidRPr="000D7087">
        <w:t xml:space="preserve"> и политику доступа к ним.</w:t>
      </w:r>
    </w:p>
    <w:p w14:paraId="31E4821E" w14:textId="60EC345A" w:rsidR="00356746" w:rsidRDefault="00356746" w:rsidP="00CE5269">
      <w:pPr>
        <w:pStyle w:val="10"/>
        <w:tabs>
          <w:tab w:val="left" w:pos="1134"/>
        </w:tabs>
        <w:ind w:left="0" w:firstLine="851"/>
        <w:jc w:val="both"/>
      </w:pPr>
      <w:r>
        <w:rPr>
          <w:lang w:val="en-US"/>
        </w:rPr>
        <w:t>Volumes</w:t>
      </w:r>
      <w:r w:rsidRPr="000D7087">
        <w:t xml:space="preserve"> </w:t>
      </w:r>
      <w:r w:rsidR="000132F3" w:rsidRPr="00CE5269">
        <w:rPr>
          <w:rStyle w:val="tdtext0"/>
          <w:rFonts w:ascii="Times New Roman" w:eastAsiaTheme="minorHAnsi" w:hAnsi="Times New Roman"/>
        </w:rPr>
        <w:t>–</w:t>
      </w:r>
      <w:r w:rsidRPr="000D7087">
        <w:t xml:space="preserve"> это директория с данными в ней, которая доступна в контейнере.</w:t>
      </w:r>
    </w:p>
    <w:p w14:paraId="26607930" w14:textId="77777777" w:rsidR="00356746" w:rsidRPr="000D7087" w:rsidRDefault="00356746" w:rsidP="00CE5269">
      <w:pPr>
        <w:pStyle w:val="10"/>
        <w:tabs>
          <w:tab w:val="left" w:pos="1134"/>
        </w:tabs>
        <w:ind w:left="0" w:firstLine="851"/>
        <w:jc w:val="both"/>
        <w:rPr>
          <w:rStyle w:val="affffff7"/>
          <w:i w:val="0"/>
          <w:iCs w:val="0"/>
        </w:rPr>
      </w:pPr>
      <w:r>
        <w:rPr>
          <w:rStyle w:val="affffff7"/>
          <w:i w:val="0"/>
          <w:iCs w:val="0"/>
        </w:rPr>
        <w:t>Манифесты – конфигурационные файлы, в которых описана структура приложений</w:t>
      </w:r>
    </w:p>
    <w:p w14:paraId="5E15FA6E" w14:textId="60A15462" w:rsidR="00356746" w:rsidRPr="000D7087" w:rsidRDefault="00356746" w:rsidP="00CE5269">
      <w:pPr>
        <w:pStyle w:val="10"/>
        <w:tabs>
          <w:tab w:val="left" w:pos="1134"/>
        </w:tabs>
        <w:ind w:left="0" w:firstLine="851"/>
        <w:jc w:val="both"/>
      </w:pPr>
      <w:proofErr w:type="spellStart"/>
      <w:r w:rsidRPr="000D7087">
        <w:rPr>
          <w:rStyle w:val="affffff7"/>
          <w:i w:val="0"/>
          <w:iCs w:val="0"/>
          <w:color w:val="111111"/>
          <w:shd w:val="clear" w:color="auto" w:fill="FFFFFF"/>
        </w:rPr>
        <w:t>Deployments</w:t>
      </w:r>
      <w:proofErr w:type="spellEnd"/>
      <w:r w:rsidRPr="000D7087">
        <w:rPr>
          <w:color w:val="111111"/>
          <w:shd w:val="clear" w:color="auto" w:fill="FFFFFF"/>
        </w:rPr>
        <w:t> </w:t>
      </w:r>
      <w:r w:rsidR="000132F3" w:rsidRPr="00CE5269">
        <w:rPr>
          <w:rStyle w:val="tdtext0"/>
          <w:rFonts w:ascii="Times New Roman" w:eastAsiaTheme="minorHAnsi" w:hAnsi="Times New Roman"/>
        </w:rPr>
        <w:t>–</w:t>
      </w:r>
      <w:r w:rsidRPr="000D7087">
        <w:rPr>
          <w:color w:val="111111"/>
          <w:shd w:val="clear" w:color="auto" w:fill="FFFFFF"/>
        </w:rPr>
        <w:t xml:space="preserve"> контроллер, который управляет состоянием развертывания подов, которое описывается в манифесте, следит за удалением и созданием экземпляров подов.</w:t>
      </w:r>
    </w:p>
    <w:p w14:paraId="48AF11ED" w14:textId="3053E1E6" w:rsidR="008B6E39" w:rsidRPr="00FA70B8" w:rsidRDefault="008B6E39" w:rsidP="00FA70B8">
      <w:pPr>
        <w:pStyle w:val="tdtext"/>
        <w:rPr>
          <w:rFonts w:ascii="Times New Roman" w:hAnsi="Times New Roman"/>
        </w:rPr>
      </w:pPr>
      <w:r w:rsidRPr="00FA70B8">
        <w:rPr>
          <w:rFonts w:ascii="Times New Roman" w:hAnsi="Times New Roman"/>
        </w:rPr>
        <w:t>Получение информации о кластере и его узлах</w:t>
      </w:r>
      <w:r w:rsidR="00E5134A" w:rsidRPr="00FA70B8">
        <w:rPr>
          <w:rFonts w:ascii="Times New Roman" w:hAnsi="Times New Roman"/>
        </w:rPr>
        <w:t>:</w:t>
      </w:r>
    </w:p>
    <w:p w14:paraId="2B1039A9" w14:textId="1D0DF479"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get</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nodes</w:t>
      </w:r>
      <w:proofErr w:type="spellEnd"/>
      <w:r w:rsidRPr="00CE5269">
        <w:rPr>
          <w:rStyle w:val="tdtext0"/>
          <w:rFonts w:ascii="Times New Roman" w:eastAsiaTheme="minorHAnsi" w:hAnsi="Times New Roman"/>
        </w:rPr>
        <w:t xml:space="preserve"> – вывести список всех хостов кластера</w:t>
      </w:r>
      <w:r w:rsidR="00E5134A">
        <w:rPr>
          <w:rStyle w:val="tdtext0"/>
          <w:rFonts w:ascii="Times New Roman" w:eastAsiaTheme="minorHAnsi" w:hAnsi="Times New Roman"/>
        </w:rPr>
        <w:t>;</w:t>
      </w:r>
    </w:p>
    <w:p w14:paraId="2880D6D9" w14:textId="3B68771C"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describe</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nodes</w:t>
      </w:r>
      <w:proofErr w:type="spellEnd"/>
      <w:r w:rsidRPr="00CE5269">
        <w:rPr>
          <w:rStyle w:val="tdtext0"/>
          <w:rFonts w:ascii="Times New Roman" w:eastAsiaTheme="minorHAnsi" w:hAnsi="Times New Roman"/>
        </w:rPr>
        <w:t xml:space="preserve"> node_1 – посмотреть информацию о конкретной </w:t>
      </w:r>
      <w:proofErr w:type="spellStart"/>
      <w:r w:rsidRPr="00CE5269">
        <w:rPr>
          <w:rStyle w:val="tdtext0"/>
          <w:rFonts w:ascii="Times New Roman" w:eastAsiaTheme="minorHAnsi" w:hAnsi="Times New Roman"/>
        </w:rPr>
        <w:t>ноде</w:t>
      </w:r>
      <w:proofErr w:type="spellEnd"/>
      <w:r w:rsidR="00E5134A">
        <w:rPr>
          <w:rStyle w:val="tdtext0"/>
          <w:rFonts w:ascii="Times New Roman" w:eastAsiaTheme="minorHAnsi" w:hAnsi="Times New Roman"/>
        </w:rPr>
        <w:t>.</w:t>
      </w:r>
    </w:p>
    <w:p w14:paraId="47019A9A" w14:textId="77777777" w:rsidR="008B6E39" w:rsidRPr="00FA70B8" w:rsidRDefault="008B6E39" w:rsidP="00FA70B8">
      <w:pPr>
        <w:pStyle w:val="affffffffffffff7"/>
        <w:rPr>
          <w:b/>
          <w:bCs/>
        </w:rPr>
      </w:pPr>
      <w:r w:rsidRPr="00FA70B8">
        <w:rPr>
          <w:b/>
          <w:bCs/>
        </w:rPr>
        <w:t xml:space="preserve">Просмотр и поиск информации о сервисах, подах, </w:t>
      </w:r>
      <w:proofErr w:type="spellStart"/>
      <w:r w:rsidRPr="00FA70B8">
        <w:rPr>
          <w:b/>
          <w:bCs/>
        </w:rPr>
        <w:t>деплойментах</w:t>
      </w:r>
      <w:proofErr w:type="spellEnd"/>
      <w:r w:rsidRPr="00FA70B8">
        <w:rPr>
          <w:b/>
          <w:bCs/>
        </w:rPr>
        <w:t xml:space="preserve">, </w:t>
      </w:r>
      <w:proofErr w:type="spellStart"/>
      <w:r w:rsidRPr="00FA70B8">
        <w:rPr>
          <w:b/>
          <w:bCs/>
        </w:rPr>
        <w:t>вольюмах</w:t>
      </w:r>
      <w:proofErr w:type="spellEnd"/>
    </w:p>
    <w:p w14:paraId="22962578" w14:textId="3B5C678C" w:rsidR="008B6E39" w:rsidRPr="00CE5269" w:rsidRDefault="008B6E39" w:rsidP="00D95F2D">
      <w:pPr>
        <w:pStyle w:val="af2"/>
        <w:numPr>
          <w:ilvl w:val="0"/>
          <w:numId w:val="74"/>
        </w:numPr>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get</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services</w:t>
      </w:r>
      <w:proofErr w:type="spellEnd"/>
      <w:r w:rsidRPr="00CE5269">
        <w:rPr>
          <w:rStyle w:val="tdtext0"/>
          <w:rFonts w:ascii="Times New Roman" w:eastAsiaTheme="minorHAnsi" w:hAnsi="Times New Roman"/>
        </w:rPr>
        <w:t xml:space="preserve"> - вывести все сервисы в пространстве им</w:t>
      </w:r>
      <w:r w:rsidR="00E5134A">
        <w:rPr>
          <w:rStyle w:val="tdtext0"/>
          <w:rFonts w:ascii="Times New Roman" w:eastAsiaTheme="minorHAnsi" w:hAnsi="Times New Roman"/>
        </w:rPr>
        <w:t>е</w:t>
      </w:r>
      <w:r w:rsidRPr="00CE5269">
        <w:rPr>
          <w:rStyle w:val="tdtext0"/>
          <w:rFonts w:ascii="Times New Roman" w:eastAsiaTheme="minorHAnsi" w:hAnsi="Times New Roman"/>
        </w:rPr>
        <w:t>н</w:t>
      </w:r>
      <w:r w:rsidR="00E5134A">
        <w:rPr>
          <w:rStyle w:val="tdtext0"/>
          <w:rFonts w:ascii="Times New Roman" w:eastAsiaTheme="minorHAnsi" w:hAnsi="Times New Roman"/>
        </w:rPr>
        <w:t>;</w:t>
      </w:r>
    </w:p>
    <w:p w14:paraId="752826A9" w14:textId="62FD3FEC"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get</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pods</w:t>
      </w:r>
      <w:proofErr w:type="spellEnd"/>
      <w:r w:rsidRPr="00CE5269">
        <w:rPr>
          <w:rStyle w:val="tdtext0"/>
          <w:rFonts w:ascii="Times New Roman" w:eastAsiaTheme="minorHAnsi" w:hAnsi="Times New Roman"/>
        </w:rPr>
        <w:t xml:space="preserve"> – вывести список подов</w:t>
      </w:r>
      <w:r w:rsidR="00E5134A">
        <w:rPr>
          <w:rStyle w:val="tdtext0"/>
          <w:rFonts w:ascii="Times New Roman" w:eastAsiaTheme="minorHAnsi" w:hAnsi="Times New Roman"/>
        </w:rPr>
        <w:t>;</w:t>
      </w:r>
    </w:p>
    <w:p w14:paraId="206018D5" w14:textId="288A2750"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get</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pods</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all-namespaces</w:t>
      </w:r>
      <w:proofErr w:type="spellEnd"/>
      <w:r w:rsidRPr="00CE5269">
        <w:rPr>
          <w:rStyle w:val="tdtext0"/>
          <w:rFonts w:ascii="Times New Roman" w:eastAsiaTheme="minorHAnsi" w:hAnsi="Times New Roman"/>
        </w:rPr>
        <w:t xml:space="preserve"> - вывести все поды во всех пространств им</w:t>
      </w:r>
      <w:r w:rsidR="00E5134A">
        <w:rPr>
          <w:rStyle w:val="tdtext0"/>
          <w:rFonts w:ascii="Times New Roman" w:eastAsiaTheme="minorHAnsi" w:hAnsi="Times New Roman"/>
        </w:rPr>
        <w:t>е</w:t>
      </w:r>
      <w:r w:rsidRPr="00CE5269">
        <w:rPr>
          <w:rStyle w:val="tdtext0"/>
          <w:rFonts w:ascii="Times New Roman" w:eastAsiaTheme="minorHAnsi" w:hAnsi="Times New Roman"/>
        </w:rPr>
        <w:t>н</w:t>
      </w:r>
      <w:r w:rsidR="00E5134A">
        <w:rPr>
          <w:rStyle w:val="tdtext0"/>
          <w:rFonts w:ascii="Times New Roman" w:eastAsiaTheme="minorHAnsi" w:hAnsi="Times New Roman"/>
        </w:rPr>
        <w:t>;</w:t>
      </w:r>
    </w:p>
    <w:p w14:paraId="21A56B89" w14:textId="5712F516"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get</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pods</w:t>
      </w:r>
      <w:proofErr w:type="spellEnd"/>
      <w:r w:rsidRPr="00CE5269">
        <w:rPr>
          <w:rStyle w:val="tdtext0"/>
          <w:rFonts w:ascii="Times New Roman" w:eastAsiaTheme="minorHAnsi" w:hAnsi="Times New Roman"/>
        </w:rPr>
        <w:t xml:space="preserve"> -o </w:t>
      </w:r>
      <w:proofErr w:type="spellStart"/>
      <w:r w:rsidRPr="00CE5269">
        <w:rPr>
          <w:rStyle w:val="tdtext0"/>
          <w:rFonts w:ascii="Times New Roman" w:eastAsiaTheme="minorHAnsi" w:hAnsi="Times New Roman"/>
        </w:rPr>
        <w:t>wide</w:t>
      </w:r>
      <w:proofErr w:type="spellEnd"/>
      <w:r w:rsidRPr="00CE5269">
        <w:rPr>
          <w:rStyle w:val="tdtext0"/>
          <w:rFonts w:ascii="Times New Roman" w:eastAsiaTheme="minorHAnsi" w:hAnsi="Times New Roman"/>
        </w:rPr>
        <w:t xml:space="preserve"> - вывести все поды в текущем пространстве им</w:t>
      </w:r>
      <w:r w:rsidR="00E5134A">
        <w:rPr>
          <w:rStyle w:val="tdtext0"/>
          <w:rFonts w:ascii="Times New Roman" w:eastAsiaTheme="minorHAnsi" w:hAnsi="Times New Roman"/>
        </w:rPr>
        <w:t>е</w:t>
      </w:r>
      <w:r w:rsidRPr="00CE5269">
        <w:rPr>
          <w:rStyle w:val="tdtext0"/>
          <w:rFonts w:ascii="Times New Roman" w:eastAsiaTheme="minorHAnsi" w:hAnsi="Times New Roman"/>
        </w:rPr>
        <w:t>н с подробностями</w:t>
      </w:r>
      <w:r w:rsidR="00E5134A">
        <w:rPr>
          <w:rStyle w:val="tdtext0"/>
          <w:rFonts w:ascii="Times New Roman" w:eastAsiaTheme="minorHAnsi" w:hAnsi="Times New Roman"/>
        </w:rPr>
        <w:t>;</w:t>
      </w:r>
    </w:p>
    <w:p w14:paraId="621B3D89" w14:textId="0D5142B5"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get</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pod</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my-pod</w:t>
      </w:r>
      <w:proofErr w:type="spellEnd"/>
      <w:r w:rsidRPr="00CE5269">
        <w:rPr>
          <w:rStyle w:val="tdtext0"/>
          <w:rFonts w:ascii="Times New Roman" w:eastAsiaTheme="minorHAnsi" w:hAnsi="Times New Roman"/>
        </w:rPr>
        <w:t xml:space="preserve"> -o </w:t>
      </w:r>
      <w:proofErr w:type="spellStart"/>
      <w:r w:rsidRPr="00CE5269">
        <w:rPr>
          <w:rStyle w:val="tdtext0"/>
          <w:rFonts w:ascii="Times New Roman" w:eastAsiaTheme="minorHAnsi" w:hAnsi="Times New Roman"/>
        </w:rPr>
        <w:t>yaml</w:t>
      </w:r>
      <w:proofErr w:type="spellEnd"/>
      <w:r w:rsidRPr="00CE5269">
        <w:rPr>
          <w:rStyle w:val="tdtext0"/>
          <w:rFonts w:ascii="Times New Roman" w:eastAsiaTheme="minorHAnsi" w:hAnsi="Times New Roman"/>
        </w:rPr>
        <w:t xml:space="preserve"> – получить информацию по поду в </w:t>
      </w:r>
      <w:proofErr w:type="gramStart"/>
      <w:r w:rsidRPr="00CE5269">
        <w:rPr>
          <w:rStyle w:val="tdtext0"/>
          <w:rFonts w:ascii="Times New Roman" w:eastAsiaTheme="minorHAnsi" w:hAnsi="Times New Roman"/>
        </w:rPr>
        <w:t>формате .</w:t>
      </w:r>
      <w:proofErr w:type="spellStart"/>
      <w:r w:rsidRPr="00CE5269">
        <w:rPr>
          <w:rStyle w:val="tdtext0"/>
          <w:rFonts w:ascii="Times New Roman" w:eastAsiaTheme="minorHAnsi" w:hAnsi="Times New Roman"/>
        </w:rPr>
        <w:t>yaml</w:t>
      </w:r>
      <w:proofErr w:type="spellEnd"/>
      <w:proofErr w:type="gramEnd"/>
      <w:r w:rsidR="00E5134A">
        <w:rPr>
          <w:rStyle w:val="tdtext0"/>
          <w:rFonts w:ascii="Times New Roman" w:eastAsiaTheme="minorHAnsi" w:hAnsi="Times New Roman"/>
        </w:rPr>
        <w:t>;</w:t>
      </w:r>
    </w:p>
    <w:p w14:paraId="4A1497A5" w14:textId="0178DAF2"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get</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pods</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show-labels</w:t>
      </w:r>
      <w:proofErr w:type="spellEnd"/>
      <w:r w:rsidRPr="00CE5269">
        <w:rPr>
          <w:rStyle w:val="tdtext0"/>
          <w:rFonts w:ascii="Times New Roman" w:eastAsiaTheme="minorHAnsi" w:hAnsi="Times New Roman"/>
        </w:rPr>
        <w:t xml:space="preserve"> - показать метки всех подов (или любого другого объекта </w:t>
      </w:r>
      <w:proofErr w:type="spellStart"/>
      <w:r w:rsidRPr="00CE5269">
        <w:rPr>
          <w:rStyle w:val="tdtext0"/>
          <w:rFonts w:ascii="Times New Roman" w:eastAsiaTheme="minorHAnsi" w:hAnsi="Times New Roman"/>
        </w:rPr>
        <w:t>Kubernetes</w:t>
      </w:r>
      <w:proofErr w:type="spellEnd"/>
      <w:r w:rsidRPr="00CE5269">
        <w:rPr>
          <w:rStyle w:val="tdtext0"/>
          <w:rFonts w:ascii="Times New Roman" w:eastAsiaTheme="minorHAnsi" w:hAnsi="Times New Roman"/>
        </w:rPr>
        <w:t>, которым можно прикреплять метки)</w:t>
      </w:r>
      <w:r w:rsidR="00E5134A">
        <w:rPr>
          <w:rStyle w:val="tdtext0"/>
          <w:rFonts w:ascii="Times New Roman" w:eastAsiaTheme="minorHAnsi" w:hAnsi="Times New Roman"/>
        </w:rPr>
        <w:t>;</w:t>
      </w:r>
    </w:p>
    <w:p w14:paraId="130A7DD8" w14:textId="14742A71"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describe</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pods</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my_pod_name</w:t>
      </w:r>
      <w:proofErr w:type="spellEnd"/>
      <w:r w:rsidRPr="00CE5269">
        <w:rPr>
          <w:rStyle w:val="tdtext0"/>
          <w:rFonts w:ascii="Times New Roman" w:eastAsiaTheme="minorHAnsi" w:hAnsi="Times New Roman"/>
        </w:rPr>
        <w:t xml:space="preserve"> – получить детальную информацию по поду</w:t>
      </w:r>
      <w:r w:rsidR="00E5134A">
        <w:rPr>
          <w:rStyle w:val="tdtext0"/>
          <w:rFonts w:ascii="Times New Roman" w:eastAsiaTheme="minorHAnsi" w:hAnsi="Times New Roman"/>
        </w:rPr>
        <w:t>;</w:t>
      </w:r>
    </w:p>
    <w:p w14:paraId="148A8656" w14:textId="478CF131" w:rsidR="008B6E39" w:rsidRPr="00CE5269" w:rsidRDefault="008B6E39" w:rsidP="00CE5269">
      <w:pPr>
        <w:pStyle w:val="af2"/>
        <w:tabs>
          <w:tab w:val="clear" w:pos="1276"/>
          <w:tab w:val="left" w:pos="1134"/>
        </w:tabs>
        <w:ind w:left="0" w:firstLine="851"/>
        <w:rPr>
          <w:rStyle w:val="tdtext0"/>
          <w:rFonts w:ascii="Times New Roman" w:eastAsiaTheme="minorHAnsi" w:hAnsi="Times New Roman"/>
          <w:lang w:val="en-US"/>
        </w:rPr>
      </w:pPr>
      <w:proofErr w:type="spellStart"/>
      <w:r w:rsidRPr="00CE5269">
        <w:rPr>
          <w:rStyle w:val="tdtext0"/>
          <w:rFonts w:ascii="Times New Roman" w:eastAsiaTheme="minorHAnsi" w:hAnsi="Times New Roman"/>
          <w:lang w:val="en-US"/>
        </w:rPr>
        <w:t>kubectl</w:t>
      </w:r>
      <w:proofErr w:type="spellEnd"/>
      <w:r w:rsidRPr="00CE5269">
        <w:rPr>
          <w:rStyle w:val="tdtext0"/>
          <w:rFonts w:ascii="Times New Roman" w:eastAsiaTheme="minorHAnsi" w:hAnsi="Times New Roman"/>
          <w:lang w:val="en-US"/>
        </w:rPr>
        <w:t xml:space="preserve"> get pods --sort-by=</w:t>
      </w:r>
      <w:proofErr w:type="gramStart"/>
      <w:r w:rsidRPr="00CE5269">
        <w:rPr>
          <w:rStyle w:val="tdtext0"/>
          <w:rFonts w:ascii="Times New Roman" w:eastAsiaTheme="minorHAnsi" w:hAnsi="Times New Roman"/>
          <w:lang w:val="en-US"/>
        </w:rPr>
        <w:t>'.</w:t>
      </w:r>
      <w:proofErr w:type="spellStart"/>
      <w:r w:rsidRPr="00CE5269">
        <w:rPr>
          <w:rStyle w:val="tdtext0"/>
          <w:rFonts w:ascii="Times New Roman" w:eastAsiaTheme="minorHAnsi" w:hAnsi="Times New Roman"/>
          <w:lang w:val="en-US"/>
        </w:rPr>
        <w:t>status</w:t>
      </w:r>
      <w:proofErr w:type="gramEnd"/>
      <w:r w:rsidRPr="00CE5269">
        <w:rPr>
          <w:rStyle w:val="tdtext0"/>
          <w:rFonts w:ascii="Times New Roman" w:eastAsiaTheme="minorHAnsi" w:hAnsi="Times New Roman"/>
          <w:lang w:val="en-US"/>
        </w:rPr>
        <w:t>.containerStatuses</w:t>
      </w:r>
      <w:proofErr w:type="spellEnd"/>
      <w:r w:rsidRPr="00CE5269">
        <w:rPr>
          <w:rStyle w:val="tdtext0"/>
          <w:rFonts w:ascii="Times New Roman" w:eastAsiaTheme="minorHAnsi" w:hAnsi="Times New Roman"/>
          <w:lang w:val="en-US"/>
        </w:rPr>
        <w:t>[0].</w:t>
      </w:r>
      <w:proofErr w:type="spellStart"/>
      <w:r w:rsidRPr="00CE5269">
        <w:rPr>
          <w:rStyle w:val="tdtext0"/>
          <w:rFonts w:ascii="Times New Roman" w:eastAsiaTheme="minorHAnsi" w:hAnsi="Times New Roman"/>
          <w:lang w:val="en-US"/>
        </w:rPr>
        <w:t>restartCount</w:t>
      </w:r>
      <w:proofErr w:type="spellEnd"/>
      <w:r w:rsidRPr="00CE5269">
        <w:rPr>
          <w:rStyle w:val="tdtext0"/>
          <w:rFonts w:ascii="Times New Roman" w:eastAsiaTheme="minorHAnsi" w:hAnsi="Times New Roman"/>
          <w:lang w:val="en-US"/>
        </w:rPr>
        <w:t xml:space="preserve">' – </w:t>
      </w:r>
      <w:r w:rsidRPr="00CE5269">
        <w:rPr>
          <w:rStyle w:val="tdtext0"/>
          <w:rFonts w:ascii="Times New Roman" w:eastAsiaTheme="minorHAnsi" w:hAnsi="Times New Roman"/>
        </w:rPr>
        <w:t>вывести</w:t>
      </w:r>
      <w:r w:rsidRPr="00CE5269">
        <w:rPr>
          <w:rStyle w:val="tdtext0"/>
          <w:rFonts w:ascii="Times New Roman" w:eastAsiaTheme="minorHAnsi" w:hAnsi="Times New Roman"/>
          <w:lang w:val="en-US"/>
        </w:rPr>
        <w:t xml:space="preserve"> </w:t>
      </w:r>
      <w:r w:rsidRPr="00CE5269">
        <w:rPr>
          <w:rStyle w:val="tdtext0"/>
          <w:rFonts w:ascii="Times New Roman" w:eastAsiaTheme="minorHAnsi" w:hAnsi="Times New Roman"/>
        </w:rPr>
        <w:t>поды</w:t>
      </w:r>
      <w:r w:rsidRPr="00CE5269">
        <w:rPr>
          <w:rStyle w:val="tdtext0"/>
          <w:rFonts w:ascii="Times New Roman" w:eastAsiaTheme="minorHAnsi" w:hAnsi="Times New Roman"/>
          <w:lang w:val="en-US"/>
        </w:rPr>
        <w:t xml:space="preserve"> </w:t>
      </w:r>
      <w:r w:rsidRPr="00CE5269">
        <w:rPr>
          <w:rStyle w:val="tdtext0"/>
          <w:rFonts w:ascii="Times New Roman" w:eastAsiaTheme="minorHAnsi" w:hAnsi="Times New Roman"/>
        </w:rPr>
        <w:t>по</w:t>
      </w:r>
      <w:r w:rsidRPr="00CE5269">
        <w:rPr>
          <w:rStyle w:val="tdtext0"/>
          <w:rFonts w:ascii="Times New Roman" w:eastAsiaTheme="minorHAnsi" w:hAnsi="Times New Roman"/>
          <w:lang w:val="en-US"/>
        </w:rPr>
        <w:t xml:space="preserve"> </w:t>
      </w:r>
      <w:r w:rsidRPr="00CE5269">
        <w:rPr>
          <w:rStyle w:val="tdtext0"/>
          <w:rFonts w:ascii="Times New Roman" w:eastAsiaTheme="minorHAnsi" w:hAnsi="Times New Roman"/>
        </w:rPr>
        <w:t>количеству</w:t>
      </w:r>
      <w:r w:rsidRPr="00CE5269">
        <w:rPr>
          <w:rStyle w:val="tdtext0"/>
          <w:rFonts w:ascii="Times New Roman" w:eastAsiaTheme="minorHAnsi" w:hAnsi="Times New Roman"/>
          <w:lang w:val="en-US"/>
        </w:rPr>
        <w:t xml:space="preserve"> </w:t>
      </w:r>
      <w:proofErr w:type="spellStart"/>
      <w:r w:rsidRPr="00CE5269">
        <w:rPr>
          <w:rStyle w:val="tdtext0"/>
          <w:rFonts w:ascii="Times New Roman" w:eastAsiaTheme="minorHAnsi" w:hAnsi="Times New Roman"/>
        </w:rPr>
        <w:t>перезапусков</w:t>
      </w:r>
      <w:proofErr w:type="spellEnd"/>
      <w:r w:rsidR="00E5134A" w:rsidRPr="00E5134A">
        <w:rPr>
          <w:rStyle w:val="tdtext0"/>
          <w:rFonts w:ascii="Times New Roman" w:eastAsiaTheme="minorHAnsi" w:hAnsi="Times New Roman"/>
          <w:lang w:val="en-US"/>
        </w:rPr>
        <w:t>;</w:t>
      </w:r>
    </w:p>
    <w:p w14:paraId="215053EE" w14:textId="050DB65D" w:rsidR="008B6E39" w:rsidRPr="00CE5269" w:rsidRDefault="008B6E39" w:rsidP="00CE5269">
      <w:pPr>
        <w:pStyle w:val="af2"/>
        <w:tabs>
          <w:tab w:val="clear" w:pos="1276"/>
          <w:tab w:val="left" w:pos="1134"/>
        </w:tabs>
        <w:ind w:left="0" w:firstLine="851"/>
        <w:rPr>
          <w:rStyle w:val="tdtext0"/>
          <w:rFonts w:ascii="Times New Roman" w:eastAsiaTheme="minorHAnsi" w:hAnsi="Times New Roman"/>
          <w:lang w:val="en-US"/>
        </w:rPr>
      </w:pPr>
      <w:proofErr w:type="spellStart"/>
      <w:r w:rsidRPr="00CE5269">
        <w:rPr>
          <w:rStyle w:val="tdtext0"/>
          <w:rFonts w:ascii="Times New Roman" w:eastAsiaTheme="minorHAnsi" w:hAnsi="Times New Roman"/>
          <w:lang w:val="en-US"/>
        </w:rPr>
        <w:lastRenderedPageBreak/>
        <w:t>kubectl</w:t>
      </w:r>
      <w:proofErr w:type="spellEnd"/>
      <w:r w:rsidRPr="00CE5269">
        <w:rPr>
          <w:rStyle w:val="tdtext0"/>
          <w:rFonts w:ascii="Times New Roman" w:eastAsiaTheme="minorHAnsi" w:hAnsi="Times New Roman"/>
          <w:lang w:val="en-US"/>
        </w:rPr>
        <w:t xml:space="preserve"> get deployment – </w:t>
      </w:r>
      <w:r w:rsidRPr="00CE5269">
        <w:rPr>
          <w:rStyle w:val="tdtext0"/>
          <w:rFonts w:ascii="Times New Roman" w:eastAsiaTheme="minorHAnsi" w:hAnsi="Times New Roman"/>
        </w:rPr>
        <w:t>вывести</w:t>
      </w:r>
      <w:r w:rsidRPr="00CE5269">
        <w:rPr>
          <w:rStyle w:val="tdtext0"/>
          <w:rFonts w:ascii="Times New Roman" w:eastAsiaTheme="minorHAnsi" w:hAnsi="Times New Roman"/>
          <w:lang w:val="en-US"/>
        </w:rPr>
        <w:t xml:space="preserve"> </w:t>
      </w:r>
      <w:r w:rsidRPr="00CE5269">
        <w:rPr>
          <w:rStyle w:val="tdtext0"/>
          <w:rFonts w:ascii="Times New Roman" w:eastAsiaTheme="minorHAnsi" w:hAnsi="Times New Roman"/>
        </w:rPr>
        <w:t>список</w:t>
      </w:r>
      <w:r w:rsidRPr="00CE5269">
        <w:rPr>
          <w:rStyle w:val="tdtext0"/>
          <w:rFonts w:ascii="Times New Roman" w:eastAsiaTheme="minorHAnsi" w:hAnsi="Times New Roman"/>
          <w:lang w:val="en-US"/>
        </w:rPr>
        <w:t xml:space="preserve"> </w:t>
      </w:r>
      <w:proofErr w:type="spellStart"/>
      <w:r w:rsidRPr="00CE5269">
        <w:rPr>
          <w:rStyle w:val="tdtext0"/>
          <w:rFonts w:ascii="Times New Roman" w:eastAsiaTheme="minorHAnsi" w:hAnsi="Times New Roman"/>
        </w:rPr>
        <w:t>деплойментов</w:t>
      </w:r>
      <w:proofErr w:type="spellEnd"/>
      <w:r w:rsidR="00E5134A" w:rsidRPr="00E5134A">
        <w:rPr>
          <w:rStyle w:val="tdtext0"/>
          <w:rFonts w:ascii="Times New Roman" w:eastAsiaTheme="minorHAnsi" w:hAnsi="Times New Roman"/>
          <w:lang w:val="en-US"/>
        </w:rPr>
        <w:t>;</w:t>
      </w:r>
    </w:p>
    <w:p w14:paraId="21B09E44" w14:textId="7A19C993" w:rsidR="008B6E39" w:rsidRPr="00CE5269" w:rsidRDefault="008B6E39" w:rsidP="00CE5269">
      <w:pPr>
        <w:pStyle w:val="af2"/>
        <w:tabs>
          <w:tab w:val="clear" w:pos="1276"/>
          <w:tab w:val="left" w:pos="1134"/>
        </w:tabs>
        <w:ind w:left="0" w:firstLine="851"/>
        <w:rPr>
          <w:rStyle w:val="tdtext0"/>
          <w:rFonts w:ascii="Times New Roman" w:eastAsiaTheme="minorHAnsi" w:hAnsi="Times New Roman"/>
          <w:lang w:val="en-US"/>
        </w:rPr>
      </w:pPr>
      <w:proofErr w:type="spellStart"/>
      <w:r w:rsidRPr="00CE5269">
        <w:rPr>
          <w:rStyle w:val="tdtext0"/>
          <w:rFonts w:ascii="Times New Roman" w:eastAsiaTheme="minorHAnsi" w:hAnsi="Times New Roman"/>
          <w:lang w:val="en-US"/>
        </w:rPr>
        <w:t>kubectl</w:t>
      </w:r>
      <w:proofErr w:type="spellEnd"/>
      <w:r w:rsidRPr="00CE5269">
        <w:rPr>
          <w:rStyle w:val="tdtext0"/>
          <w:rFonts w:ascii="Times New Roman" w:eastAsiaTheme="minorHAnsi" w:hAnsi="Times New Roman"/>
          <w:lang w:val="en-US"/>
        </w:rPr>
        <w:t xml:space="preserve"> get deployment </w:t>
      </w:r>
      <w:proofErr w:type="spellStart"/>
      <w:r w:rsidRPr="00CE5269">
        <w:rPr>
          <w:rStyle w:val="tdtext0"/>
          <w:rFonts w:ascii="Times New Roman" w:eastAsiaTheme="minorHAnsi" w:hAnsi="Times New Roman"/>
          <w:lang w:val="en-US"/>
        </w:rPr>
        <w:t>my_deployment</w:t>
      </w:r>
      <w:proofErr w:type="spellEnd"/>
      <w:r w:rsidRPr="00CE5269">
        <w:rPr>
          <w:rStyle w:val="tdtext0"/>
          <w:rFonts w:ascii="Times New Roman" w:eastAsiaTheme="minorHAnsi" w:hAnsi="Times New Roman"/>
          <w:lang w:val="en-US"/>
        </w:rPr>
        <w:t xml:space="preserve"> – </w:t>
      </w:r>
      <w:r w:rsidRPr="00CE5269">
        <w:rPr>
          <w:rStyle w:val="tdtext0"/>
          <w:rFonts w:ascii="Times New Roman" w:eastAsiaTheme="minorHAnsi" w:hAnsi="Times New Roman"/>
        </w:rPr>
        <w:t>вывести</w:t>
      </w:r>
      <w:r w:rsidRPr="00CE5269">
        <w:rPr>
          <w:rStyle w:val="tdtext0"/>
          <w:rFonts w:ascii="Times New Roman" w:eastAsiaTheme="minorHAnsi" w:hAnsi="Times New Roman"/>
          <w:lang w:val="en-US"/>
        </w:rPr>
        <w:t xml:space="preserve"> </w:t>
      </w:r>
      <w:r w:rsidRPr="00CE5269">
        <w:rPr>
          <w:rStyle w:val="tdtext0"/>
          <w:rFonts w:ascii="Times New Roman" w:eastAsiaTheme="minorHAnsi" w:hAnsi="Times New Roman"/>
        </w:rPr>
        <w:t>определенный</w:t>
      </w:r>
      <w:r w:rsidRPr="00CE5269">
        <w:rPr>
          <w:rStyle w:val="tdtext0"/>
          <w:rFonts w:ascii="Times New Roman" w:eastAsiaTheme="minorHAnsi" w:hAnsi="Times New Roman"/>
          <w:lang w:val="en-US"/>
        </w:rPr>
        <w:t xml:space="preserve"> </w:t>
      </w:r>
      <w:proofErr w:type="spellStart"/>
      <w:r w:rsidRPr="00CE5269">
        <w:rPr>
          <w:rStyle w:val="tdtext0"/>
          <w:rFonts w:ascii="Times New Roman" w:eastAsiaTheme="minorHAnsi" w:hAnsi="Times New Roman"/>
        </w:rPr>
        <w:t>деплоймент</w:t>
      </w:r>
      <w:proofErr w:type="spellEnd"/>
      <w:r w:rsidR="00E5134A" w:rsidRPr="00E5134A">
        <w:rPr>
          <w:rStyle w:val="tdtext0"/>
          <w:rFonts w:ascii="Times New Roman" w:eastAsiaTheme="minorHAnsi" w:hAnsi="Times New Roman"/>
          <w:lang w:val="en-US"/>
        </w:rPr>
        <w:t>;</w:t>
      </w:r>
    </w:p>
    <w:p w14:paraId="0FB45127" w14:textId="4A570AA8"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get</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pv</w:t>
      </w:r>
      <w:proofErr w:type="spellEnd"/>
      <w:r w:rsidRPr="00CE5269">
        <w:rPr>
          <w:rStyle w:val="tdtext0"/>
          <w:rFonts w:ascii="Times New Roman" w:eastAsiaTheme="minorHAnsi" w:hAnsi="Times New Roman"/>
        </w:rPr>
        <w:t xml:space="preserve"> – вывод список </w:t>
      </w:r>
      <w:proofErr w:type="spellStart"/>
      <w:r w:rsidRPr="00CE5269">
        <w:rPr>
          <w:rStyle w:val="tdtext0"/>
          <w:rFonts w:ascii="Times New Roman" w:eastAsiaTheme="minorHAnsi" w:hAnsi="Times New Roman"/>
        </w:rPr>
        <w:t>вольюмов</w:t>
      </w:r>
      <w:proofErr w:type="spellEnd"/>
      <w:r w:rsidRPr="00CE5269">
        <w:rPr>
          <w:rStyle w:val="tdtext0"/>
          <w:rFonts w:ascii="Times New Roman" w:eastAsiaTheme="minorHAnsi" w:hAnsi="Times New Roman"/>
        </w:rPr>
        <w:t xml:space="preserve"> кластера</w:t>
      </w:r>
      <w:r w:rsidR="00E5134A">
        <w:rPr>
          <w:rStyle w:val="tdtext0"/>
          <w:rFonts w:ascii="Times New Roman" w:eastAsiaTheme="minorHAnsi" w:hAnsi="Times New Roman"/>
        </w:rPr>
        <w:t>;</w:t>
      </w:r>
    </w:p>
    <w:p w14:paraId="1399EC5C" w14:textId="0840AB6C"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describe</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pv</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название_pv</w:t>
      </w:r>
      <w:proofErr w:type="spellEnd"/>
      <w:r w:rsidRPr="00CE5269">
        <w:rPr>
          <w:rStyle w:val="tdtext0"/>
          <w:rFonts w:ascii="Times New Roman" w:eastAsiaTheme="minorHAnsi" w:hAnsi="Times New Roman"/>
        </w:rPr>
        <w:t xml:space="preserve">} – вывод детальной информации о всех </w:t>
      </w:r>
      <w:proofErr w:type="spellStart"/>
      <w:r w:rsidRPr="00CE5269">
        <w:rPr>
          <w:rStyle w:val="tdtext0"/>
          <w:rFonts w:ascii="Times New Roman" w:eastAsiaTheme="minorHAnsi" w:hAnsi="Times New Roman"/>
        </w:rPr>
        <w:t>вольюмах</w:t>
      </w:r>
      <w:proofErr w:type="spellEnd"/>
      <w:r w:rsidRPr="00CE5269">
        <w:rPr>
          <w:rStyle w:val="tdtext0"/>
          <w:rFonts w:ascii="Times New Roman" w:eastAsiaTheme="minorHAnsi" w:hAnsi="Times New Roman"/>
        </w:rPr>
        <w:t xml:space="preserve"> кластера</w:t>
      </w:r>
      <w:r w:rsidR="00E5134A">
        <w:rPr>
          <w:rStyle w:val="tdtext0"/>
          <w:rFonts w:ascii="Times New Roman" w:eastAsiaTheme="minorHAnsi" w:hAnsi="Times New Roman"/>
        </w:rPr>
        <w:t>;</w:t>
      </w:r>
    </w:p>
    <w:p w14:paraId="130D38D3" w14:textId="33FD004A"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describe</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pv</w:t>
      </w:r>
      <w:proofErr w:type="spellEnd"/>
      <w:r w:rsidRPr="00CE5269">
        <w:rPr>
          <w:rStyle w:val="tdtext0"/>
          <w:rFonts w:ascii="Times New Roman" w:eastAsiaTheme="minorHAnsi" w:hAnsi="Times New Roman"/>
        </w:rPr>
        <w:t xml:space="preserve"> – вывод детальной информации о конкретном </w:t>
      </w:r>
      <w:proofErr w:type="spellStart"/>
      <w:r w:rsidRPr="00CE5269">
        <w:rPr>
          <w:rStyle w:val="tdtext0"/>
          <w:rFonts w:ascii="Times New Roman" w:eastAsiaTheme="minorHAnsi" w:hAnsi="Times New Roman"/>
        </w:rPr>
        <w:t>вольюме</w:t>
      </w:r>
      <w:proofErr w:type="spellEnd"/>
      <w:r w:rsidRPr="00CE5269">
        <w:rPr>
          <w:rStyle w:val="tdtext0"/>
          <w:rFonts w:ascii="Times New Roman" w:eastAsiaTheme="minorHAnsi" w:hAnsi="Times New Roman"/>
        </w:rPr>
        <w:t xml:space="preserve"> кластера</w:t>
      </w:r>
      <w:r w:rsidR="00E5134A">
        <w:rPr>
          <w:rStyle w:val="tdtext0"/>
          <w:rFonts w:ascii="Times New Roman" w:eastAsiaTheme="minorHAnsi" w:hAnsi="Times New Roman"/>
        </w:rPr>
        <w:t>;</w:t>
      </w:r>
    </w:p>
    <w:p w14:paraId="7D49C15A" w14:textId="0C00D740"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logs</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название_пода</w:t>
      </w:r>
      <w:proofErr w:type="spellEnd"/>
      <w:r w:rsidRPr="00CE5269">
        <w:rPr>
          <w:rStyle w:val="tdtext0"/>
          <w:rFonts w:ascii="Times New Roman" w:eastAsiaTheme="minorHAnsi" w:hAnsi="Times New Roman"/>
        </w:rPr>
        <w:t>} – просмотр и вывод журналов пода (можно добавить флаг -f – отслеживание в режиме реального времени)</w:t>
      </w:r>
      <w:r w:rsidR="00E5134A">
        <w:rPr>
          <w:rStyle w:val="tdtext0"/>
          <w:rFonts w:ascii="Times New Roman" w:eastAsiaTheme="minorHAnsi" w:hAnsi="Times New Roman"/>
        </w:rPr>
        <w:t>.</w:t>
      </w:r>
    </w:p>
    <w:p w14:paraId="118B9D92" w14:textId="77777777" w:rsidR="008B6E39" w:rsidRPr="004A1737" w:rsidRDefault="008B6E39" w:rsidP="004A1737">
      <w:pPr>
        <w:pStyle w:val="affffffffffffff7"/>
        <w:rPr>
          <w:b/>
          <w:bCs/>
        </w:rPr>
      </w:pPr>
      <w:r w:rsidRPr="004A1737">
        <w:rPr>
          <w:b/>
          <w:bCs/>
        </w:rPr>
        <w:t>Работа с манифестами</w:t>
      </w:r>
    </w:p>
    <w:p w14:paraId="3428B7E4" w14:textId="35CC804E" w:rsidR="008B6E39" w:rsidRPr="009A6F27" w:rsidRDefault="008B6E39" w:rsidP="00175861">
      <w:pPr>
        <w:pStyle w:val="tdtext"/>
        <w:rPr>
          <w:rFonts w:ascii="Times New Roman" w:hAnsi="Times New Roman"/>
        </w:rPr>
      </w:pPr>
      <w:r w:rsidRPr="009A6F27">
        <w:rPr>
          <w:rFonts w:ascii="Times New Roman" w:hAnsi="Times New Roman"/>
        </w:rPr>
        <w:t xml:space="preserve">Команды для запуска подов, </w:t>
      </w:r>
      <w:proofErr w:type="spellStart"/>
      <w:r w:rsidRPr="009A6F27">
        <w:rPr>
          <w:rFonts w:ascii="Times New Roman" w:hAnsi="Times New Roman"/>
        </w:rPr>
        <w:t>деплойментов</w:t>
      </w:r>
      <w:proofErr w:type="spellEnd"/>
      <w:r w:rsidRPr="009A6F27">
        <w:rPr>
          <w:rFonts w:ascii="Times New Roman" w:hAnsi="Times New Roman"/>
        </w:rPr>
        <w:t xml:space="preserve">, запуска консоли, создание </w:t>
      </w:r>
      <w:proofErr w:type="spellStart"/>
      <w:r w:rsidRPr="009A6F27">
        <w:rPr>
          <w:rFonts w:ascii="Times New Roman" w:hAnsi="Times New Roman"/>
          <w:lang w:val="en-US"/>
        </w:rPr>
        <w:t>configmap</w:t>
      </w:r>
      <w:proofErr w:type="spellEnd"/>
      <w:r w:rsidR="00E5134A">
        <w:rPr>
          <w:rFonts w:ascii="Times New Roman" w:hAnsi="Times New Roman"/>
        </w:rPr>
        <w:t>:</w:t>
      </w:r>
    </w:p>
    <w:p w14:paraId="1923751B" w14:textId="0162F247" w:rsidR="008B6E39" w:rsidRPr="00CE5269" w:rsidRDefault="008B6E39" w:rsidP="00D95F2D">
      <w:pPr>
        <w:pStyle w:val="af2"/>
        <w:numPr>
          <w:ilvl w:val="0"/>
          <w:numId w:val="75"/>
        </w:numPr>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apply</w:t>
      </w:r>
      <w:proofErr w:type="spellEnd"/>
      <w:r w:rsidRPr="00CE5269">
        <w:rPr>
          <w:rStyle w:val="tdtext0"/>
          <w:rFonts w:ascii="Times New Roman" w:eastAsiaTheme="minorHAnsi" w:hAnsi="Times New Roman"/>
        </w:rPr>
        <w:t xml:space="preserve"> -f /{</w:t>
      </w:r>
      <w:proofErr w:type="spellStart"/>
      <w:r w:rsidRPr="00CE5269">
        <w:rPr>
          <w:rStyle w:val="tdtext0"/>
          <w:rFonts w:ascii="Times New Roman" w:eastAsiaTheme="minorHAnsi" w:hAnsi="Times New Roman"/>
        </w:rPr>
        <w:t>путь_до</w:t>
      </w:r>
      <w:proofErr w:type="spellEnd"/>
      <w:r w:rsidRPr="00CE5269">
        <w:rPr>
          <w:rStyle w:val="tdtext0"/>
          <w:rFonts w:ascii="Times New Roman" w:eastAsiaTheme="minorHAnsi" w:hAnsi="Times New Roman"/>
        </w:rPr>
        <w:t xml:space="preserve">}/ – для запуска пода, </w:t>
      </w:r>
      <w:proofErr w:type="spellStart"/>
      <w:r w:rsidRPr="00CE5269">
        <w:rPr>
          <w:rStyle w:val="tdtext0"/>
          <w:rFonts w:ascii="Times New Roman" w:eastAsiaTheme="minorHAnsi" w:hAnsi="Times New Roman"/>
        </w:rPr>
        <w:t>деплоймента</w:t>
      </w:r>
      <w:proofErr w:type="spellEnd"/>
      <w:r w:rsidRPr="00CE5269">
        <w:rPr>
          <w:rStyle w:val="tdtext0"/>
          <w:rFonts w:ascii="Times New Roman" w:eastAsiaTheme="minorHAnsi" w:hAnsi="Times New Roman"/>
        </w:rPr>
        <w:t xml:space="preserve">, где </w:t>
      </w:r>
      <w:proofErr w:type="spellStart"/>
      <w:r w:rsidRPr="00CE5269">
        <w:rPr>
          <w:rStyle w:val="tdtext0"/>
          <w:rFonts w:ascii="Times New Roman" w:eastAsiaTheme="minorHAnsi" w:hAnsi="Times New Roman"/>
        </w:rPr>
        <w:t>path</w:t>
      </w:r>
      <w:proofErr w:type="spellEnd"/>
      <w:r w:rsidRPr="00CE5269">
        <w:rPr>
          <w:rStyle w:val="tdtext0"/>
          <w:rFonts w:ascii="Times New Roman" w:eastAsiaTheme="minorHAnsi" w:hAnsi="Times New Roman"/>
        </w:rPr>
        <w:t xml:space="preserve"> – путь </w:t>
      </w:r>
      <w:proofErr w:type="gramStart"/>
      <w:r w:rsidRPr="00CE5269">
        <w:rPr>
          <w:rStyle w:val="tdtext0"/>
          <w:rFonts w:ascii="Times New Roman" w:eastAsiaTheme="minorHAnsi" w:hAnsi="Times New Roman"/>
        </w:rPr>
        <w:t>до .</w:t>
      </w:r>
      <w:proofErr w:type="spellStart"/>
      <w:r w:rsidRPr="00CE5269">
        <w:rPr>
          <w:rStyle w:val="tdtext0"/>
          <w:rFonts w:ascii="Times New Roman" w:eastAsiaTheme="minorHAnsi" w:hAnsi="Times New Roman"/>
        </w:rPr>
        <w:t>yaml</w:t>
      </w:r>
      <w:proofErr w:type="spellEnd"/>
      <w:proofErr w:type="gramEnd"/>
      <w:r w:rsidRPr="00CE5269">
        <w:rPr>
          <w:rStyle w:val="tdtext0"/>
          <w:rFonts w:ascii="Times New Roman" w:eastAsiaTheme="minorHAnsi" w:hAnsi="Times New Roman"/>
        </w:rPr>
        <w:t xml:space="preserve"> файла (манифеста) или директории с .</w:t>
      </w:r>
      <w:proofErr w:type="spellStart"/>
      <w:r w:rsidRPr="00CE5269">
        <w:rPr>
          <w:rStyle w:val="tdtext0"/>
          <w:rFonts w:ascii="Times New Roman" w:eastAsiaTheme="minorHAnsi" w:hAnsi="Times New Roman"/>
        </w:rPr>
        <w:t>yaml</w:t>
      </w:r>
      <w:proofErr w:type="spellEnd"/>
      <w:r w:rsidRPr="00CE5269">
        <w:rPr>
          <w:rStyle w:val="tdtext0"/>
          <w:rFonts w:ascii="Times New Roman" w:eastAsiaTheme="minorHAnsi" w:hAnsi="Times New Roman"/>
        </w:rPr>
        <w:t xml:space="preserve"> файлами</w:t>
      </w:r>
      <w:r w:rsidR="00E5134A">
        <w:rPr>
          <w:rStyle w:val="tdtext0"/>
          <w:rFonts w:ascii="Times New Roman" w:eastAsiaTheme="minorHAnsi" w:hAnsi="Times New Roman"/>
        </w:rPr>
        <w:t>;</w:t>
      </w:r>
    </w:p>
    <w:p w14:paraId="00504708" w14:textId="4BF53B46" w:rsidR="008B6E39" w:rsidRPr="00CE5269" w:rsidRDefault="008B6E39" w:rsidP="00CE5269">
      <w:pPr>
        <w:pStyle w:val="af2"/>
        <w:tabs>
          <w:tab w:val="clear" w:pos="1276"/>
          <w:tab w:val="left" w:pos="1134"/>
        </w:tabs>
        <w:ind w:left="0" w:firstLine="851"/>
        <w:rPr>
          <w:rStyle w:val="tdtext0"/>
          <w:rFonts w:ascii="Times New Roman" w:eastAsiaTheme="minorHAnsi" w:hAnsi="Times New Roman"/>
        </w:rPr>
      </w:pPr>
      <w:proofErr w:type="spellStart"/>
      <w:r w:rsidRPr="00CE5269">
        <w:rPr>
          <w:rStyle w:val="tdtext0"/>
          <w:rFonts w:ascii="Times New Roman" w:eastAsiaTheme="minorHAnsi" w:hAnsi="Times New Roman"/>
        </w:rPr>
        <w:t>kubectl</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exec</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it</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название_пода</w:t>
      </w:r>
      <w:proofErr w:type="spellEnd"/>
      <w:r w:rsidRPr="00CE5269">
        <w:rPr>
          <w:rStyle w:val="tdtext0"/>
          <w:rFonts w:ascii="Times New Roman" w:eastAsiaTheme="minorHAnsi" w:hAnsi="Times New Roman"/>
        </w:rPr>
        <w:t xml:space="preserve">} </w:t>
      </w:r>
      <w:proofErr w:type="spellStart"/>
      <w:r w:rsidRPr="00CE5269">
        <w:rPr>
          <w:rStyle w:val="tdtext0"/>
          <w:rFonts w:ascii="Times New Roman" w:eastAsiaTheme="minorHAnsi" w:hAnsi="Times New Roman"/>
        </w:rPr>
        <w:t>bash</w:t>
      </w:r>
      <w:proofErr w:type="spellEnd"/>
      <w:r w:rsidRPr="00CE5269">
        <w:rPr>
          <w:rStyle w:val="tdtext0"/>
          <w:rFonts w:ascii="Times New Roman" w:eastAsiaTheme="minorHAnsi" w:hAnsi="Times New Roman"/>
        </w:rPr>
        <w:t xml:space="preserve"> – открытие </w:t>
      </w:r>
      <w:proofErr w:type="spellStart"/>
      <w:r w:rsidRPr="00CE5269">
        <w:rPr>
          <w:rStyle w:val="tdtext0"/>
          <w:rFonts w:ascii="Times New Roman" w:eastAsiaTheme="minorHAnsi" w:hAnsi="Times New Roman"/>
        </w:rPr>
        <w:t>shell</w:t>
      </w:r>
      <w:proofErr w:type="spellEnd"/>
      <w:r w:rsidRPr="00CE5269">
        <w:rPr>
          <w:rStyle w:val="tdtext0"/>
          <w:rFonts w:ascii="Times New Roman" w:eastAsiaTheme="minorHAnsi" w:hAnsi="Times New Roman"/>
        </w:rPr>
        <w:t>-консоли для работы внутри пода</w:t>
      </w:r>
      <w:r w:rsidR="00E5134A">
        <w:rPr>
          <w:rStyle w:val="tdtext0"/>
          <w:rFonts w:ascii="Times New Roman" w:eastAsiaTheme="minorHAnsi" w:hAnsi="Times New Roman"/>
        </w:rPr>
        <w:t>;</w:t>
      </w:r>
    </w:p>
    <w:p w14:paraId="78B458E2" w14:textId="4249D9C1" w:rsidR="00510AE3" w:rsidRPr="00510AE3" w:rsidRDefault="008B6E39" w:rsidP="00510AE3">
      <w:pPr>
        <w:pStyle w:val="af2"/>
        <w:tabs>
          <w:tab w:val="clear" w:pos="1276"/>
          <w:tab w:val="left" w:pos="1134"/>
        </w:tabs>
        <w:ind w:left="0" w:firstLine="851"/>
        <w:rPr>
          <w:rStyle w:val="tdtext0"/>
          <w:rFonts w:ascii="Times New Roman" w:hAnsi="Times New Roman"/>
          <w:bCs/>
          <w:sz w:val="28"/>
        </w:rPr>
      </w:pPr>
      <w:proofErr w:type="spellStart"/>
      <w:r w:rsidRPr="00510AE3">
        <w:rPr>
          <w:rStyle w:val="tdtext0"/>
          <w:rFonts w:ascii="Times New Roman" w:eastAsiaTheme="minorHAnsi" w:hAnsi="Times New Roman"/>
        </w:rPr>
        <w:t>kubectl</w:t>
      </w:r>
      <w:proofErr w:type="spellEnd"/>
      <w:r w:rsidRPr="00510AE3">
        <w:rPr>
          <w:rStyle w:val="tdtext0"/>
          <w:rFonts w:ascii="Times New Roman" w:eastAsiaTheme="minorHAnsi" w:hAnsi="Times New Roman"/>
        </w:rPr>
        <w:t xml:space="preserve"> </w:t>
      </w:r>
      <w:proofErr w:type="spellStart"/>
      <w:r w:rsidRPr="00510AE3">
        <w:rPr>
          <w:rStyle w:val="tdtext0"/>
          <w:rFonts w:ascii="Times New Roman" w:eastAsiaTheme="minorHAnsi" w:hAnsi="Times New Roman"/>
        </w:rPr>
        <w:t>create</w:t>
      </w:r>
      <w:proofErr w:type="spellEnd"/>
      <w:r w:rsidRPr="00510AE3">
        <w:rPr>
          <w:rStyle w:val="tdtext0"/>
          <w:rFonts w:ascii="Times New Roman" w:eastAsiaTheme="minorHAnsi" w:hAnsi="Times New Roman"/>
        </w:rPr>
        <w:t xml:space="preserve"> </w:t>
      </w:r>
      <w:proofErr w:type="spellStart"/>
      <w:r w:rsidRPr="00510AE3">
        <w:rPr>
          <w:rStyle w:val="tdtext0"/>
          <w:rFonts w:ascii="Times New Roman" w:eastAsiaTheme="minorHAnsi" w:hAnsi="Times New Roman"/>
        </w:rPr>
        <w:t>configmap</w:t>
      </w:r>
      <w:proofErr w:type="spellEnd"/>
      <w:r w:rsidRPr="00510AE3">
        <w:rPr>
          <w:rStyle w:val="tdtext0"/>
          <w:rFonts w:ascii="Times New Roman" w:eastAsiaTheme="minorHAnsi" w:hAnsi="Times New Roman"/>
        </w:rPr>
        <w:t xml:space="preserve"> {</w:t>
      </w:r>
      <w:proofErr w:type="spellStart"/>
      <w:r w:rsidRPr="00510AE3">
        <w:rPr>
          <w:rStyle w:val="tdtext0"/>
          <w:rFonts w:ascii="Times New Roman" w:eastAsiaTheme="minorHAnsi" w:hAnsi="Times New Roman"/>
        </w:rPr>
        <w:t>название_configmap</w:t>
      </w:r>
      <w:proofErr w:type="spellEnd"/>
      <w:r w:rsidRPr="00510AE3">
        <w:rPr>
          <w:rStyle w:val="tdtext0"/>
          <w:rFonts w:ascii="Times New Roman" w:eastAsiaTheme="minorHAnsi" w:hAnsi="Times New Roman"/>
        </w:rPr>
        <w:t>} –</w:t>
      </w:r>
      <w:proofErr w:type="spellStart"/>
      <w:r w:rsidRPr="00510AE3">
        <w:rPr>
          <w:rStyle w:val="tdtext0"/>
          <w:rFonts w:ascii="Times New Roman" w:eastAsiaTheme="minorHAnsi" w:hAnsi="Times New Roman"/>
        </w:rPr>
        <w:t>from-file</w:t>
      </w:r>
      <w:proofErr w:type="spellEnd"/>
      <w:r w:rsidRPr="00510AE3">
        <w:rPr>
          <w:rStyle w:val="tdtext0"/>
          <w:rFonts w:ascii="Times New Roman" w:eastAsiaTheme="minorHAnsi" w:hAnsi="Times New Roman"/>
        </w:rPr>
        <w:t>=/</w:t>
      </w:r>
      <w:proofErr w:type="spellStart"/>
      <w:r w:rsidRPr="00510AE3">
        <w:rPr>
          <w:rStyle w:val="tdtext0"/>
          <w:rFonts w:ascii="Times New Roman" w:eastAsiaTheme="minorHAnsi" w:hAnsi="Times New Roman"/>
        </w:rPr>
        <w:t>путь_до_файла_</w:t>
      </w:r>
      <w:proofErr w:type="gramStart"/>
      <w:r w:rsidRPr="00510AE3">
        <w:rPr>
          <w:rStyle w:val="tdtext0"/>
          <w:rFonts w:ascii="Times New Roman" w:eastAsiaTheme="minorHAnsi" w:hAnsi="Times New Roman"/>
        </w:rPr>
        <w:t>configmap.yaml</w:t>
      </w:r>
      <w:proofErr w:type="spellEnd"/>
      <w:proofErr w:type="gramEnd"/>
      <w:r w:rsidRPr="00510AE3">
        <w:rPr>
          <w:rStyle w:val="tdtext0"/>
          <w:rFonts w:ascii="Times New Roman" w:eastAsiaTheme="minorHAnsi" w:hAnsi="Times New Roman"/>
        </w:rPr>
        <w:t xml:space="preserve"> – создание </w:t>
      </w:r>
      <w:proofErr w:type="spellStart"/>
      <w:r w:rsidRPr="00510AE3">
        <w:rPr>
          <w:rStyle w:val="tdtext0"/>
          <w:rFonts w:ascii="Times New Roman" w:eastAsiaTheme="minorHAnsi" w:hAnsi="Times New Roman"/>
        </w:rPr>
        <w:t>configmap</w:t>
      </w:r>
      <w:proofErr w:type="spellEnd"/>
      <w:r w:rsidRPr="00510AE3">
        <w:rPr>
          <w:rStyle w:val="tdtext0"/>
          <w:rFonts w:ascii="Times New Roman" w:eastAsiaTheme="minorHAnsi" w:hAnsi="Times New Roman"/>
        </w:rPr>
        <w:t xml:space="preserve"> из файла</w:t>
      </w:r>
      <w:r w:rsidR="00E5134A" w:rsidRPr="00510AE3">
        <w:rPr>
          <w:rStyle w:val="tdtext0"/>
          <w:rFonts w:ascii="Times New Roman" w:eastAsiaTheme="minorHAnsi" w:hAnsi="Times New Roman"/>
        </w:rPr>
        <w:t>.</w:t>
      </w:r>
      <w:r w:rsidR="00165ADA" w:rsidRPr="00510AE3">
        <w:rPr>
          <w:rStyle w:val="tdtext0"/>
          <w:rFonts w:ascii="Times New Roman" w:eastAsiaTheme="minorHAnsi" w:hAnsi="Times New Roman"/>
        </w:rPr>
        <w:t xml:space="preserve"> </w:t>
      </w:r>
    </w:p>
    <w:p w14:paraId="2633A106" w14:textId="77777777" w:rsidR="00510AE3" w:rsidRPr="00510AE3" w:rsidRDefault="00510AE3" w:rsidP="00510AE3">
      <w:pPr>
        <w:pStyle w:val="af2"/>
        <w:numPr>
          <w:ilvl w:val="0"/>
          <w:numId w:val="0"/>
        </w:numPr>
        <w:tabs>
          <w:tab w:val="clear" w:pos="1276"/>
          <w:tab w:val="left" w:pos="1134"/>
        </w:tabs>
        <w:ind w:left="851"/>
        <w:rPr>
          <w:rStyle w:val="tdtext0"/>
          <w:rFonts w:ascii="Times New Roman" w:hAnsi="Times New Roman"/>
          <w:bCs/>
          <w:sz w:val="28"/>
        </w:rPr>
      </w:pPr>
    </w:p>
    <w:p w14:paraId="57BF344B" w14:textId="1E99AE54" w:rsidR="00537E70" w:rsidRPr="00510AE3" w:rsidRDefault="00931A6A" w:rsidP="00510AE3">
      <w:pPr>
        <w:pStyle w:val="affffffffffffff9"/>
        <w:rPr>
          <w:rFonts w:ascii="Times New Roman" w:hAnsi="Times New Roman"/>
          <w:sz w:val="28"/>
          <w:szCs w:val="28"/>
        </w:rPr>
      </w:pPr>
      <w:bookmarkStart w:id="209" w:name="_Toc146909151"/>
      <w:r w:rsidRPr="00510AE3">
        <w:rPr>
          <w:rFonts w:ascii="Times New Roman" w:hAnsi="Times New Roman"/>
          <w:sz w:val="28"/>
          <w:szCs w:val="28"/>
        </w:rPr>
        <w:lastRenderedPageBreak/>
        <w:t xml:space="preserve">Приложение </w:t>
      </w:r>
      <w:r w:rsidRPr="00510AE3">
        <w:rPr>
          <w:rFonts w:ascii="Times New Roman" w:hAnsi="Times New Roman"/>
          <w:sz w:val="28"/>
          <w:szCs w:val="28"/>
        </w:rPr>
        <w:fldChar w:fldCharType="begin"/>
      </w:r>
      <w:r w:rsidRPr="00510AE3">
        <w:rPr>
          <w:rFonts w:ascii="Times New Roman" w:hAnsi="Times New Roman"/>
          <w:sz w:val="28"/>
          <w:szCs w:val="28"/>
        </w:rPr>
        <w:instrText xml:space="preserve"> SEQ Приложение \* ALPHABETIC </w:instrText>
      </w:r>
      <w:r w:rsidRPr="00510AE3">
        <w:rPr>
          <w:rFonts w:ascii="Times New Roman" w:hAnsi="Times New Roman"/>
          <w:sz w:val="28"/>
          <w:szCs w:val="28"/>
        </w:rPr>
        <w:fldChar w:fldCharType="separate"/>
      </w:r>
      <w:r w:rsidR="008B22D7">
        <w:rPr>
          <w:rFonts w:ascii="Times New Roman" w:hAnsi="Times New Roman"/>
          <w:noProof/>
          <w:sz w:val="28"/>
          <w:szCs w:val="28"/>
        </w:rPr>
        <w:t>H</w:t>
      </w:r>
      <w:r w:rsidRPr="00510AE3">
        <w:rPr>
          <w:rFonts w:ascii="Times New Roman" w:hAnsi="Times New Roman"/>
          <w:sz w:val="28"/>
          <w:szCs w:val="28"/>
        </w:rPr>
        <w:fldChar w:fldCharType="end"/>
      </w:r>
      <w:r w:rsidR="009926F0" w:rsidRPr="00510AE3">
        <w:rPr>
          <w:rFonts w:ascii="Times New Roman" w:hAnsi="Times New Roman"/>
          <w:sz w:val="28"/>
          <w:szCs w:val="28"/>
        </w:rPr>
        <w:br/>
        <w:t>(обязательное)</w:t>
      </w:r>
      <w:r w:rsidR="009926F0" w:rsidRPr="00510AE3">
        <w:rPr>
          <w:rFonts w:ascii="Times New Roman" w:hAnsi="Times New Roman"/>
          <w:sz w:val="28"/>
          <w:szCs w:val="28"/>
        </w:rPr>
        <w:br/>
      </w:r>
      <w:r w:rsidR="00044E46" w:rsidRPr="00510AE3">
        <w:rPr>
          <w:rFonts w:ascii="Times New Roman" w:hAnsi="Times New Roman"/>
          <w:sz w:val="28"/>
          <w:szCs w:val="28"/>
        </w:rPr>
        <w:t xml:space="preserve">Руководство </w:t>
      </w:r>
      <w:r w:rsidR="006507B2" w:rsidRPr="00510AE3">
        <w:rPr>
          <w:rFonts w:ascii="Times New Roman" w:hAnsi="Times New Roman"/>
          <w:sz w:val="28"/>
          <w:szCs w:val="28"/>
        </w:rPr>
        <w:t xml:space="preserve">к </w:t>
      </w:r>
      <w:r w:rsidR="00044E46" w:rsidRPr="00510AE3">
        <w:rPr>
          <w:rFonts w:ascii="Times New Roman" w:hAnsi="Times New Roman"/>
          <w:sz w:val="28"/>
          <w:szCs w:val="28"/>
        </w:rPr>
        <w:t xml:space="preserve">использованию команд </w:t>
      </w:r>
      <w:proofErr w:type="spellStart"/>
      <w:r w:rsidR="006507B2" w:rsidRPr="00510AE3">
        <w:rPr>
          <w:rFonts w:ascii="Times New Roman" w:hAnsi="Times New Roman"/>
          <w:sz w:val="28"/>
          <w:szCs w:val="28"/>
        </w:rPr>
        <w:t>ClickHouse</w:t>
      </w:r>
      <w:bookmarkEnd w:id="209"/>
      <w:proofErr w:type="spellEnd"/>
    </w:p>
    <w:p w14:paraId="4D041B82" w14:textId="7BEFB73D" w:rsidR="00537E70" w:rsidRDefault="00537E70" w:rsidP="00C92561">
      <w:pPr>
        <w:spacing w:before="100" w:beforeAutospacing="1" w:after="100" w:afterAutospacing="1" w:line="360" w:lineRule="auto"/>
        <w:ind w:firstLine="851"/>
        <w:rPr>
          <w:rFonts w:ascii="Times New Roman" w:hAnsi="Times New Roman"/>
          <w:i w:val="0"/>
          <w:sz w:val="24"/>
          <w:szCs w:val="24"/>
        </w:rPr>
      </w:pPr>
      <w:r w:rsidRPr="00537E70">
        <w:rPr>
          <w:rFonts w:ascii="Times New Roman" w:hAnsi="Times New Roman"/>
          <w:i w:val="0"/>
          <w:sz w:val="24"/>
          <w:szCs w:val="24"/>
        </w:rPr>
        <w:t xml:space="preserve">При </w:t>
      </w:r>
      <w:r>
        <w:rPr>
          <w:rFonts w:ascii="Times New Roman" w:hAnsi="Times New Roman"/>
          <w:i w:val="0"/>
          <w:sz w:val="24"/>
          <w:szCs w:val="24"/>
        </w:rPr>
        <w:t xml:space="preserve">работе с </w:t>
      </w:r>
      <w:proofErr w:type="spellStart"/>
      <w:r w:rsidR="006507B2">
        <w:rPr>
          <w:rFonts w:ascii="Times New Roman" w:hAnsi="Times New Roman"/>
          <w:i w:val="0"/>
          <w:sz w:val="24"/>
          <w:szCs w:val="24"/>
          <w:lang w:val="en-US"/>
        </w:rPr>
        <w:t>ClickHouse</w:t>
      </w:r>
      <w:proofErr w:type="spellEnd"/>
      <w:r>
        <w:rPr>
          <w:rFonts w:ascii="Times New Roman" w:hAnsi="Times New Roman"/>
          <w:i w:val="0"/>
          <w:sz w:val="24"/>
          <w:szCs w:val="24"/>
        </w:rPr>
        <w:t xml:space="preserve"> для мониторинга работоспособности запросов используются следующие команды</w:t>
      </w:r>
      <w:r w:rsidR="000132F3">
        <w:rPr>
          <w:rFonts w:ascii="Times New Roman" w:hAnsi="Times New Roman"/>
          <w:i w:val="0"/>
          <w:sz w:val="24"/>
          <w:szCs w:val="24"/>
        </w:rPr>
        <w:t>:</w:t>
      </w:r>
    </w:p>
    <w:p w14:paraId="538B26A6" w14:textId="4F33E964" w:rsidR="00537E70" w:rsidRDefault="00537E70" w:rsidP="00D95F2D">
      <w:pPr>
        <w:pStyle w:val="af2"/>
        <w:numPr>
          <w:ilvl w:val="0"/>
          <w:numId w:val="80"/>
        </w:numPr>
        <w:spacing w:before="100" w:beforeAutospacing="1"/>
        <w:ind w:left="714" w:hanging="357"/>
        <w:jc w:val="left"/>
      </w:pPr>
      <w:bookmarkStart w:id="210" w:name="_Ref140676704"/>
      <w:r>
        <w:t>Вывод</w:t>
      </w:r>
      <w:r w:rsidRPr="00614511">
        <w:t xml:space="preserve"> </w:t>
      </w:r>
      <w:r>
        <w:t>информации</w:t>
      </w:r>
      <w:r w:rsidRPr="00614511">
        <w:t xml:space="preserve"> </w:t>
      </w:r>
      <w:r>
        <w:t>по</w:t>
      </w:r>
      <w:r w:rsidRPr="00614511">
        <w:t xml:space="preserve"> </w:t>
      </w:r>
      <w:r>
        <w:t>всем</w:t>
      </w:r>
      <w:r w:rsidRPr="00614511">
        <w:t xml:space="preserve"> </w:t>
      </w:r>
      <w:r>
        <w:t>выполняющимся в реальном времени запросам</w:t>
      </w:r>
      <w:bookmarkEnd w:id="210"/>
      <w:r w:rsidR="000132F3">
        <w:t>:</w:t>
      </w:r>
    </w:p>
    <w:p w14:paraId="7E4B819D" w14:textId="3A04A55E" w:rsidR="00537E70" w:rsidRPr="00537E70" w:rsidRDefault="00537E70" w:rsidP="00537E70">
      <w:pPr>
        <w:pStyle w:val="affffffffffffc"/>
      </w:pPr>
      <w:r w:rsidRPr="00537E70">
        <w:t xml:space="preserve">SELECT * FROM </w:t>
      </w:r>
      <w:proofErr w:type="spellStart"/>
      <w:proofErr w:type="gramStart"/>
      <w:r w:rsidRPr="00537E70">
        <w:t>system.processes</w:t>
      </w:r>
      <w:proofErr w:type="spellEnd"/>
      <w:proofErr w:type="gramEnd"/>
      <w:r w:rsidRPr="00537E70">
        <w:t xml:space="preserve"> FORMAT Vertical;</w:t>
      </w:r>
    </w:p>
    <w:p w14:paraId="2A012758" w14:textId="5690A963" w:rsidR="00537E70" w:rsidRPr="0086025F" w:rsidRDefault="00537E70" w:rsidP="0086025F">
      <w:pPr>
        <w:spacing w:before="100" w:beforeAutospacing="1" w:after="100" w:afterAutospacing="1" w:line="360" w:lineRule="auto"/>
        <w:jc w:val="left"/>
      </w:pPr>
      <w:r w:rsidRPr="0086025F">
        <w:rPr>
          <w:rFonts w:ascii="Times New Roman" w:hAnsi="Times New Roman"/>
          <w:i w:val="0"/>
          <w:sz w:val="24"/>
          <w:szCs w:val="24"/>
        </w:rPr>
        <w:t>Результатом выполнения будет полная информация о всех активных запросах:</w:t>
      </w:r>
    </w:p>
    <w:p w14:paraId="093E998D" w14:textId="77777777" w:rsidR="00537E70" w:rsidRPr="00537E70" w:rsidRDefault="00537E70" w:rsidP="00537E70">
      <w:pPr>
        <w:pStyle w:val="affffffffffffc"/>
      </w:pPr>
      <w:r w:rsidRPr="00537E70">
        <w:t>Row 1:</w:t>
      </w:r>
    </w:p>
    <w:p w14:paraId="4195673A" w14:textId="77777777" w:rsidR="00537E70" w:rsidRPr="00537E70" w:rsidRDefault="00537E70" w:rsidP="00537E70">
      <w:pPr>
        <w:pStyle w:val="affffffffffffc"/>
      </w:pPr>
      <w:r w:rsidRPr="00537E70">
        <w:t>──────</w:t>
      </w:r>
    </w:p>
    <w:p w14:paraId="1BA5EDF8" w14:textId="77777777" w:rsidR="00537E70" w:rsidRPr="00537E70" w:rsidRDefault="00537E70" w:rsidP="00537E70">
      <w:pPr>
        <w:pStyle w:val="affffffffffffc"/>
      </w:pPr>
      <w:proofErr w:type="spellStart"/>
      <w:r w:rsidRPr="00537E70">
        <w:t>is_initial_query</w:t>
      </w:r>
      <w:proofErr w:type="spellEnd"/>
      <w:r w:rsidRPr="00537E70">
        <w:t>:     1</w:t>
      </w:r>
    </w:p>
    <w:p w14:paraId="47A70B06" w14:textId="77777777" w:rsidR="00537E70" w:rsidRPr="00537E70" w:rsidRDefault="00537E70" w:rsidP="00537E70">
      <w:pPr>
        <w:pStyle w:val="affffffffffffc"/>
      </w:pPr>
      <w:r w:rsidRPr="00537E70">
        <w:t>user:                 admin</w:t>
      </w:r>
    </w:p>
    <w:p w14:paraId="6E5ECD67" w14:textId="77777777" w:rsidR="00537E70" w:rsidRPr="00537E70" w:rsidRDefault="00537E70" w:rsidP="00537E70">
      <w:pPr>
        <w:pStyle w:val="affffffffffffc"/>
      </w:pPr>
      <w:proofErr w:type="spellStart"/>
      <w:r w:rsidRPr="00537E70">
        <w:t>query_id</w:t>
      </w:r>
      <w:proofErr w:type="spellEnd"/>
      <w:r w:rsidRPr="00537E70">
        <w:t>:             39807e11-1b4b-4414-b80f-25e6a39e7a34</w:t>
      </w:r>
    </w:p>
    <w:p w14:paraId="45FADBA8" w14:textId="77777777" w:rsidR="00537E70" w:rsidRPr="00537E70" w:rsidRDefault="00537E70" w:rsidP="00537E70">
      <w:pPr>
        <w:pStyle w:val="affffffffffffc"/>
      </w:pPr>
      <w:r w:rsidRPr="00537E70">
        <w:t xml:space="preserve">address:            </w:t>
      </w:r>
      <w:proofErr w:type="gramStart"/>
      <w:r w:rsidRPr="00537E70">
        <w:t xml:space="preserve">  ::ffff</w:t>
      </w:r>
      <w:proofErr w:type="gramEnd"/>
      <w:r w:rsidRPr="00537E70">
        <w:t>:10.0.0.1</w:t>
      </w:r>
    </w:p>
    <w:p w14:paraId="43C9A3F5" w14:textId="77777777" w:rsidR="00537E70" w:rsidRPr="00537E70" w:rsidRDefault="00537E70" w:rsidP="00537E70">
      <w:pPr>
        <w:pStyle w:val="affffffffffffc"/>
      </w:pPr>
      <w:r w:rsidRPr="00537E70">
        <w:t>port:                 27590</w:t>
      </w:r>
    </w:p>
    <w:p w14:paraId="29A3C55F" w14:textId="77777777" w:rsidR="00537E70" w:rsidRPr="00537E70" w:rsidRDefault="00537E70" w:rsidP="00537E70">
      <w:pPr>
        <w:pStyle w:val="affffffffffffc"/>
      </w:pPr>
      <w:proofErr w:type="spellStart"/>
      <w:r w:rsidRPr="00537E70">
        <w:t>initial_user</w:t>
      </w:r>
      <w:proofErr w:type="spellEnd"/>
      <w:r w:rsidRPr="00537E70">
        <w:t>:         admin</w:t>
      </w:r>
    </w:p>
    <w:p w14:paraId="0AD79F69" w14:textId="77777777" w:rsidR="00537E70" w:rsidRPr="00537E70" w:rsidRDefault="00537E70" w:rsidP="00537E70">
      <w:pPr>
        <w:pStyle w:val="affffffffffffc"/>
      </w:pPr>
      <w:proofErr w:type="spellStart"/>
      <w:r w:rsidRPr="00537E70">
        <w:t>initial_query_id</w:t>
      </w:r>
      <w:proofErr w:type="spellEnd"/>
      <w:r w:rsidRPr="00537E70">
        <w:t>:     39807e11-1b4b-4414-b80f-25e6a39e7a34</w:t>
      </w:r>
    </w:p>
    <w:p w14:paraId="0D0B4714" w14:textId="77777777" w:rsidR="00537E70" w:rsidRPr="00537E70" w:rsidRDefault="00537E70" w:rsidP="00537E70">
      <w:pPr>
        <w:pStyle w:val="affffffffffffc"/>
      </w:pPr>
      <w:proofErr w:type="spellStart"/>
      <w:r w:rsidRPr="00537E70">
        <w:t>initial_address</w:t>
      </w:r>
      <w:proofErr w:type="spellEnd"/>
      <w:r w:rsidRPr="00537E70">
        <w:t xml:space="preserve">:    </w:t>
      </w:r>
      <w:proofErr w:type="gramStart"/>
      <w:r w:rsidRPr="00537E70">
        <w:t xml:space="preserve">  ::ffff</w:t>
      </w:r>
      <w:proofErr w:type="gramEnd"/>
      <w:r w:rsidRPr="00537E70">
        <w:t>:10.0.0.1</w:t>
      </w:r>
    </w:p>
    <w:p w14:paraId="04B28C22" w14:textId="77777777" w:rsidR="00537E70" w:rsidRPr="00537E70" w:rsidRDefault="00537E70" w:rsidP="00537E70">
      <w:pPr>
        <w:pStyle w:val="affffffffffffc"/>
      </w:pPr>
      <w:proofErr w:type="spellStart"/>
      <w:r w:rsidRPr="00537E70">
        <w:t>initial_port</w:t>
      </w:r>
      <w:proofErr w:type="spellEnd"/>
      <w:r w:rsidRPr="00537E70">
        <w:t>:         27590</w:t>
      </w:r>
    </w:p>
    <w:p w14:paraId="50B69ADD" w14:textId="77777777" w:rsidR="00537E70" w:rsidRPr="00537E70" w:rsidRDefault="00537E70" w:rsidP="00537E70">
      <w:pPr>
        <w:pStyle w:val="affffffffffffc"/>
      </w:pPr>
      <w:r w:rsidRPr="00537E70">
        <w:t>interface:            2</w:t>
      </w:r>
    </w:p>
    <w:p w14:paraId="085FF811" w14:textId="77777777" w:rsidR="00537E70" w:rsidRPr="00537E70" w:rsidRDefault="00537E70" w:rsidP="00537E70">
      <w:pPr>
        <w:pStyle w:val="affffffffffffc"/>
      </w:pPr>
      <w:proofErr w:type="spellStart"/>
      <w:r w:rsidRPr="00537E70">
        <w:t>os_user</w:t>
      </w:r>
      <w:proofErr w:type="spellEnd"/>
      <w:r w:rsidRPr="00537E70">
        <w:t xml:space="preserve">:              </w:t>
      </w:r>
    </w:p>
    <w:p w14:paraId="64BC473E" w14:textId="77777777" w:rsidR="00537E70" w:rsidRPr="00537E70" w:rsidRDefault="00537E70" w:rsidP="00537E70">
      <w:pPr>
        <w:pStyle w:val="affffffffffffc"/>
      </w:pPr>
      <w:proofErr w:type="spellStart"/>
      <w:r w:rsidRPr="00537E70">
        <w:t>client_hostname</w:t>
      </w:r>
      <w:proofErr w:type="spellEnd"/>
      <w:r w:rsidRPr="00537E70">
        <w:t xml:space="preserve">:      </w:t>
      </w:r>
    </w:p>
    <w:p w14:paraId="2605EFAA" w14:textId="77777777" w:rsidR="00537E70" w:rsidRPr="00537E70" w:rsidRDefault="00537E70" w:rsidP="00537E70">
      <w:pPr>
        <w:pStyle w:val="affffffffffffc"/>
      </w:pPr>
      <w:proofErr w:type="spellStart"/>
      <w:r w:rsidRPr="00537E70">
        <w:t>client_name</w:t>
      </w:r>
      <w:proofErr w:type="spellEnd"/>
      <w:r w:rsidRPr="00537E70">
        <w:t xml:space="preserve">:          </w:t>
      </w:r>
    </w:p>
    <w:p w14:paraId="4CC813F0" w14:textId="77777777" w:rsidR="00537E70" w:rsidRPr="00537E70" w:rsidRDefault="00537E70" w:rsidP="00537E70">
      <w:pPr>
        <w:pStyle w:val="affffffffffffc"/>
      </w:pPr>
      <w:proofErr w:type="spellStart"/>
      <w:r w:rsidRPr="00537E70">
        <w:t>client_revision</w:t>
      </w:r>
      <w:proofErr w:type="spellEnd"/>
      <w:r w:rsidRPr="00537E70">
        <w:t>:      0</w:t>
      </w:r>
    </w:p>
    <w:p w14:paraId="32B1CD75" w14:textId="77777777" w:rsidR="00537E70" w:rsidRPr="00537E70" w:rsidRDefault="00537E70" w:rsidP="00537E70">
      <w:pPr>
        <w:pStyle w:val="affffffffffffc"/>
      </w:pPr>
      <w:proofErr w:type="spellStart"/>
      <w:r w:rsidRPr="00537E70">
        <w:t>client_version_major</w:t>
      </w:r>
      <w:proofErr w:type="spellEnd"/>
      <w:r w:rsidRPr="00537E70">
        <w:t>: 0</w:t>
      </w:r>
    </w:p>
    <w:p w14:paraId="6A23D13A" w14:textId="77777777" w:rsidR="00537E70" w:rsidRPr="00537E70" w:rsidRDefault="00537E70" w:rsidP="00537E70">
      <w:pPr>
        <w:pStyle w:val="affffffffffffc"/>
      </w:pPr>
      <w:proofErr w:type="spellStart"/>
      <w:r w:rsidRPr="00537E70">
        <w:t>client_version_minor</w:t>
      </w:r>
      <w:proofErr w:type="spellEnd"/>
      <w:r w:rsidRPr="00537E70">
        <w:t>: 0</w:t>
      </w:r>
    </w:p>
    <w:p w14:paraId="7B1E8219" w14:textId="77777777" w:rsidR="00537E70" w:rsidRPr="00537E70" w:rsidRDefault="00537E70" w:rsidP="00537E70">
      <w:pPr>
        <w:pStyle w:val="affffffffffffc"/>
      </w:pPr>
      <w:proofErr w:type="spellStart"/>
      <w:r w:rsidRPr="00537E70">
        <w:t>client_version_patch</w:t>
      </w:r>
      <w:proofErr w:type="spellEnd"/>
      <w:r w:rsidRPr="00537E70">
        <w:t>: 0</w:t>
      </w:r>
    </w:p>
    <w:p w14:paraId="5C71E5BA" w14:textId="77777777" w:rsidR="00537E70" w:rsidRPr="00537E70" w:rsidRDefault="00537E70" w:rsidP="00537E70">
      <w:pPr>
        <w:pStyle w:val="affffffffffffc"/>
      </w:pPr>
      <w:proofErr w:type="spellStart"/>
      <w:r w:rsidRPr="00537E70">
        <w:t>http_method</w:t>
      </w:r>
      <w:proofErr w:type="spellEnd"/>
      <w:r w:rsidRPr="00537E70">
        <w:t>:          2</w:t>
      </w:r>
    </w:p>
    <w:p w14:paraId="1886F919" w14:textId="77777777" w:rsidR="00537E70" w:rsidRPr="00537E70" w:rsidRDefault="00537E70" w:rsidP="00537E70">
      <w:pPr>
        <w:pStyle w:val="affffffffffffc"/>
      </w:pPr>
      <w:proofErr w:type="spellStart"/>
      <w:r w:rsidRPr="00537E70">
        <w:t>http_user_agent</w:t>
      </w:r>
      <w:proofErr w:type="spellEnd"/>
      <w:r w:rsidRPr="00537E70">
        <w:t xml:space="preserve">:      Mozilla/5.0 (Windows NT 10.0; Win64; x64) </w:t>
      </w:r>
      <w:proofErr w:type="spellStart"/>
      <w:r w:rsidRPr="00537E70">
        <w:t>AppleWebKit</w:t>
      </w:r>
      <w:proofErr w:type="spellEnd"/>
      <w:r w:rsidRPr="00537E70">
        <w:t>/537.36 (KHTML, like Gecko) Chrome/113.0.0.0 Safari/537.36 OPR/99.0.0.0</w:t>
      </w:r>
    </w:p>
    <w:p w14:paraId="0D0EF679" w14:textId="77777777" w:rsidR="00537E70" w:rsidRPr="00537E70" w:rsidRDefault="00537E70" w:rsidP="00537E70">
      <w:pPr>
        <w:pStyle w:val="affffffffffffc"/>
      </w:pPr>
      <w:proofErr w:type="spellStart"/>
      <w:r w:rsidRPr="00537E70">
        <w:lastRenderedPageBreak/>
        <w:t>http_referer</w:t>
      </w:r>
      <w:proofErr w:type="spellEnd"/>
      <w:r w:rsidRPr="00537E70">
        <w:t>:         http://10.11.4.216:32023/play?user=admin</w:t>
      </w:r>
    </w:p>
    <w:p w14:paraId="121230E3" w14:textId="77777777" w:rsidR="00537E70" w:rsidRPr="00537E70" w:rsidRDefault="00537E70" w:rsidP="00537E70">
      <w:pPr>
        <w:pStyle w:val="affffffffffffc"/>
      </w:pPr>
      <w:proofErr w:type="spellStart"/>
      <w:r w:rsidRPr="00537E70">
        <w:t>forwarded_for</w:t>
      </w:r>
      <w:proofErr w:type="spellEnd"/>
      <w:r w:rsidRPr="00537E70">
        <w:t xml:space="preserve">:        </w:t>
      </w:r>
    </w:p>
    <w:p w14:paraId="5EEA3F64" w14:textId="77777777" w:rsidR="00537E70" w:rsidRPr="00537E70" w:rsidRDefault="00537E70" w:rsidP="00537E70">
      <w:pPr>
        <w:pStyle w:val="affffffffffffc"/>
      </w:pPr>
      <w:proofErr w:type="spellStart"/>
      <w:r w:rsidRPr="00537E70">
        <w:t>quota_key</w:t>
      </w:r>
      <w:proofErr w:type="spellEnd"/>
      <w:r w:rsidRPr="00537E70">
        <w:t xml:space="preserve">:            </w:t>
      </w:r>
    </w:p>
    <w:p w14:paraId="5B8ED1BE" w14:textId="77777777" w:rsidR="00537E70" w:rsidRPr="00537E70" w:rsidRDefault="00537E70" w:rsidP="00537E70">
      <w:pPr>
        <w:pStyle w:val="affffffffffffc"/>
      </w:pPr>
      <w:proofErr w:type="spellStart"/>
      <w:r w:rsidRPr="00537E70">
        <w:t>distributed_depth</w:t>
      </w:r>
      <w:proofErr w:type="spellEnd"/>
      <w:r w:rsidRPr="00537E70">
        <w:t>:    0</w:t>
      </w:r>
    </w:p>
    <w:p w14:paraId="11114DE1" w14:textId="77777777" w:rsidR="00537E70" w:rsidRPr="00537E70" w:rsidRDefault="00537E70" w:rsidP="00537E70">
      <w:pPr>
        <w:pStyle w:val="affffffffffffc"/>
      </w:pPr>
      <w:r w:rsidRPr="00537E70">
        <w:t>elapsed:              0.000675229</w:t>
      </w:r>
    </w:p>
    <w:p w14:paraId="5FE55AC5" w14:textId="77777777" w:rsidR="00537E70" w:rsidRPr="00537E70" w:rsidRDefault="00537E70" w:rsidP="00537E70">
      <w:pPr>
        <w:pStyle w:val="affffffffffffc"/>
      </w:pPr>
      <w:proofErr w:type="spellStart"/>
      <w:r w:rsidRPr="00537E70">
        <w:t>is_cancelled</w:t>
      </w:r>
      <w:proofErr w:type="spellEnd"/>
      <w:r w:rsidRPr="00537E70">
        <w:t>:         0</w:t>
      </w:r>
    </w:p>
    <w:p w14:paraId="7CD833F2" w14:textId="77777777" w:rsidR="00537E70" w:rsidRPr="00537E70" w:rsidRDefault="00537E70" w:rsidP="00537E70">
      <w:pPr>
        <w:pStyle w:val="affffffffffffc"/>
      </w:pPr>
      <w:proofErr w:type="spellStart"/>
      <w:r w:rsidRPr="00537E70">
        <w:t>is_all_data_sent</w:t>
      </w:r>
      <w:proofErr w:type="spellEnd"/>
      <w:r w:rsidRPr="00537E70">
        <w:t>:     0</w:t>
      </w:r>
    </w:p>
    <w:p w14:paraId="0D4DB8D6" w14:textId="77777777" w:rsidR="00537E70" w:rsidRPr="00537E70" w:rsidRDefault="00537E70" w:rsidP="00537E70">
      <w:pPr>
        <w:pStyle w:val="affffffffffffc"/>
      </w:pPr>
      <w:proofErr w:type="spellStart"/>
      <w:r w:rsidRPr="00537E70">
        <w:t>read_rows</w:t>
      </w:r>
      <w:proofErr w:type="spellEnd"/>
      <w:r w:rsidRPr="00537E70">
        <w:t>:            0</w:t>
      </w:r>
    </w:p>
    <w:p w14:paraId="79B8AF33" w14:textId="77777777" w:rsidR="00537E70" w:rsidRPr="00537E70" w:rsidRDefault="00537E70" w:rsidP="00537E70">
      <w:pPr>
        <w:pStyle w:val="affffffffffffc"/>
      </w:pPr>
      <w:proofErr w:type="spellStart"/>
      <w:r w:rsidRPr="00537E70">
        <w:t>read_bytes</w:t>
      </w:r>
      <w:proofErr w:type="spellEnd"/>
      <w:r w:rsidRPr="00537E70">
        <w:t>:           0</w:t>
      </w:r>
    </w:p>
    <w:p w14:paraId="3D261FFA" w14:textId="77777777" w:rsidR="00537E70" w:rsidRPr="00537E70" w:rsidRDefault="00537E70" w:rsidP="00537E70">
      <w:pPr>
        <w:pStyle w:val="affffffffffffc"/>
      </w:pPr>
      <w:proofErr w:type="spellStart"/>
      <w:r w:rsidRPr="00537E70">
        <w:t>total_rows_approx</w:t>
      </w:r>
      <w:proofErr w:type="spellEnd"/>
      <w:r w:rsidRPr="00537E70">
        <w:t>:    0</w:t>
      </w:r>
    </w:p>
    <w:p w14:paraId="7AA59BC0" w14:textId="77777777" w:rsidR="00537E70" w:rsidRPr="00537E70" w:rsidRDefault="00537E70" w:rsidP="00537E70">
      <w:pPr>
        <w:pStyle w:val="affffffffffffc"/>
      </w:pPr>
      <w:proofErr w:type="spellStart"/>
      <w:r w:rsidRPr="00537E70">
        <w:t>written_rows</w:t>
      </w:r>
      <w:proofErr w:type="spellEnd"/>
      <w:r w:rsidRPr="00537E70">
        <w:t>:         0</w:t>
      </w:r>
    </w:p>
    <w:p w14:paraId="3E54FE1A" w14:textId="77777777" w:rsidR="00537E70" w:rsidRPr="00537E70" w:rsidRDefault="00537E70" w:rsidP="00537E70">
      <w:pPr>
        <w:pStyle w:val="affffffffffffc"/>
      </w:pPr>
      <w:proofErr w:type="spellStart"/>
      <w:r w:rsidRPr="00537E70">
        <w:t>written_bytes</w:t>
      </w:r>
      <w:proofErr w:type="spellEnd"/>
      <w:r w:rsidRPr="00537E70">
        <w:t>:        0</w:t>
      </w:r>
    </w:p>
    <w:p w14:paraId="5DA4EDE8" w14:textId="77777777" w:rsidR="00537E70" w:rsidRPr="00537E70" w:rsidRDefault="00537E70" w:rsidP="00537E70">
      <w:pPr>
        <w:pStyle w:val="affffffffffffc"/>
      </w:pPr>
      <w:proofErr w:type="spellStart"/>
      <w:r w:rsidRPr="00537E70">
        <w:t>memory_usage</w:t>
      </w:r>
      <w:proofErr w:type="spellEnd"/>
      <w:r w:rsidRPr="00537E70">
        <w:t>:         0</w:t>
      </w:r>
    </w:p>
    <w:p w14:paraId="1B47BB8B" w14:textId="77777777" w:rsidR="00537E70" w:rsidRPr="00537E70" w:rsidRDefault="00537E70" w:rsidP="00537E70">
      <w:pPr>
        <w:pStyle w:val="affffffffffffc"/>
      </w:pPr>
      <w:proofErr w:type="spellStart"/>
      <w:r w:rsidRPr="00537E70">
        <w:t>peak_memory_usage</w:t>
      </w:r>
      <w:proofErr w:type="spellEnd"/>
      <w:r w:rsidRPr="00537E70">
        <w:t>:    0</w:t>
      </w:r>
    </w:p>
    <w:p w14:paraId="29F28A4E" w14:textId="0C58FC8E" w:rsidR="00537E70" w:rsidRPr="00537E70" w:rsidRDefault="00537E70" w:rsidP="00537E70">
      <w:pPr>
        <w:pStyle w:val="affffffffffffc"/>
      </w:pPr>
      <w:r w:rsidRPr="00537E70">
        <w:t xml:space="preserve">query:                SELECT * </w:t>
      </w:r>
      <w:proofErr w:type="spellStart"/>
      <w:proofErr w:type="gramStart"/>
      <w:r>
        <w:t>ml.mltable</w:t>
      </w:r>
      <w:proofErr w:type="spellEnd"/>
      <w:proofErr w:type="gramEnd"/>
      <w:r w:rsidRPr="00537E70">
        <w:t xml:space="preserve"> LIMIT 10;</w:t>
      </w:r>
    </w:p>
    <w:p w14:paraId="58B09EC3" w14:textId="77777777" w:rsidR="00537E70" w:rsidRPr="00537E70" w:rsidRDefault="00537E70" w:rsidP="00537E70">
      <w:pPr>
        <w:pStyle w:val="affffffffffffc"/>
      </w:pPr>
      <w:proofErr w:type="spellStart"/>
      <w:r w:rsidRPr="00537E70">
        <w:t>thread_ids</w:t>
      </w:r>
      <w:proofErr w:type="spellEnd"/>
      <w:r w:rsidRPr="00537E70">
        <w:t xml:space="preserve">:        </w:t>
      </w:r>
      <w:proofErr w:type="gramStart"/>
      <w:r w:rsidRPr="00537E70">
        <w:t xml:space="preserve">   [</w:t>
      </w:r>
      <w:proofErr w:type="gramEnd"/>
      <w:r w:rsidRPr="00537E70">
        <w:t>1008]</w:t>
      </w:r>
    </w:p>
    <w:p w14:paraId="0AC7832C" w14:textId="77777777" w:rsidR="00537E70" w:rsidRPr="00537E70" w:rsidRDefault="00537E70" w:rsidP="00537E70">
      <w:pPr>
        <w:pStyle w:val="affffffffffffc"/>
      </w:pPr>
      <w:proofErr w:type="spellStart"/>
      <w:r w:rsidRPr="00537E70">
        <w:t>ProfileEvents</w:t>
      </w:r>
      <w:proofErr w:type="spellEnd"/>
      <w:r w:rsidRPr="00537E70">
        <w:t xml:space="preserve">:     </w:t>
      </w:r>
      <w:proofErr w:type="gramStart"/>
      <w:r w:rsidRPr="00537E70">
        <w:t xml:space="preserve">   {</w:t>
      </w:r>
      <w:proofErr w:type="gramEnd"/>
      <w:r w:rsidRPr="00537E70">
        <w:t>'Query':1,'SelectQuery':1,'ContextLock':12,'RWLockAcquiredReadLocks':1}</w:t>
      </w:r>
    </w:p>
    <w:p w14:paraId="22FFEAC7" w14:textId="77777777" w:rsidR="00537E70" w:rsidRPr="00537E70" w:rsidRDefault="00537E70" w:rsidP="00537E70">
      <w:pPr>
        <w:pStyle w:val="affffffffffffc"/>
      </w:pPr>
      <w:r w:rsidRPr="00537E70">
        <w:t xml:space="preserve">Settings:          </w:t>
      </w:r>
      <w:proofErr w:type="gramStart"/>
      <w:r w:rsidRPr="00537E70">
        <w:t xml:space="preserve">   {</w:t>
      </w:r>
      <w:proofErr w:type="gramEnd"/>
      <w:r w:rsidRPr="00537E70">
        <w:t>'use_uncompressed_cache':'0','load_balancing':'in_order','log_queries':'1','enable_http_compression':'1','add_http_cors_header':'1','max_result_rows':'1000','max_result_bytes':'10000000','result_overflow_mode':'break','max_memory_usage':'16000000000','max_partitions_per_insert_block':'5000'}</w:t>
      </w:r>
    </w:p>
    <w:p w14:paraId="06BF26F1" w14:textId="4F806363" w:rsidR="00537E70" w:rsidRDefault="00537E70" w:rsidP="00537E70">
      <w:pPr>
        <w:pStyle w:val="affffffffffffc"/>
      </w:pPr>
      <w:proofErr w:type="spellStart"/>
      <w:r w:rsidRPr="00537E70">
        <w:t>current_database</w:t>
      </w:r>
      <w:proofErr w:type="spellEnd"/>
      <w:r w:rsidRPr="00537E70">
        <w:t>:     default</w:t>
      </w:r>
    </w:p>
    <w:p w14:paraId="0B719E6A" w14:textId="1709D6B5" w:rsidR="00537E70" w:rsidRDefault="000132F3" w:rsidP="00D95F2D">
      <w:pPr>
        <w:pStyle w:val="af2"/>
        <w:numPr>
          <w:ilvl w:val="0"/>
          <w:numId w:val="80"/>
        </w:numPr>
        <w:spacing w:before="100" w:beforeAutospacing="1"/>
        <w:ind w:left="714" w:hanging="357"/>
        <w:jc w:val="left"/>
      </w:pPr>
      <w:r>
        <w:t>Вывод информации об</w:t>
      </w:r>
      <w:r w:rsidR="00C27624">
        <w:t xml:space="preserve"> активны</w:t>
      </w:r>
      <w:r>
        <w:t>х</w:t>
      </w:r>
      <w:r w:rsidR="00C27624">
        <w:t xml:space="preserve"> запрос</w:t>
      </w:r>
      <w:r>
        <w:t>ах</w:t>
      </w:r>
      <w:r w:rsidR="00C27624">
        <w:t>, без полной информации о них:</w:t>
      </w:r>
    </w:p>
    <w:p w14:paraId="5BAFA76E" w14:textId="3BA7F003" w:rsidR="00C27624" w:rsidRPr="00C27624" w:rsidRDefault="00C27624" w:rsidP="00C27624">
      <w:pPr>
        <w:pStyle w:val="affffffffffffc"/>
      </w:pPr>
      <w:r w:rsidRPr="00C27624">
        <w:t xml:space="preserve">SELECT query FROM </w:t>
      </w:r>
      <w:proofErr w:type="spellStart"/>
      <w:proofErr w:type="gramStart"/>
      <w:r w:rsidRPr="00C27624">
        <w:t>system.processes</w:t>
      </w:r>
      <w:proofErr w:type="spellEnd"/>
      <w:proofErr w:type="gramEnd"/>
      <w:r w:rsidRPr="00C27624">
        <w:t xml:space="preserve"> FORMAT Vertical;</w:t>
      </w:r>
    </w:p>
    <w:p w14:paraId="5E161291" w14:textId="07E52EA8" w:rsidR="00C27624" w:rsidRDefault="009A60F1" w:rsidP="00D95F2D">
      <w:pPr>
        <w:pStyle w:val="af2"/>
        <w:numPr>
          <w:ilvl w:val="0"/>
          <w:numId w:val="80"/>
        </w:numPr>
        <w:spacing w:before="100" w:beforeAutospacing="1"/>
        <w:ind w:left="714" w:hanging="357"/>
        <w:jc w:val="left"/>
      </w:pPr>
      <w:r>
        <w:t xml:space="preserve">Вывод информации о последних 10 </w:t>
      </w:r>
      <w:proofErr w:type="spellStart"/>
      <w:r>
        <w:t>выполнненых</w:t>
      </w:r>
      <w:proofErr w:type="spellEnd"/>
      <w:r>
        <w:t xml:space="preserve"> запросов:</w:t>
      </w:r>
    </w:p>
    <w:p w14:paraId="0B43A912" w14:textId="70FC882A" w:rsidR="009A60F1" w:rsidRPr="009A60F1" w:rsidRDefault="009A60F1" w:rsidP="009A60F1">
      <w:pPr>
        <w:pStyle w:val="affffffffffffc"/>
      </w:pPr>
      <w:r w:rsidRPr="009A60F1">
        <w:t xml:space="preserve">SELECT * FROM </w:t>
      </w:r>
      <w:proofErr w:type="spellStart"/>
      <w:proofErr w:type="gramStart"/>
      <w:r w:rsidRPr="009A60F1">
        <w:t>system.query</w:t>
      </w:r>
      <w:proofErr w:type="gramEnd"/>
      <w:r w:rsidRPr="009A60F1">
        <w:t>_log</w:t>
      </w:r>
      <w:proofErr w:type="spellEnd"/>
      <w:r w:rsidRPr="009A60F1">
        <w:t xml:space="preserve"> WHERE type = '</w:t>
      </w:r>
      <w:proofErr w:type="spellStart"/>
      <w:r w:rsidRPr="009A60F1">
        <w:t>QueryFinish</w:t>
      </w:r>
      <w:proofErr w:type="spellEnd"/>
      <w:r w:rsidRPr="009A60F1">
        <w:t xml:space="preserve">' ORDER BY </w:t>
      </w:r>
      <w:proofErr w:type="spellStart"/>
      <w:r w:rsidRPr="009A60F1">
        <w:t>query_start_time</w:t>
      </w:r>
      <w:proofErr w:type="spellEnd"/>
      <w:r w:rsidRPr="009A60F1">
        <w:t xml:space="preserve"> DESC LIMIT 10 FORMAT Vertical;</w:t>
      </w:r>
    </w:p>
    <w:p w14:paraId="37A5759F" w14:textId="59650DA1" w:rsidR="009A60F1" w:rsidRDefault="009A60F1" w:rsidP="0086025F">
      <w:pPr>
        <w:pStyle w:val="af2"/>
        <w:numPr>
          <w:ilvl w:val="0"/>
          <w:numId w:val="0"/>
        </w:numPr>
        <w:spacing w:before="100" w:beforeAutospacing="1" w:after="120"/>
        <w:ind w:firstLine="851"/>
        <w:jc w:val="left"/>
      </w:pPr>
      <w:r>
        <w:t xml:space="preserve">В условии </w:t>
      </w:r>
      <w:r>
        <w:rPr>
          <w:lang w:val="en-US"/>
        </w:rPr>
        <w:t>type</w:t>
      </w:r>
      <w:r w:rsidR="00AE6276">
        <w:t xml:space="preserve"> (</w:t>
      </w:r>
      <w:r w:rsidR="00AE6276" w:rsidRPr="00315A92">
        <w:rPr>
          <w:rFonts w:cstheme="minorBidi"/>
        </w:rPr>
        <w:t>тип события произошедшего во время выполнения запроса</w:t>
      </w:r>
      <w:r w:rsidR="00AE6276">
        <w:t>)</w:t>
      </w:r>
      <w:r>
        <w:t xml:space="preserve"> может быть указано следующее:</w:t>
      </w:r>
    </w:p>
    <w:p w14:paraId="528733B4" w14:textId="58A568FA" w:rsidR="009A60F1" w:rsidRPr="0086025F" w:rsidRDefault="009A60F1" w:rsidP="0086025F">
      <w:pPr>
        <w:pStyle w:val="a0"/>
        <w:ind w:left="0" w:firstLine="851"/>
        <w:rPr>
          <w:szCs w:val="16"/>
        </w:rPr>
      </w:pPr>
      <w:r w:rsidRPr="0086025F">
        <w:rPr>
          <w:sz w:val="24"/>
          <w:szCs w:val="16"/>
        </w:rPr>
        <w:t>'</w:t>
      </w:r>
      <w:proofErr w:type="spellStart"/>
      <w:r w:rsidRPr="0086025F">
        <w:rPr>
          <w:sz w:val="24"/>
          <w:szCs w:val="16"/>
        </w:rPr>
        <w:t>QueryStart</w:t>
      </w:r>
      <w:proofErr w:type="spellEnd"/>
      <w:r w:rsidRPr="0086025F">
        <w:rPr>
          <w:sz w:val="24"/>
          <w:szCs w:val="16"/>
        </w:rPr>
        <w:t xml:space="preserve">' = 1 — </w:t>
      </w:r>
      <w:r w:rsidR="00AE6276">
        <w:rPr>
          <w:sz w:val="24"/>
          <w:szCs w:val="16"/>
        </w:rPr>
        <w:t>у</w:t>
      </w:r>
      <w:r w:rsidR="00AE6276" w:rsidRPr="0086025F">
        <w:rPr>
          <w:sz w:val="24"/>
          <w:szCs w:val="16"/>
        </w:rPr>
        <w:t xml:space="preserve">спешное </w:t>
      </w:r>
      <w:r w:rsidRPr="0086025F">
        <w:rPr>
          <w:sz w:val="24"/>
          <w:szCs w:val="16"/>
        </w:rPr>
        <w:t>начало выполнения запроса (запрос начал выполняться, но пока висит в процессе выполнения. Окончательный результат выполнения неизвестен</w:t>
      </w:r>
      <w:r w:rsidR="00AE6276" w:rsidRPr="0086025F">
        <w:rPr>
          <w:sz w:val="24"/>
          <w:szCs w:val="16"/>
        </w:rPr>
        <w:t>)</w:t>
      </w:r>
      <w:r w:rsidR="00AE6276">
        <w:rPr>
          <w:sz w:val="24"/>
          <w:szCs w:val="16"/>
        </w:rPr>
        <w:t>;</w:t>
      </w:r>
    </w:p>
    <w:p w14:paraId="27D75510" w14:textId="46CDFC38" w:rsidR="009A60F1" w:rsidRPr="0086025F" w:rsidRDefault="009A60F1" w:rsidP="0086025F">
      <w:pPr>
        <w:pStyle w:val="a0"/>
        <w:ind w:left="0" w:firstLine="851"/>
        <w:rPr>
          <w:szCs w:val="16"/>
        </w:rPr>
      </w:pPr>
      <w:r w:rsidRPr="0086025F">
        <w:rPr>
          <w:sz w:val="24"/>
          <w:szCs w:val="16"/>
        </w:rPr>
        <w:lastRenderedPageBreak/>
        <w:t>'</w:t>
      </w:r>
      <w:proofErr w:type="spellStart"/>
      <w:r w:rsidRPr="0086025F">
        <w:rPr>
          <w:sz w:val="24"/>
          <w:szCs w:val="16"/>
        </w:rPr>
        <w:t>QueryFinish</w:t>
      </w:r>
      <w:proofErr w:type="spellEnd"/>
      <w:r w:rsidRPr="0086025F">
        <w:rPr>
          <w:sz w:val="24"/>
          <w:szCs w:val="16"/>
        </w:rPr>
        <w:t xml:space="preserve">' = 2 — </w:t>
      </w:r>
      <w:r w:rsidR="00AE6276">
        <w:rPr>
          <w:sz w:val="24"/>
          <w:szCs w:val="16"/>
        </w:rPr>
        <w:t>у</w:t>
      </w:r>
      <w:r w:rsidR="00AE6276" w:rsidRPr="0086025F">
        <w:rPr>
          <w:sz w:val="24"/>
          <w:szCs w:val="16"/>
        </w:rPr>
        <w:t xml:space="preserve">спешное </w:t>
      </w:r>
      <w:r w:rsidRPr="0086025F">
        <w:rPr>
          <w:sz w:val="24"/>
          <w:szCs w:val="16"/>
        </w:rPr>
        <w:t>окончание выполнения запроса (запрос выполнился</w:t>
      </w:r>
      <w:r w:rsidR="00AE6276" w:rsidRPr="0086025F">
        <w:rPr>
          <w:sz w:val="24"/>
          <w:szCs w:val="16"/>
        </w:rPr>
        <w:t>)</w:t>
      </w:r>
      <w:r w:rsidR="00AE6276">
        <w:rPr>
          <w:sz w:val="24"/>
          <w:szCs w:val="16"/>
        </w:rPr>
        <w:t>;</w:t>
      </w:r>
    </w:p>
    <w:p w14:paraId="0AE70408" w14:textId="6751BECB" w:rsidR="009A60F1" w:rsidRPr="0086025F" w:rsidRDefault="009A60F1" w:rsidP="0086025F">
      <w:pPr>
        <w:pStyle w:val="a0"/>
        <w:ind w:left="0" w:firstLine="851"/>
        <w:rPr>
          <w:szCs w:val="16"/>
        </w:rPr>
      </w:pPr>
      <w:r w:rsidRPr="0086025F">
        <w:rPr>
          <w:sz w:val="24"/>
          <w:szCs w:val="16"/>
        </w:rPr>
        <w:t>'</w:t>
      </w:r>
      <w:proofErr w:type="spellStart"/>
      <w:r w:rsidRPr="0086025F">
        <w:rPr>
          <w:sz w:val="24"/>
          <w:szCs w:val="16"/>
        </w:rPr>
        <w:t>ExceptionBeforeStart</w:t>
      </w:r>
      <w:proofErr w:type="spellEnd"/>
      <w:r w:rsidRPr="0086025F">
        <w:rPr>
          <w:sz w:val="24"/>
          <w:szCs w:val="16"/>
        </w:rPr>
        <w:t xml:space="preserve">' = 3 — </w:t>
      </w:r>
      <w:r w:rsidR="00AE6276">
        <w:rPr>
          <w:sz w:val="24"/>
          <w:szCs w:val="16"/>
        </w:rPr>
        <w:t>в</w:t>
      </w:r>
      <w:r w:rsidR="00AE6276" w:rsidRPr="0086025F">
        <w:rPr>
          <w:sz w:val="24"/>
          <w:szCs w:val="16"/>
        </w:rPr>
        <w:t xml:space="preserve">озникла </w:t>
      </w:r>
      <w:r w:rsidRPr="0086025F">
        <w:rPr>
          <w:sz w:val="24"/>
          <w:szCs w:val="16"/>
        </w:rPr>
        <w:t>ошибка перед началом выполнения запроса (ошибка в запросе)</w:t>
      </w:r>
      <w:r w:rsidR="00AE6276">
        <w:rPr>
          <w:sz w:val="24"/>
          <w:szCs w:val="16"/>
        </w:rPr>
        <w:t>;</w:t>
      </w:r>
    </w:p>
    <w:p w14:paraId="5B9269BE" w14:textId="46115267" w:rsidR="009A60F1" w:rsidRPr="0086025F" w:rsidRDefault="009A60F1" w:rsidP="0086025F">
      <w:pPr>
        <w:pStyle w:val="a0"/>
        <w:ind w:left="0" w:firstLine="851"/>
        <w:rPr>
          <w:szCs w:val="16"/>
        </w:rPr>
      </w:pPr>
      <w:r w:rsidRPr="0086025F">
        <w:rPr>
          <w:sz w:val="24"/>
          <w:szCs w:val="16"/>
        </w:rPr>
        <w:t>'</w:t>
      </w:r>
      <w:proofErr w:type="spellStart"/>
      <w:r w:rsidRPr="0086025F">
        <w:rPr>
          <w:sz w:val="24"/>
          <w:szCs w:val="16"/>
        </w:rPr>
        <w:t>ExceptionWhileProcessing</w:t>
      </w:r>
      <w:proofErr w:type="spellEnd"/>
      <w:r w:rsidRPr="0086025F">
        <w:rPr>
          <w:sz w:val="24"/>
          <w:szCs w:val="16"/>
        </w:rPr>
        <w:t xml:space="preserve">' = 4 — </w:t>
      </w:r>
      <w:r w:rsidR="00AE6276">
        <w:rPr>
          <w:sz w:val="24"/>
          <w:szCs w:val="16"/>
        </w:rPr>
        <w:t>в</w:t>
      </w:r>
      <w:r w:rsidR="00AE6276" w:rsidRPr="0086025F">
        <w:rPr>
          <w:sz w:val="24"/>
          <w:szCs w:val="16"/>
        </w:rPr>
        <w:t xml:space="preserve">озникла </w:t>
      </w:r>
      <w:r w:rsidRPr="0086025F">
        <w:rPr>
          <w:sz w:val="24"/>
          <w:szCs w:val="16"/>
        </w:rPr>
        <w:t>ошибка во время выполнения запроса (пример - запрос упал по памяти)</w:t>
      </w:r>
      <w:r w:rsidR="00AE6276">
        <w:rPr>
          <w:sz w:val="24"/>
          <w:szCs w:val="16"/>
        </w:rPr>
        <w:t>.</w:t>
      </w:r>
    </w:p>
    <w:p w14:paraId="20FD877D" w14:textId="242847B3" w:rsidR="009A60F1" w:rsidRDefault="009A60F1" w:rsidP="0086025F">
      <w:pPr>
        <w:pStyle w:val="af2"/>
        <w:numPr>
          <w:ilvl w:val="0"/>
          <w:numId w:val="0"/>
        </w:numPr>
        <w:spacing w:before="100" w:beforeAutospacing="1" w:after="120"/>
        <w:ind w:firstLine="851"/>
        <w:jc w:val="left"/>
      </w:pPr>
      <w:r>
        <w:t xml:space="preserve">В условии </w:t>
      </w:r>
      <w:r w:rsidRPr="0086025F">
        <w:t>LIMIT</w:t>
      </w:r>
      <w:r>
        <w:t xml:space="preserve"> указывается </w:t>
      </w:r>
      <w:r w:rsidR="00AE6276">
        <w:t xml:space="preserve">история </w:t>
      </w:r>
      <w:proofErr w:type="spellStart"/>
      <w:r w:rsidR="00AE6276">
        <w:t>коичество</w:t>
      </w:r>
      <w:proofErr w:type="spellEnd"/>
      <w:r w:rsidR="00AE6276">
        <w:t xml:space="preserve"> </w:t>
      </w:r>
      <w:r>
        <w:t>последних запросов</w:t>
      </w:r>
      <w:r w:rsidR="00AE6276">
        <w:t>, информацию о которых необходимо</w:t>
      </w:r>
      <w:r>
        <w:t xml:space="preserve"> вывести.</w:t>
      </w:r>
    </w:p>
    <w:p w14:paraId="5E16E534" w14:textId="70AD1FA6" w:rsidR="008A7208" w:rsidRDefault="008A7208" w:rsidP="009A60F1">
      <w:pPr>
        <w:pStyle w:val="af2"/>
        <w:numPr>
          <w:ilvl w:val="0"/>
          <w:numId w:val="0"/>
        </w:numPr>
        <w:spacing w:before="100" w:beforeAutospacing="1" w:after="100" w:afterAutospacing="1"/>
        <w:ind w:left="720"/>
        <w:jc w:val="left"/>
      </w:pPr>
      <w:r>
        <w:t>Пример вывода запроса:</w:t>
      </w:r>
    </w:p>
    <w:p w14:paraId="0FAA1BE8" w14:textId="77777777" w:rsidR="008A7208" w:rsidRPr="006E503B" w:rsidRDefault="008A7208" w:rsidP="0086025F">
      <w:pPr>
        <w:pStyle w:val="afffffffffffff1"/>
        <w:spacing w:line="240" w:lineRule="auto"/>
        <w:ind w:left="0"/>
        <w:rPr>
          <w:rFonts w:ascii="Times New Roman" w:hAnsi="Times New Roman" w:cs="Times New Roman"/>
          <w:sz w:val="20"/>
          <w:szCs w:val="20"/>
          <w:lang w:val="ru-RU"/>
        </w:rPr>
      </w:pPr>
      <w:r w:rsidRPr="006E503B">
        <w:rPr>
          <w:rFonts w:ascii="Times New Roman" w:hAnsi="Times New Roman" w:cs="Times New Roman"/>
          <w:sz w:val="20"/>
          <w:szCs w:val="20"/>
        </w:rPr>
        <w:t>Row</w:t>
      </w:r>
      <w:r w:rsidRPr="006E503B">
        <w:rPr>
          <w:rFonts w:ascii="Times New Roman" w:hAnsi="Times New Roman" w:cs="Times New Roman"/>
          <w:sz w:val="20"/>
          <w:szCs w:val="20"/>
          <w:lang w:val="ru-RU"/>
        </w:rPr>
        <w:t xml:space="preserve"> 9:</w:t>
      </w:r>
    </w:p>
    <w:p w14:paraId="0BFD49C2" w14:textId="77777777" w:rsidR="008A7208" w:rsidRPr="006E503B" w:rsidRDefault="008A7208" w:rsidP="0086025F">
      <w:pPr>
        <w:pStyle w:val="afffffffffffff1"/>
        <w:spacing w:line="240" w:lineRule="auto"/>
        <w:ind w:left="0"/>
        <w:rPr>
          <w:rFonts w:ascii="Times New Roman" w:hAnsi="Times New Roman" w:cs="Times New Roman"/>
          <w:sz w:val="20"/>
          <w:szCs w:val="20"/>
          <w:lang w:val="ru-RU"/>
        </w:rPr>
      </w:pPr>
      <w:r w:rsidRPr="006E503B">
        <w:rPr>
          <w:rFonts w:ascii="Times New Roman" w:hAnsi="Times New Roman" w:cs="Times New Roman"/>
          <w:sz w:val="20"/>
          <w:szCs w:val="20"/>
          <w:lang w:val="ru-RU"/>
        </w:rPr>
        <w:t>───────</w:t>
      </w:r>
    </w:p>
    <w:p w14:paraId="0F034CFB" w14:textId="77777777" w:rsidR="008A7208" w:rsidRPr="006E503B" w:rsidRDefault="008A7208" w:rsidP="0086025F">
      <w:pPr>
        <w:pStyle w:val="afffffffffffff1"/>
        <w:spacing w:line="240" w:lineRule="auto"/>
        <w:ind w:left="0"/>
        <w:rPr>
          <w:rFonts w:ascii="Times New Roman" w:hAnsi="Times New Roman" w:cs="Times New Roman"/>
          <w:sz w:val="20"/>
          <w:szCs w:val="20"/>
          <w:lang w:val="ru-RU"/>
        </w:rPr>
      </w:pPr>
      <w:r w:rsidRPr="006E503B">
        <w:rPr>
          <w:rFonts w:ascii="Times New Roman" w:hAnsi="Times New Roman" w:cs="Times New Roman"/>
          <w:sz w:val="20"/>
          <w:szCs w:val="20"/>
        </w:rPr>
        <w:t>type</w:t>
      </w:r>
      <w:r w:rsidRPr="006E503B">
        <w:rPr>
          <w:rFonts w:ascii="Times New Roman" w:hAnsi="Times New Roman" w:cs="Times New Roman"/>
          <w:sz w:val="20"/>
          <w:szCs w:val="20"/>
          <w:lang w:val="ru-RU"/>
        </w:rPr>
        <w:t xml:space="preserve">:                                  </w:t>
      </w:r>
      <w:proofErr w:type="spellStart"/>
      <w:r w:rsidRPr="006E503B">
        <w:rPr>
          <w:rFonts w:ascii="Times New Roman" w:hAnsi="Times New Roman" w:cs="Times New Roman"/>
          <w:sz w:val="20"/>
          <w:szCs w:val="20"/>
        </w:rPr>
        <w:t>QueryFinish</w:t>
      </w:r>
      <w:proofErr w:type="spellEnd"/>
    </w:p>
    <w:p w14:paraId="0CACE0D3"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event_date</w:t>
      </w:r>
      <w:proofErr w:type="spellEnd"/>
      <w:r w:rsidRPr="006E503B">
        <w:rPr>
          <w:rFonts w:ascii="Times New Roman" w:hAnsi="Times New Roman" w:cs="Times New Roman"/>
          <w:sz w:val="20"/>
          <w:szCs w:val="20"/>
        </w:rPr>
        <w:t>:                            2023-07-19</w:t>
      </w:r>
    </w:p>
    <w:p w14:paraId="5F39B580"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event_time</w:t>
      </w:r>
      <w:proofErr w:type="spellEnd"/>
      <w:r w:rsidRPr="006E503B">
        <w:rPr>
          <w:rFonts w:ascii="Times New Roman" w:hAnsi="Times New Roman" w:cs="Times New Roman"/>
          <w:sz w:val="20"/>
          <w:szCs w:val="20"/>
        </w:rPr>
        <w:t>:                            2023-07-19 16:18:32</w:t>
      </w:r>
    </w:p>
    <w:p w14:paraId="43F4C7D7"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event_time_microseconds</w:t>
      </w:r>
      <w:proofErr w:type="spellEnd"/>
      <w:r w:rsidRPr="006E503B">
        <w:rPr>
          <w:rFonts w:ascii="Times New Roman" w:hAnsi="Times New Roman" w:cs="Times New Roman"/>
          <w:sz w:val="20"/>
          <w:szCs w:val="20"/>
        </w:rPr>
        <w:t>:               2023-07-19 16:18:32.989232</w:t>
      </w:r>
    </w:p>
    <w:p w14:paraId="20A362DE"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query_start_time</w:t>
      </w:r>
      <w:proofErr w:type="spellEnd"/>
      <w:r w:rsidRPr="006E503B">
        <w:rPr>
          <w:rFonts w:ascii="Times New Roman" w:hAnsi="Times New Roman" w:cs="Times New Roman"/>
          <w:sz w:val="20"/>
          <w:szCs w:val="20"/>
        </w:rPr>
        <w:t>:                      2023-07-19 16:18:32</w:t>
      </w:r>
    </w:p>
    <w:p w14:paraId="3714975F"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query_start_time_microseconds</w:t>
      </w:r>
      <w:proofErr w:type="spellEnd"/>
      <w:r w:rsidRPr="006E503B">
        <w:rPr>
          <w:rFonts w:ascii="Times New Roman" w:hAnsi="Times New Roman" w:cs="Times New Roman"/>
          <w:sz w:val="20"/>
          <w:szCs w:val="20"/>
        </w:rPr>
        <w:t>:         2023-07-19 16:18:32.983656</w:t>
      </w:r>
    </w:p>
    <w:p w14:paraId="2BFFDE3F"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query_duration_ms</w:t>
      </w:r>
      <w:proofErr w:type="spellEnd"/>
      <w:r w:rsidRPr="006E503B">
        <w:rPr>
          <w:rFonts w:ascii="Times New Roman" w:hAnsi="Times New Roman" w:cs="Times New Roman"/>
          <w:sz w:val="20"/>
          <w:szCs w:val="20"/>
        </w:rPr>
        <w:t>:                     5</w:t>
      </w:r>
    </w:p>
    <w:p w14:paraId="11FDDC59"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read_rows</w:t>
      </w:r>
      <w:proofErr w:type="spellEnd"/>
      <w:r w:rsidRPr="006E503B">
        <w:rPr>
          <w:rFonts w:ascii="Times New Roman" w:hAnsi="Times New Roman" w:cs="Times New Roman"/>
          <w:sz w:val="20"/>
          <w:szCs w:val="20"/>
        </w:rPr>
        <w:t>:                             11060</w:t>
      </w:r>
    </w:p>
    <w:p w14:paraId="52FB046B"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read_bytes</w:t>
      </w:r>
      <w:proofErr w:type="spellEnd"/>
      <w:r w:rsidRPr="006E503B">
        <w:rPr>
          <w:rFonts w:ascii="Times New Roman" w:hAnsi="Times New Roman" w:cs="Times New Roman"/>
          <w:sz w:val="20"/>
          <w:szCs w:val="20"/>
        </w:rPr>
        <w:t>:                            729820</w:t>
      </w:r>
    </w:p>
    <w:p w14:paraId="02E55EA8"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written_rows</w:t>
      </w:r>
      <w:proofErr w:type="spellEnd"/>
      <w:r w:rsidRPr="006E503B">
        <w:rPr>
          <w:rFonts w:ascii="Times New Roman" w:hAnsi="Times New Roman" w:cs="Times New Roman"/>
          <w:sz w:val="20"/>
          <w:szCs w:val="20"/>
        </w:rPr>
        <w:t>:                          0</w:t>
      </w:r>
    </w:p>
    <w:p w14:paraId="346D0815"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written_bytes</w:t>
      </w:r>
      <w:proofErr w:type="spellEnd"/>
      <w:r w:rsidRPr="006E503B">
        <w:rPr>
          <w:rFonts w:ascii="Times New Roman" w:hAnsi="Times New Roman" w:cs="Times New Roman"/>
          <w:sz w:val="20"/>
          <w:szCs w:val="20"/>
        </w:rPr>
        <w:t>:                         0</w:t>
      </w:r>
    </w:p>
    <w:p w14:paraId="55DBD82F"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result_rows</w:t>
      </w:r>
      <w:proofErr w:type="spellEnd"/>
      <w:r w:rsidRPr="006E503B">
        <w:rPr>
          <w:rFonts w:ascii="Times New Roman" w:hAnsi="Times New Roman" w:cs="Times New Roman"/>
          <w:sz w:val="20"/>
          <w:szCs w:val="20"/>
        </w:rPr>
        <w:t>:                           514</w:t>
      </w:r>
    </w:p>
    <w:p w14:paraId="6E0169A6"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result_bytes</w:t>
      </w:r>
      <w:proofErr w:type="spellEnd"/>
      <w:r w:rsidRPr="006E503B">
        <w:rPr>
          <w:rFonts w:ascii="Times New Roman" w:hAnsi="Times New Roman" w:cs="Times New Roman"/>
          <w:sz w:val="20"/>
          <w:szCs w:val="20"/>
        </w:rPr>
        <w:t>:                          34337</w:t>
      </w:r>
    </w:p>
    <w:p w14:paraId="473EF8B2"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memory_usage</w:t>
      </w:r>
      <w:proofErr w:type="spellEnd"/>
      <w:r w:rsidRPr="006E503B">
        <w:rPr>
          <w:rFonts w:ascii="Times New Roman" w:hAnsi="Times New Roman" w:cs="Times New Roman"/>
          <w:sz w:val="20"/>
          <w:szCs w:val="20"/>
        </w:rPr>
        <w:t>:                          0</w:t>
      </w:r>
    </w:p>
    <w:p w14:paraId="55D79403"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current_database</w:t>
      </w:r>
      <w:proofErr w:type="spellEnd"/>
      <w:r w:rsidRPr="006E503B">
        <w:rPr>
          <w:rFonts w:ascii="Times New Roman" w:hAnsi="Times New Roman" w:cs="Times New Roman"/>
          <w:sz w:val="20"/>
          <w:szCs w:val="20"/>
        </w:rPr>
        <w:t>:                      datasets</w:t>
      </w:r>
    </w:p>
    <w:p w14:paraId="4A561EA4"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query:                                 SELECT `tactic` AS `tactic`,</w:t>
      </w:r>
    </w:p>
    <w:p w14:paraId="64E25477"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proofErr w:type="gramStart"/>
      <w:r w:rsidRPr="006E503B">
        <w:rPr>
          <w:rFonts w:ascii="Times New Roman" w:hAnsi="Times New Roman" w:cs="Times New Roman"/>
          <w:sz w:val="20"/>
          <w:szCs w:val="20"/>
        </w:rPr>
        <w:t>concat</w:t>
      </w:r>
      <w:proofErr w:type="spellEnd"/>
      <w:r w:rsidRPr="006E503B">
        <w:rPr>
          <w:rFonts w:ascii="Times New Roman" w:hAnsi="Times New Roman" w:cs="Times New Roman"/>
          <w:sz w:val="20"/>
          <w:szCs w:val="20"/>
        </w:rPr>
        <w:t>(</w:t>
      </w:r>
      <w:proofErr w:type="spellStart"/>
      <w:proofErr w:type="gramEnd"/>
      <w:r w:rsidRPr="006E503B">
        <w:rPr>
          <w:rFonts w:ascii="Times New Roman" w:hAnsi="Times New Roman" w:cs="Times New Roman"/>
          <w:sz w:val="20"/>
          <w:szCs w:val="20"/>
        </w:rPr>
        <w:t>technique_id</w:t>
      </w:r>
      <w:proofErr w:type="spellEnd"/>
      <w:r w:rsidRPr="006E503B">
        <w:rPr>
          <w:rFonts w:ascii="Times New Roman" w:hAnsi="Times New Roman" w:cs="Times New Roman"/>
          <w:sz w:val="20"/>
          <w:szCs w:val="20"/>
        </w:rPr>
        <w:t>, if(</w:t>
      </w:r>
      <w:proofErr w:type="spellStart"/>
      <w:r w:rsidRPr="006E503B">
        <w:rPr>
          <w:rFonts w:ascii="Times New Roman" w:hAnsi="Times New Roman" w:cs="Times New Roman"/>
          <w:sz w:val="20"/>
          <w:szCs w:val="20"/>
        </w:rPr>
        <w:t>subtechnique_id</w:t>
      </w:r>
      <w:proofErr w:type="spellEnd"/>
      <w:r w:rsidRPr="006E503B">
        <w:rPr>
          <w:rFonts w:ascii="Times New Roman" w:hAnsi="Times New Roman" w:cs="Times New Roman"/>
          <w:sz w:val="20"/>
          <w:szCs w:val="20"/>
        </w:rPr>
        <w:t xml:space="preserve"> is null, '', </w:t>
      </w:r>
      <w:proofErr w:type="spellStart"/>
      <w:r w:rsidRPr="006E503B">
        <w:rPr>
          <w:rFonts w:ascii="Times New Roman" w:hAnsi="Times New Roman" w:cs="Times New Roman"/>
          <w:sz w:val="20"/>
          <w:szCs w:val="20"/>
        </w:rPr>
        <w:t>concat</w:t>
      </w:r>
      <w:proofErr w:type="spellEnd"/>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subtechnique_id</w:t>
      </w:r>
      <w:proofErr w:type="spellEnd"/>
      <w:r w:rsidRPr="006E503B">
        <w:rPr>
          <w:rFonts w:ascii="Times New Roman" w:hAnsi="Times New Roman" w:cs="Times New Roman"/>
          <w:sz w:val="20"/>
          <w:szCs w:val="20"/>
        </w:rPr>
        <w:t>))) AS `My column`,</w:t>
      </w:r>
    </w:p>
    <w:p w14:paraId="59CF3FBB"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1 AS `1`</w:t>
      </w:r>
    </w:p>
    <w:p w14:paraId="7ECCD55A"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FROM</w:t>
      </w:r>
    </w:p>
    <w:p w14:paraId="1321D788"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(SELECT </w:t>
      </w:r>
      <w:proofErr w:type="spellStart"/>
      <w:r w:rsidRPr="006E503B">
        <w:rPr>
          <w:rFonts w:ascii="Times New Roman" w:hAnsi="Times New Roman" w:cs="Times New Roman"/>
          <w:sz w:val="20"/>
          <w:szCs w:val="20"/>
        </w:rPr>
        <w:t>technique_id</w:t>
      </w:r>
      <w:proofErr w:type="spellEnd"/>
      <w:r w:rsidRPr="006E503B">
        <w:rPr>
          <w:rFonts w:ascii="Times New Roman" w:hAnsi="Times New Roman" w:cs="Times New Roman"/>
          <w:sz w:val="20"/>
          <w:szCs w:val="20"/>
        </w:rPr>
        <w:t>,</w:t>
      </w:r>
    </w:p>
    <w:p w14:paraId="14563D5F"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subtechnique_id</w:t>
      </w:r>
      <w:proofErr w:type="spellEnd"/>
      <w:r w:rsidRPr="006E503B">
        <w:rPr>
          <w:rFonts w:ascii="Times New Roman" w:hAnsi="Times New Roman" w:cs="Times New Roman"/>
          <w:sz w:val="20"/>
          <w:szCs w:val="20"/>
        </w:rPr>
        <w:t>,</w:t>
      </w:r>
    </w:p>
    <w:p w14:paraId="4B7D2B7F"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arrayJoin</w:t>
      </w:r>
      <w:proofErr w:type="spellEnd"/>
      <w:r w:rsidRPr="006E503B">
        <w:rPr>
          <w:rFonts w:ascii="Times New Roman" w:hAnsi="Times New Roman" w:cs="Times New Roman"/>
          <w:sz w:val="20"/>
          <w:szCs w:val="20"/>
        </w:rPr>
        <w:t>(tactic) AS tactic,</w:t>
      </w:r>
    </w:p>
    <w:p w14:paraId="1BFA73A4"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data_source</w:t>
      </w:r>
      <w:proofErr w:type="spellEnd"/>
      <w:r w:rsidRPr="006E503B">
        <w:rPr>
          <w:rFonts w:ascii="Times New Roman" w:hAnsi="Times New Roman" w:cs="Times New Roman"/>
          <w:sz w:val="20"/>
          <w:szCs w:val="20"/>
        </w:rPr>
        <w:t>,</w:t>
      </w:r>
    </w:p>
    <w:p w14:paraId="72331F82"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data_component</w:t>
      </w:r>
      <w:proofErr w:type="spellEnd"/>
      <w:r w:rsidRPr="006E503B">
        <w:rPr>
          <w:rFonts w:ascii="Times New Roman" w:hAnsi="Times New Roman" w:cs="Times New Roman"/>
          <w:sz w:val="20"/>
          <w:szCs w:val="20"/>
        </w:rPr>
        <w:t>,</w:t>
      </w:r>
    </w:p>
    <w:p w14:paraId="2E4CC2A0"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id,</w:t>
      </w:r>
    </w:p>
    <w:p w14:paraId="51D34C77"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lastRenderedPageBreak/>
        <w:t xml:space="preserve">          </w:t>
      </w:r>
      <w:proofErr w:type="spellStart"/>
      <w:r w:rsidRPr="006E503B">
        <w:rPr>
          <w:rFonts w:ascii="Times New Roman" w:hAnsi="Times New Roman" w:cs="Times New Roman"/>
          <w:sz w:val="20"/>
          <w:szCs w:val="20"/>
        </w:rPr>
        <w:t>uuid</w:t>
      </w:r>
      <w:proofErr w:type="spellEnd"/>
      <w:r w:rsidRPr="006E503B">
        <w:rPr>
          <w:rFonts w:ascii="Times New Roman" w:hAnsi="Times New Roman" w:cs="Times New Roman"/>
          <w:sz w:val="20"/>
          <w:szCs w:val="20"/>
        </w:rPr>
        <w:t>,</w:t>
      </w:r>
    </w:p>
    <w:p w14:paraId="322950FD"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src_host</w:t>
      </w:r>
      <w:proofErr w:type="spellEnd"/>
      <w:r w:rsidRPr="006E503B">
        <w:rPr>
          <w:rFonts w:ascii="Times New Roman" w:hAnsi="Times New Roman" w:cs="Times New Roman"/>
          <w:sz w:val="20"/>
          <w:szCs w:val="20"/>
        </w:rPr>
        <w:t>,</w:t>
      </w:r>
    </w:p>
    <w:p w14:paraId="7614D8FE"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src_hostname</w:t>
      </w:r>
      <w:proofErr w:type="spellEnd"/>
      <w:r w:rsidRPr="006E503B">
        <w:rPr>
          <w:rFonts w:ascii="Times New Roman" w:hAnsi="Times New Roman" w:cs="Times New Roman"/>
          <w:sz w:val="20"/>
          <w:szCs w:val="20"/>
        </w:rPr>
        <w:t>,</w:t>
      </w:r>
    </w:p>
    <w:p w14:paraId="18D5755F"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dst_host</w:t>
      </w:r>
      <w:proofErr w:type="spellEnd"/>
      <w:r w:rsidRPr="006E503B">
        <w:rPr>
          <w:rFonts w:ascii="Times New Roman" w:hAnsi="Times New Roman" w:cs="Times New Roman"/>
          <w:sz w:val="20"/>
          <w:szCs w:val="20"/>
        </w:rPr>
        <w:t>,</w:t>
      </w:r>
    </w:p>
    <w:p w14:paraId="500482F8"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dst_hostname</w:t>
      </w:r>
      <w:proofErr w:type="spellEnd"/>
      <w:r w:rsidRPr="006E503B">
        <w:rPr>
          <w:rFonts w:ascii="Times New Roman" w:hAnsi="Times New Roman" w:cs="Times New Roman"/>
          <w:sz w:val="20"/>
          <w:szCs w:val="20"/>
        </w:rPr>
        <w:t>,</w:t>
      </w:r>
    </w:p>
    <w:p w14:paraId="58214C8B"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event_src_host</w:t>
      </w:r>
      <w:proofErr w:type="spellEnd"/>
      <w:r w:rsidRPr="006E503B">
        <w:rPr>
          <w:rFonts w:ascii="Times New Roman" w:hAnsi="Times New Roman" w:cs="Times New Roman"/>
          <w:sz w:val="20"/>
          <w:szCs w:val="20"/>
        </w:rPr>
        <w:t>,</w:t>
      </w:r>
    </w:p>
    <w:p w14:paraId="10825248"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rt</w:t>
      </w:r>
    </w:p>
    <w:p w14:paraId="729B4934"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FROM </w:t>
      </w:r>
      <w:proofErr w:type="spellStart"/>
      <w:proofErr w:type="gramStart"/>
      <w:r w:rsidRPr="006E503B">
        <w:rPr>
          <w:rFonts w:ascii="Times New Roman" w:hAnsi="Times New Roman" w:cs="Times New Roman"/>
          <w:sz w:val="20"/>
          <w:szCs w:val="20"/>
        </w:rPr>
        <w:t>datasets.triggered</w:t>
      </w:r>
      <w:proofErr w:type="gramEnd"/>
      <w:r w:rsidRPr="006E503B">
        <w:rPr>
          <w:rFonts w:ascii="Times New Roman" w:hAnsi="Times New Roman" w:cs="Times New Roman"/>
          <w:sz w:val="20"/>
          <w:szCs w:val="20"/>
        </w:rPr>
        <w:t>_techniques</w:t>
      </w:r>
      <w:proofErr w:type="spellEnd"/>
      <w:r w:rsidRPr="006E503B">
        <w:rPr>
          <w:rFonts w:ascii="Times New Roman" w:hAnsi="Times New Roman" w:cs="Times New Roman"/>
          <w:sz w:val="20"/>
          <w:szCs w:val="20"/>
        </w:rPr>
        <w:t>) AS `</w:t>
      </w:r>
      <w:proofErr w:type="spellStart"/>
      <w:r w:rsidRPr="006E503B">
        <w:rPr>
          <w:rFonts w:ascii="Times New Roman" w:hAnsi="Times New Roman" w:cs="Times New Roman"/>
          <w:sz w:val="20"/>
          <w:szCs w:val="20"/>
        </w:rPr>
        <w:t>virtual_table</w:t>
      </w:r>
      <w:proofErr w:type="spellEnd"/>
      <w:r w:rsidRPr="006E503B">
        <w:rPr>
          <w:rFonts w:ascii="Times New Roman" w:hAnsi="Times New Roman" w:cs="Times New Roman"/>
          <w:sz w:val="20"/>
          <w:szCs w:val="20"/>
        </w:rPr>
        <w:t>`</w:t>
      </w:r>
    </w:p>
    <w:p w14:paraId="4A5440CF"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GROUP BY `tactic`,</w:t>
      </w:r>
    </w:p>
    <w:p w14:paraId="1D4714DA"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w:t>
      </w:r>
      <w:proofErr w:type="spellStart"/>
      <w:proofErr w:type="gramStart"/>
      <w:r w:rsidRPr="006E503B">
        <w:rPr>
          <w:rFonts w:ascii="Times New Roman" w:hAnsi="Times New Roman" w:cs="Times New Roman"/>
          <w:sz w:val="20"/>
          <w:szCs w:val="20"/>
        </w:rPr>
        <w:t>concat</w:t>
      </w:r>
      <w:proofErr w:type="spellEnd"/>
      <w:r w:rsidRPr="006E503B">
        <w:rPr>
          <w:rFonts w:ascii="Times New Roman" w:hAnsi="Times New Roman" w:cs="Times New Roman"/>
          <w:sz w:val="20"/>
          <w:szCs w:val="20"/>
        </w:rPr>
        <w:t>(</w:t>
      </w:r>
      <w:proofErr w:type="spellStart"/>
      <w:proofErr w:type="gramEnd"/>
      <w:r w:rsidRPr="006E503B">
        <w:rPr>
          <w:rFonts w:ascii="Times New Roman" w:hAnsi="Times New Roman" w:cs="Times New Roman"/>
          <w:sz w:val="20"/>
          <w:szCs w:val="20"/>
        </w:rPr>
        <w:t>technique_id</w:t>
      </w:r>
      <w:proofErr w:type="spellEnd"/>
      <w:r w:rsidRPr="006E503B">
        <w:rPr>
          <w:rFonts w:ascii="Times New Roman" w:hAnsi="Times New Roman" w:cs="Times New Roman"/>
          <w:sz w:val="20"/>
          <w:szCs w:val="20"/>
        </w:rPr>
        <w:t>, if(</w:t>
      </w:r>
      <w:proofErr w:type="spellStart"/>
      <w:r w:rsidRPr="006E503B">
        <w:rPr>
          <w:rFonts w:ascii="Times New Roman" w:hAnsi="Times New Roman" w:cs="Times New Roman"/>
          <w:sz w:val="20"/>
          <w:szCs w:val="20"/>
        </w:rPr>
        <w:t>subtechnique_id</w:t>
      </w:r>
      <w:proofErr w:type="spellEnd"/>
      <w:r w:rsidRPr="006E503B">
        <w:rPr>
          <w:rFonts w:ascii="Times New Roman" w:hAnsi="Times New Roman" w:cs="Times New Roman"/>
          <w:sz w:val="20"/>
          <w:szCs w:val="20"/>
        </w:rPr>
        <w:t xml:space="preserve"> is null, '', </w:t>
      </w:r>
      <w:proofErr w:type="spellStart"/>
      <w:r w:rsidRPr="006E503B">
        <w:rPr>
          <w:rFonts w:ascii="Times New Roman" w:hAnsi="Times New Roman" w:cs="Times New Roman"/>
          <w:sz w:val="20"/>
          <w:szCs w:val="20"/>
        </w:rPr>
        <w:t>concat</w:t>
      </w:r>
      <w:proofErr w:type="spellEnd"/>
      <w:r w:rsidRPr="006E503B">
        <w:rPr>
          <w:rFonts w:ascii="Times New Roman" w:hAnsi="Times New Roman" w:cs="Times New Roman"/>
          <w:sz w:val="20"/>
          <w:szCs w:val="20"/>
        </w:rPr>
        <w:t xml:space="preserve">('.', </w:t>
      </w:r>
      <w:proofErr w:type="spellStart"/>
      <w:r w:rsidRPr="006E503B">
        <w:rPr>
          <w:rFonts w:ascii="Times New Roman" w:hAnsi="Times New Roman" w:cs="Times New Roman"/>
          <w:sz w:val="20"/>
          <w:szCs w:val="20"/>
        </w:rPr>
        <w:t>subtechnique_id</w:t>
      </w:r>
      <w:proofErr w:type="spellEnd"/>
      <w:r w:rsidRPr="006E503B">
        <w:rPr>
          <w:rFonts w:ascii="Times New Roman" w:hAnsi="Times New Roman" w:cs="Times New Roman"/>
          <w:sz w:val="20"/>
          <w:szCs w:val="20"/>
        </w:rPr>
        <w:t>)))</w:t>
      </w:r>
    </w:p>
    <w:p w14:paraId="4AF7A5E5"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ORDER BY `1` DESC</w:t>
      </w:r>
    </w:p>
    <w:p w14:paraId="19A40C99"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LIMIT 1000</w:t>
      </w:r>
    </w:p>
    <w:p w14:paraId="45840B38"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 FORMAT Native</w:t>
      </w:r>
    </w:p>
    <w:p w14:paraId="75AF41AD"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formatted_query</w:t>
      </w:r>
      <w:proofErr w:type="spellEnd"/>
      <w:r w:rsidRPr="006E503B">
        <w:rPr>
          <w:rFonts w:ascii="Times New Roman" w:hAnsi="Times New Roman" w:cs="Times New Roman"/>
          <w:sz w:val="20"/>
          <w:szCs w:val="20"/>
        </w:rPr>
        <w:t xml:space="preserve">:                       </w:t>
      </w:r>
    </w:p>
    <w:p w14:paraId="5F777DFC"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normalized_query_hash</w:t>
      </w:r>
      <w:proofErr w:type="spellEnd"/>
      <w:r w:rsidRPr="006E503B">
        <w:rPr>
          <w:rFonts w:ascii="Times New Roman" w:hAnsi="Times New Roman" w:cs="Times New Roman"/>
          <w:sz w:val="20"/>
          <w:szCs w:val="20"/>
        </w:rPr>
        <w:t>:                 11483707632556725541</w:t>
      </w:r>
    </w:p>
    <w:p w14:paraId="06291B5F"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query_kind</w:t>
      </w:r>
      <w:proofErr w:type="spellEnd"/>
      <w:r w:rsidRPr="006E503B">
        <w:rPr>
          <w:rFonts w:ascii="Times New Roman" w:hAnsi="Times New Roman" w:cs="Times New Roman"/>
          <w:sz w:val="20"/>
          <w:szCs w:val="20"/>
        </w:rPr>
        <w:t>:                            Select</w:t>
      </w:r>
    </w:p>
    <w:p w14:paraId="720BB16C"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databases: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'datasets']</w:t>
      </w:r>
    </w:p>
    <w:p w14:paraId="45A278FD"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tables: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roofErr w:type="spellStart"/>
      <w:r w:rsidRPr="006E503B">
        <w:rPr>
          <w:rFonts w:ascii="Times New Roman" w:hAnsi="Times New Roman" w:cs="Times New Roman"/>
          <w:sz w:val="20"/>
          <w:szCs w:val="20"/>
        </w:rPr>
        <w:t>datasets.triggered_techniques</w:t>
      </w:r>
      <w:proofErr w:type="spellEnd"/>
      <w:r w:rsidRPr="006E503B">
        <w:rPr>
          <w:rFonts w:ascii="Times New Roman" w:hAnsi="Times New Roman" w:cs="Times New Roman"/>
          <w:sz w:val="20"/>
          <w:szCs w:val="20"/>
        </w:rPr>
        <w:t>']</w:t>
      </w:r>
    </w:p>
    <w:p w14:paraId="05086C63"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columns: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'datasets.triggered_techniques.subtechnique_id','datasets.triggered_techniques.tactic','datasets.triggered_techniques.technique_id']</w:t>
      </w:r>
    </w:p>
    <w:p w14:paraId="2F32C9B6"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projections: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
    <w:p w14:paraId="4A712A5A"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views: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
    <w:p w14:paraId="7272935D"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exception_code</w:t>
      </w:r>
      <w:proofErr w:type="spellEnd"/>
      <w:r w:rsidRPr="006E503B">
        <w:rPr>
          <w:rFonts w:ascii="Times New Roman" w:hAnsi="Times New Roman" w:cs="Times New Roman"/>
          <w:sz w:val="20"/>
          <w:szCs w:val="20"/>
        </w:rPr>
        <w:t>:                        0</w:t>
      </w:r>
    </w:p>
    <w:p w14:paraId="308C3A5E"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exception:                             </w:t>
      </w:r>
    </w:p>
    <w:p w14:paraId="0EA7EB10"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stack_trace</w:t>
      </w:r>
      <w:proofErr w:type="spellEnd"/>
      <w:r w:rsidRPr="006E503B">
        <w:rPr>
          <w:rFonts w:ascii="Times New Roman" w:hAnsi="Times New Roman" w:cs="Times New Roman"/>
          <w:sz w:val="20"/>
          <w:szCs w:val="20"/>
        </w:rPr>
        <w:t xml:space="preserve">:                           </w:t>
      </w:r>
    </w:p>
    <w:p w14:paraId="5AF18028"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is_initial_query</w:t>
      </w:r>
      <w:proofErr w:type="spellEnd"/>
      <w:r w:rsidRPr="006E503B">
        <w:rPr>
          <w:rFonts w:ascii="Times New Roman" w:hAnsi="Times New Roman" w:cs="Times New Roman"/>
          <w:sz w:val="20"/>
          <w:szCs w:val="20"/>
        </w:rPr>
        <w:t>:                      1</w:t>
      </w:r>
    </w:p>
    <w:p w14:paraId="7DCE52F9"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user:                                  admin</w:t>
      </w:r>
    </w:p>
    <w:p w14:paraId="6F520F7E"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query_id</w:t>
      </w:r>
      <w:proofErr w:type="spellEnd"/>
      <w:r w:rsidRPr="006E503B">
        <w:rPr>
          <w:rFonts w:ascii="Times New Roman" w:hAnsi="Times New Roman" w:cs="Times New Roman"/>
          <w:sz w:val="20"/>
          <w:szCs w:val="20"/>
        </w:rPr>
        <w:t>:                              ce5cb5c0-087e-4bf3-a2bf-68d314619ae9</w:t>
      </w:r>
    </w:p>
    <w:p w14:paraId="3A294A7D"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address:                             </w:t>
      </w:r>
      <w:proofErr w:type="gramStart"/>
      <w:r w:rsidRPr="006E503B">
        <w:rPr>
          <w:rFonts w:ascii="Times New Roman" w:hAnsi="Times New Roman" w:cs="Times New Roman"/>
          <w:sz w:val="20"/>
          <w:szCs w:val="20"/>
        </w:rPr>
        <w:t xml:space="preserve">  ::ffff</w:t>
      </w:r>
      <w:proofErr w:type="gramEnd"/>
      <w:r w:rsidRPr="006E503B">
        <w:rPr>
          <w:rFonts w:ascii="Times New Roman" w:hAnsi="Times New Roman" w:cs="Times New Roman"/>
          <w:sz w:val="20"/>
          <w:szCs w:val="20"/>
        </w:rPr>
        <w:t>:10.0.0.36</w:t>
      </w:r>
    </w:p>
    <w:p w14:paraId="5D1B5EAC"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port:                                  48088</w:t>
      </w:r>
    </w:p>
    <w:p w14:paraId="7E0BCE56"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initial_user</w:t>
      </w:r>
      <w:proofErr w:type="spellEnd"/>
      <w:r w:rsidRPr="006E503B">
        <w:rPr>
          <w:rFonts w:ascii="Times New Roman" w:hAnsi="Times New Roman" w:cs="Times New Roman"/>
          <w:sz w:val="20"/>
          <w:szCs w:val="20"/>
        </w:rPr>
        <w:t>:                          admin</w:t>
      </w:r>
    </w:p>
    <w:p w14:paraId="25F7C1FD"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initial_query_id</w:t>
      </w:r>
      <w:proofErr w:type="spellEnd"/>
      <w:r w:rsidRPr="006E503B">
        <w:rPr>
          <w:rFonts w:ascii="Times New Roman" w:hAnsi="Times New Roman" w:cs="Times New Roman"/>
          <w:sz w:val="20"/>
          <w:szCs w:val="20"/>
        </w:rPr>
        <w:t>:                      ce5cb5c0-087e-4bf3-a2bf-68d314619ae9</w:t>
      </w:r>
    </w:p>
    <w:p w14:paraId="2CD9CD6B"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initial_address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::ffff</w:t>
      </w:r>
      <w:proofErr w:type="gramEnd"/>
      <w:r w:rsidRPr="006E503B">
        <w:rPr>
          <w:rFonts w:ascii="Times New Roman" w:hAnsi="Times New Roman" w:cs="Times New Roman"/>
          <w:sz w:val="20"/>
          <w:szCs w:val="20"/>
        </w:rPr>
        <w:t>:10.0.0.36</w:t>
      </w:r>
    </w:p>
    <w:p w14:paraId="3AAA58CA"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initial_port</w:t>
      </w:r>
      <w:proofErr w:type="spellEnd"/>
      <w:r w:rsidRPr="006E503B">
        <w:rPr>
          <w:rFonts w:ascii="Times New Roman" w:hAnsi="Times New Roman" w:cs="Times New Roman"/>
          <w:sz w:val="20"/>
          <w:szCs w:val="20"/>
        </w:rPr>
        <w:t>:                          48088</w:t>
      </w:r>
    </w:p>
    <w:p w14:paraId="341D0BD5"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initial_query_start_time</w:t>
      </w:r>
      <w:proofErr w:type="spellEnd"/>
      <w:r w:rsidRPr="006E503B">
        <w:rPr>
          <w:rFonts w:ascii="Times New Roman" w:hAnsi="Times New Roman" w:cs="Times New Roman"/>
          <w:sz w:val="20"/>
          <w:szCs w:val="20"/>
        </w:rPr>
        <w:t>:              2023-07-19 16:18:32</w:t>
      </w:r>
    </w:p>
    <w:p w14:paraId="595BCB09"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initial_query_start_time_microseconds</w:t>
      </w:r>
      <w:proofErr w:type="spellEnd"/>
      <w:r w:rsidRPr="006E503B">
        <w:rPr>
          <w:rFonts w:ascii="Times New Roman" w:hAnsi="Times New Roman" w:cs="Times New Roman"/>
          <w:sz w:val="20"/>
          <w:szCs w:val="20"/>
        </w:rPr>
        <w:t>: 2023-07-19 16:18:32.983656</w:t>
      </w:r>
    </w:p>
    <w:p w14:paraId="3188FE40"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interface:                             2</w:t>
      </w:r>
    </w:p>
    <w:p w14:paraId="6F8E98E4"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is_secure</w:t>
      </w:r>
      <w:proofErr w:type="spellEnd"/>
      <w:r w:rsidRPr="006E503B">
        <w:rPr>
          <w:rFonts w:ascii="Times New Roman" w:hAnsi="Times New Roman" w:cs="Times New Roman"/>
          <w:sz w:val="20"/>
          <w:szCs w:val="20"/>
        </w:rPr>
        <w:t>:                             0</w:t>
      </w:r>
    </w:p>
    <w:p w14:paraId="4C8C5325"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lastRenderedPageBreak/>
        <w:t>os_user</w:t>
      </w:r>
      <w:proofErr w:type="spellEnd"/>
      <w:r w:rsidRPr="006E503B">
        <w:rPr>
          <w:rFonts w:ascii="Times New Roman" w:hAnsi="Times New Roman" w:cs="Times New Roman"/>
          <w:sz w:val="20"/>
          <w:szCs w:val="20"/>
        </w:rPr>
        <w:t xml:space="preserve">:                               </w:t>
      </w:r>
    </w:p>
    <w:p w14:paraId="3E5E9712"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client_hostname</w:t>
      </w:r>
      <w:proofErr w:type="spellEnd"/>
      <w:r w:rsidRPr="006E503B">
        <w:rPr>
          <w:rFonts w:ascii="Times New Roman" w:hAnsi="Times New Roman" w:cs="Times New Roman"/>
          <w:sz w:val="20"/>
          <w:szCs w:val="20"/>
        </w:rPr>
        <w:t xml:space="preserve">:                       </w:t>
      </w:r>
    </w:p>
    <w:p w14:paraId="4DD66534"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client_name</w:t>
      </w:r>
      <w:proofErr w:type="spellEnd"/>
      <w:r w:rsidRPr="006E503B">
        <w:rPr>
          <w:rFonts w:ascii="Times New Roman" w:hAnsi="Times New Roman" w:cs="Times New Roman"/>
          <w:sz w:val="20"/>
          <w:szCs w:val="20"/>
        </w:rPr>
        <w:t xml:space="preserve">:                           </w:t>
      </w:r>
    </w:p>
    <w:p w14:paraId="34F569A9"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client_revision</w:t>
      </w:r>
      <w:proofErr w:type="spellEnd"/>
      <w:r w:rsidRPr="006E503B">
        <w:rPr>
          <w:rFonts w:ascii="Times New Roman" w:hAnsi="Times New Roman" w:cs="Times New Roman"/>
          <w:sz w:val="20"/>
          <w:szCs w:val="20"/>
        </w:rPr>
        <w:t>:                       0</w:t>
      </w:r>
    </w:p>
    <w:p w14:paraId="45E35634"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client_version_major</w:t>
      </w:r>
      <w:proofErr w:type="spellEnd"/>
      <w:r w:rsidRPr="006E503B">
        <w:rPr>
          <w:rFonts w:ascii="Times New Roman" w:hAnsi="Times New Roman" w:cs="Times New Roman"/>
          <w:sz w:val="20"/>
          <w:szCs w:val="20"/>
        </w:rPr>
        <w:t>:                  0</w:t>
      </w:r>
    </w:p>
    <w:p w14:paraId="3D6EF29D"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client_version_minor</w:t>
      </w:r>
      <w:proofErr w:type="spellEnd"/>
      <w:r w:rsidRPr="006E503B">
        <w:rPr>
          <w:rFonts w:ascii="Times New Roman" w:hAnsi="Times New Roman" w:cs="Times New Roman"/>
          <w:sz w:val="20"/>
          <w:szCs w:val="20"/>
        </w:rPr>
        <w:t>:                  0</w:t>
      </w:r>
    </w:p>
    <w:p w14:paraId="645E5630"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client_version_patch</w:t>
      </w:r>
      <w:proofErr w:type="spellEnd"/>
      <w:r w:rsidRPr="006E503B">
        <w:rPr>
          <w:rFonts w:ascii="Times New Roman" w:hAnsi="Times New Roman" w:cs="Times New Roman"/>
          <w:sz w:val="20"/>
          <w:szCs w:val="20"/>
        </w:rPr>
        <w:t>:                  0</w:t>
      </w:r>
    </w:p>
    <w:p w14:paraId="121D5186"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http_method</w:t>
      </w:r>
      <w:proofErr w:type="spellEnd"/>
      <w:r w:rsidRPr="006E503B">
        <w:rPr>
          <w:rFonts w:ascii="Times New Roman" w:hAnsi="Times New Roman" w:cs="Times New Roman"/>
          <w:sz w:val="20"/>
          <w:szCs w:val="20"/>
        </w:rPr>
        <w:t>:                           2</w:t>
      </w:r>
    </w:p>
    <w:p w14:paraId="09CD2C3E"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http_user_agent</w:t>
      </w:r>
      <w:proofErr w:type="spellEnd"/>
      <w:r w:rsidRPr="006E503B">
        <w:rPr>
          <w:rFonts w:ascii="Times New Roman" w:hAnsi="Times New Roman" w:cs="Times New Roman"/>
          <w:sz w:val="20"/>
          <w:szCs w:val="20"/>
        </w:rPr>
        <w:t xml:space="preserve">:                       superset/2.0.1 </w:t>
      </w:r>
      <w:proofErr w:type="spellStart"/>
      <w:r w:rsidRPr="006E503B">
        <w:rPr>
          <w:rFonts w:ascii="Times New Roman" w:hAnsi="Times New Roman" w:cs="Times New Roman"/>
          <w:sz w:val="20"/>
          <w:szCs w:val="20"/>
        </w:rPr>
        <w:t>clickhouse</w:t>
      </w:r>
      <w:proofErr w:type="spellEnd"/>
      <w:r w:rsidRPr="006E503B">
        <w:rPr>
          <w:rFonts w:ascii="Times New Roman" w:hAnsi="Times New Roman" w:cs="Times New Roman"/>
          <w:sz w:val="20"/>
          <w:szCs w:val="20"/>
        </w:rPr>
        <w:t>-connect/0.5.7 (</w:t>
      </w:r>
      <w:proofErr w:type="spellStart"/>
      <w:r w:rsidRPr="006E503B">
        <w:rPr>
          <w:rFonts w:ascii="Times New Roman" w:hAnsi="Times New Roman" w:cs="Times New Roman"/>
          <w:sz w:val="20"/>
          <w:szCs w:val="20"/>
        </w:rPr>
        <w:t>lv:py</w:t>
      </w:r>
      <w:proofErr w:type="spellEnd"/>
      <w:r w:rsidRPr="006E503B">
        <w:rPr>
          <w:rFonts w:ascii="Times New Roman" w:hAnsi="Times New Roman" w:cs="Times New Roman"/>
          <w:sz w:val="20"/>
          <w:szCs w:val="20"/>
        </w:rPr>
        <w:t xml:space="preserve">/3.8.12; </w:t>
      </w:r>
      <w:proofErr w:type="spellStart"/>
      <w:proofErr w:type="gramStart"/>
      <w:r w:rsidRPr="006E503B">
        <w:rPr>
          <w:rFonts w:ascii="Times New Roman" w:hAnsi="Times New Roman" w:cs="Times New Roman"/>
          <w:sz w:val="20"/>
          <w:szCs w:val="20"/>
        </w:rPr>
        <w:t>os:linux</w:t>
      </w:r>
      <w:proofErr w:type="spellEnd"/>
      <w:proofErr w:type="gramEnd"/>
      <w:r w:rsidRPr="006E503B">
        <w:rPr>
          <w:rFonts w:ascii="Times New Roman" w:hAnsi="Times New Roman" w:cs="Times New Roman"/>
          <w:sz w:val="20"/>
          <w:szCs w:val="20"/>
        </w:rPr>
        <w:t>)</w:t>
      </w:r>
    </w:p>
    <w:p w14:paraId="1F270098"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http_referer</w:t>
      </w:r>
      <w:proofErr w:type="spellEnd"/>
      <w:r w:rsidRPr="006E503B">
        <w:rPr>
          <w:rFonts w:ascii="Times New Roman" w:hAnsi="Times New Roman" w:cs="Times New Roman"/>
          <w:sz w:val="20"/>
          <w:szCs w:val="20"/>
        </w:rPr>
        <w:t xml:space="preserve">:                          </w:t>
      </w:r>
    </w:p>
    <w:p w14:paraId="364E984B"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forwarded_for</w:t>
      </w:r>
      <w:proofErr w:type="spellEnd"/>
      <w:r w:rsidRPr="006E503B">
        <w:rPr>
          <w:rFonts w:ascii="Times New Roman" w:hAnsi="Times New Roman" w:cs="Times New Roman"/>
          <w:sz w:val="20"/>
          <w:szCs w:val="20"/>
        </w:rPr>
        <w:t xml:space="preserve">:                         </w:t>
      </w:r>
    </w:p>
    <w:p w14:paraId="00353D42"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quota_key</w:t>
      </w:r>
      <w:proofErr w:type="spellEnd"/>
      <w:r w:rsidRPr="006E503B">
        <w:rPr>
          <w:rFonts w:ascii="Times New Roman" w:hAnsi="Times New Roman" w:cs="Times New Roman"/>
          <w:sz w:val="20"/>
          <w:szCs w:val="20"/>
        </w:rPr>
        <w:t xml:space="preserve">:                             </w:t>
      </w:r>
    </w:p>
    <w:p w14:paraId="157BAF72"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distributed_depth</w:t>
      </w:r>
      <w:proofErr w:type="spellEnd"/>
      <w:r w:rsidRPr="006E503B">
        <w:rPr>
          <w:rFonts w:ascii="Times New Roman" w:hAnsi="Times New Roman" w:cs="Times New Roman"/>
          <w:sz w:val="20"/>
          <w:szCs w:val="20"/>
        </w:rPr>
        <w:t>:                     0</w:t>
      </w:r>
    </w:p>
    <w:p w14:paraId="4506712C"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revision:                              54463</w:t>
      </w:r>
    </w:p>
    <w:p w14:paraId="23307524"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log_comment</w:t>
      </w:r>
      <w:proofErr w:type="spellEnd"/>
      <w:r w:rsidRPr="006E503B">
        <w:rPr>
          <w:rFonts w:ascii="Times New Roman" w:hAnsi="Times New Roman" w:cs="Times New Roman"/>
          <w:sz w:val="20"/>
          <w:szCs w:val="20"/>
        </w:rPr>
        <w:t xml:space="preserve">:                           </w:t>
      </w:r>
    </w:p>
    <w:p w14:paraId="150AAF10"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thread_ids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1008]</w:t>
      </w:r>
    </w:p>
    <w:p w14:paraId="55EAA924"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ProfileEvents</w:t>
      </w:r>
      <w:proofErr w:type="spellEnd"/>
      <w:r w:rsidRPr="006E503B">
        <w:rPr>
          <w:rFonts w:ascii="Times New Roman" w:hAnsi="Times New Roman" w:cs="Times New Roman"/>
          <w:sz w:val="20"/>
          <w:szCs w:val="20"/>
        </w:rPr>
        <w:t>:                         {'Query':1,'SelectQuery':1,'FileOpen':1,'Seek':1,'ReadBufferFromFileDescriptorRead':4,'ReadBufferFromFileDescriptorReadBytes':7548,'WriteBufferFromFileDescriptorWrite':1,'WriteBufferFromFileDescriptorWriteBytes':13209,'ReadCompressedBytes':6598,'CompressedReadBufferBlocks':6,'CompressedReadBufferBytes':428380,'OpenedFileCacheMisses':1,'IOBufferAllocs':2,'IOBufferAllocBytes':238613,'ArenaAllocChunks':3,'ArenaAllocBytes':28672,'FunctionExecute':4,'MarkCacheHits':1,'CreatedReadBufferOrdinary':1,'DiskReadElapsedMicroseconds':6,'DiskWriteElapsedMicroseconds':24,'SelectedParts':1,'SelectedRanges':1,'SelectedMarks':2,'SelectedRows':11060,'SelectedBytes':729820,'ContextLock':59,'RWLockAcquiredReadLocks':4,'RealTimeMicroseconds':5591,'UserTimeMicroseconds':5210,'SoftPageFaults':428,'OSCPUWaitMicroseconds':19,'OSCPUVirtualTimeMicroseconds':5209,'OSWriteBytes':16384,'OSReadChars':8000,'OSWriteChars':15941}</w:t>
      </w:r>
    </w:p>
    <w:p w14:paraId="2667A9FD" w14:textId="77777777" w:rsidR="008A7208" w:rsidRPr="006E503B" w:rsidRDefault="008A7208" w:rsidP="0086025F">
      <w:pPr>
        <w:pStyle w:val="afffffffffffff1"/>
        <w:spacing w:line="240" w:lineRule="auto"/>
        <w:ind w:left="0"/>
        <w:rPr>
          <w:rFonts w:ascii="Times New Roman" w:hAnsi="Times New Roman" w:cs="Times New Roman"/>
          <w:sz w:val="20"/>
          <w:szCs w:val="20"/>
        </w:rPr>
      </w:pPr>
      <w:r w:rsidRPr="006E503B">
        <w:rPr>
          <w:rFonts w:ascii="Times New Roman" w:hAnsi="Times New Roman" w:cs="Times New Roman"/>
          <w:sz w:val="20"/>
          <w:szCs w:val="20"/>
        </w:rPr>
        <w:t xml:space="preserve">Settings: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'use_uncompressed_cache':'0','load_balancing':'in_order','log_queries':'1','enable_http_compression':'1','send_progress_in_http_headers':'1','http_headers_progress_interval_ms':'120000','max_memory_usage':'16000000000','max_partitions_per_insert_block':'5000'}</w:t>
      </w:r>
    </w:p>
    <w:p w14:paraId="71F11591"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used_aggregate_functions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
    <w:p w14:paraId="48D54087"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used_aggregate_function_combinators</w:t>
      </w:r>
      <w:proofErr w:type="spellEnd"/>
      <w:r w:rsidRPr="006E503B">
        <w:rPr>
          <w:rFonts w:ascii="Times New Roman" w:hAnsi="Times New Roman" w:cs="Times New Roman"/>
          <w:sz w:val="20"/>
          <w:szCs w:val="20"/>
        </w:rPr>
        <w:t>:</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
    <w:p w14:paraId="381967C4"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used_database_engines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
    <w:p w14:paraId="41AE932F"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used_data_type_families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
    <w:p w14:paraId="615148C4"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used_dictionaries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
    <w:p w14:paraId="0661671D"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used_formats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'Native']</w:t>
      </w:r>
    </w:p>
    <w:p w14:paraId="61BD8A31"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used_functions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roofErr w:type="spellStart"/>
      <w:r w:rsidRPr="006E503B">
        <w:rPr>
          <w:rFonts w:ascii="Times New Roman" w:hAnsi="Times New Roman" w:cs="Times New Roman"/>
          <w:sz w:val="20"/>
          <w:szCs w:val="20"/>
        </w:rPr>
        <w:t>isNull</w:t>
      </w:r>
      <w:proofErr w:type="spellEnd"/>
      <w:r w:rsidRPr="006E503B">
        <w:rPr>
          <w:rFonts w:ascii="Times New Roman" w:hAnsi="Times New Roman" w:cs="Times New Roman"/>
          <w:sz w:val="20"/>
          <w:szCs w:val="20"/>
        </w:rPr>
        <w:t>','if','</w:t>
      </w:r>
      <w:proofErr w:type="spellStart"/>
      <w:r w:rsidRPr="006E503B">
        <w:rPr>
          <w:rFonts w:ascii="Times New Roman" w:hAnsi="Times New Roman" w:cs="Times New Roman"/>
          <w:sz w:val="20"/>
          <w:szCs w:val="20"/>
        </w:rPr>
        <w:t>concat</w:t>
      </w:r>
      <w:proofErr w:type="spellEnd"/>
      <w:r w:rsidRPr="006E503B">
        <w:rPr>
          <w:rFonts w:ascii="Times New Roman" w:hAnsi="Times New Roman" w:cs="Times New Roman"/>
          <w:sz w:val="20"/>
          <w:szCs w:val="20"/>
        </w:rPr>
        <w:t>']</w:t>
      </w:r>
    </w:p>
    <w:p w14:paraId="3F6B5EA8"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used_storages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
    <w:p w14:paraId="151B193E" w14:textId="77777777" w:rsidR="008A7208" w:rsidRPr="006E503B" w:rsidRDefault="008A7208" w:rsidP="0086025F">
      <w:pPr>
        <w:pStyle w:val="afffffffffffff1"/>
        <w:spacing w:line="240" w:lineRule="auto"/>
        <w:ind w:left="0"/>
        <w:rPr>
          <w:rFonts w:ascii="Times New Roman" w:hAnsi="Times New Roman" w:cs="Times New Roman"/>
          <w:sz w:val="20"/>
          <w:szCs w:val="20"/>
        </w:rPr>
      </w:pPr>
      <w:proofErr w:type="spellStart"/>
      <w:r w:rsidRPr="006E503B">
        <w:rPr>
          <w:rFonts w:ascii="Times New Roman" w:hAnsi="Times New Roman" w:cs="Times New Roman"/>
          <w:sz w:val="20"/>
          <w:szCs w:val="20"/>
        </w:rPr>
        <w:t>used_table_functions</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w:t>
      </w:r>
    </w:p>
    <w:p w14:paraId="3CA40DC7" w14:textId="4BA41A91" w:rsidR="008A7208" w:rsidRPr="006E503B" w:rsidRDefault="008A7208" w:rsidP="0086025F">
      <w:pPr>
        <w:pStyle w:val="afffffffffffff1"/>
        <w:spacing w:line="240" w:lineRule="auto"/>
        <w:ind w:left="0"/>
        <w:rPr>
          <w:rFonts w:ascii="Times New Roman" w:hAnsi="Times New Roman" w:cs="Times New Roman"/>
          <w:sz w:val="20"/>
          <w:szCs w:val="20"/>
          <w:lang w:val="ru-RU"/>
        </w:rPr>
      </w:pPr>
      <w:proofErr w:type="spellStart"/>
      <w:r w:rsidRPr="006E503B">
        <w:rPr>
          <w:rFonts w:ascii="Times New Roman" w:hAnsi="Times New Roman" w:cs="Times New Roman"/>
          <w:sz w:val="20"/>
          <w:szCs w:val="20"/>
        </w:rPr>
        <w:t>transaction_id</w:t>
      </w:r>
      <w:proofErr w:type="spellEnd"/>
      <w:r w:rsidRPr="006E503B">
        <w:rPr>
          <w:rFonts w:ascii="Times New Roman" w:hAnsi="Times New Roman" w:cs="Times New Roman"/>
          <w:sz w:val="20"/>
          <w:szCs w:val="20"/>
        </w:rPr>
        <w:t xml:space="preserve">:                     </w:t>
      </w:r>
      <w:proofErr w:type="gramStart"/>
      <w:r w:rsidRPr="006E503B">
        <w:rPr>
          <w:rFonts w:ascii="Times New Roman" w:hAnsi="Times New Roman" w:cs="Times New Roman"/>
          <w:sz w:val="20"/>
          <w:szCs w:val="20"/>
        </w:rPr>
        <w:t xml:space="preserve">   (</w:t>
      </w:r>
      <w:proofErr w:type="gramEnd"/>
      <w:r w:rsidRPr="006E503B">
        <w:rPr>
          <w:rFonts w:ascii="Times New Roman" w:hAnsi="Times New Roman" w:cs="Times New Roman"/>
          <w:sz w:val="20"/>
          <w:szCs w:val="20"/>
        </w:rPr>
        <w:t>0,0,'00000000-0000-0000-0000-000000000000')</w:t>
      </w:r>
    </w:p>
    <w:p w14:paraId="26781CAC" w14:textId="660A3641" w:rsidR="008A7208" w:rsidRDefault="009454E6" w:rsidP="00D95F2D">
      <w:pPr>
        <w:pStyle w:val="af2"/>
        <w:keepNext/>
        <w:numPr>
          <w:ilvl w:val="0"/>
          <w:numId w:val="80"/>
        </w:numPr>
        <w:spacing w:before="100" w:beforeAutospacing="1" w:after="100" w:afterAutospacing="1"/>
        <w:ind w:left="0" w:firstLine="851"/>
        <w:jc w:val="left"/>
      </w:pPr>
      <w:r>
        <w:lastRenderedPageBreak/>
        <w:t>Остановка запросов:</w:t>
      </w:r>
    </w:p>
    <w:p w14:paraId="30D045A3" w14:textId="385367FB" w:rsidR="009454E6" w:rsidRDefault="009454E6" w:rsidP="0086025F">
      <w:pPr>
        <w:pStyle w:val="af2"/>
        <w:numPr>
          <w:ilvl w:val="0"/>
          <w:numId w:val="0"/>
        </w:numPr>
        <w:spacing w:before="100" w:beforeAutospacing="1" w:after="100" w:afterAutospacing="1"/>
        <w:ind w:firstLine="851"/>
      </w:pPr>
      <w:r>
        <w:t xml:space="preserve">Запросы можно останавливать по двум условиям: останавливать запросы, связанные с </w:t>
      </w:r>
      <w:r>
        <w:rPr>
          <w:lang w:val="en-US"/>
        </w:rPr>
        <w:t>id</w:t>
      </w:r>
      <w:r>
        <w:t xml:space="preserve"> запроса и остановкой всех запросов пользователя.</w:t>
      </w:r>
    </w:p>
    <w:p w14:paraId="1665D5A5" w14:textId="6043EE2F" w:rsidR="009454E6" w:rsidRDefault="009454E6" w:rsidP="009454E6">
      <w:pPr>
        <w:pStyle w:val="af2"/>
        <w:numPr>
          <w:ilvl w:val="0"/>
          <w:numId w:val="0"/>
        </w:numPr>
        <w:spacing w:before="100" w:beforeAutospacing="1" w:after="100" w:afterAutospacing="1"/>
        <w:ind w:left="720"/>
        <w:jc w:val="left"/>
      </w:pPr>
      <w:r>
        <w:t>Примеры команд:</w:t>
      </w:r>
    </w:p>
    <w:p w14:paraId="29157298" w14:textId="713B8707" w:rsidR="000001C1" w:rsidRDefault="000001C1" w:rsidP="00D95F2D">
      <w:pPr>
        <w:pStyle w:val="af2"/>
        <w:numPr>
          <w:ilvl w:val="1"/>
          <w:numId w:val="79"/>
        </w:numPr>
        <w:spacing w:before="100" w:beforeAutospacing="1"/>
        <w:ind w:left="1434" w:hanging="357"/>
        <w:jc w:val="left"/>
      </w:pPr>
      <w:r>
        <w:t xml:space="preserve">Остановка запроса по </w:t>
      </w:r>
      <w:proofErr w:type="spellStart"/>
      <w:r w:rsidRPr="0086025F">
        <w:t>query</w:t>
      </w:r>
      <w:r w:rsidRPr="000001C1">
        <w:t>_</w:t>
      </w:r>
      <w:r w:rsidRPr="0086025F">
        <w:t>id</w:t>
      </w:r>
      <w:proofErr w:type="spellEnd"/>
      <w:r w:rsidRPr="000001C1">
        <w:t>:</w:t>
      </w:r>
    </w:p>
    <w:p w14:paraId="3C63DBFD" w14:textId="63A53679" w:rsidR="009454E6" w:rsidRPr="009454E6" w:rsidRDefault="009454E6" w:rsidP="0086025F">
      <w:pPr>
        <w:pStyle w:val="afffffffffffff1"/>
        <w:ind w:left="0"/>
      </w:pPr>
      <w:r w:rsidRPr="009454E6">
        <w:t xml:space="preserve">KILL QUERY WHERE </w:t>
      </w:r>
      <w:proofErr w:type="spellStart"/>
      <w:r w:rsidRPr="009454E6">
        <w:t>query_id</w:t>
      </w:r>
      <w:proofErr w:type="spellEnd"/>
      <w:r w:rsidRPr="009454E6">
        <w:t>='2-857d-4a57-9ee0-327da5d60a90'</w:t>
      </w:r>
    </w:p>
    <w:p w14:paraId="13BBD9CD" w14:textId="070F4EA2" w:rsidR="009454E6" w:rsidRPr="009454E6" w:rsidRDefault="000001C1" w:rsidP="0086025F">
      <w:pPr>
        <w:pStyle w:val="af2"/>
        <w:numPr>
          <w:ilvl w:val="0"/>
          <w:numId w:val="0"/>
        </w:numPr>
        <w:spacing w:before="100" w:beforeAutospacing="1" w:after="100" w:afterAutospacing="1"/>
        <w:ind w:firstLine="851"/>
      </w:pPr>
      <w:r>
        <w:t xml:space="preserve">Чтобы узнать </w:t>
      </w:r>
      <w:proofErr w:type="spellStart"/>
      <w:r w:rsidR="009454E6" w:rsidRPr="0086025F">
        <w:t>query</w:t>
      </w:r>
      <w:r w:rsidR="009454E6" w:rsidRPr="009454E6">
        <w:t>_</w:t>
      </w:r>
      <w:r w:rsidR="009454E6" w:rsidRPr="0086025F">
        <w:t>id</w:t>
      </w:r>
      <w:proofErr w:type="spellEnd"/>
      <w:r w:rsidR="009454E6">
        <w:t xml:space="preserve"> конкретного запроса</w:t>
      </w:r>
      <w:r w:rsidR="00DA51DE">
        <w:t>,</w:t>
      </w:r>
      <w:r>
        <w:t xml:space="preserve"> необходимо выполнить команду из пункта (</w:t>
      </w:r>
      <w:r>
        <w:fldChar w:fldCharType="begin"/>
      </w:r>
      <w:r>
        <w:instrText xml:space="preserve"> REF _Ref140676704 \r \h </w:instrText>
      </w:r>
      <w:r w:rsidR="00DA51DE">
        <w:instrText xml:space="preserve"> \* MERGEFORMAT </w:instrText>
      </w:r>
      <w:r>
        <w:fldChar w:fldCharType="separate"/>
      </w:r>
      <w:r w:rsidR="008B22D7">
        <w:t>1)</w:t>
      </w:r>
      <w:r>
        <w:fldChar w:fldCharType="end"/>
      </w:r>
      <w:r w:rsidR="00DA51DE">
        <w:t>.</w:t>
      </w:r>
    </w:p>
    <w:p w14:paraId="0F79CC37" w14:textId="2812B8AD" w:rsidR="009454E6" w:rsidRDefault="000001C1" w:rsidP="00D95F2D">
      <w:pPr>
        <w:pStyle w:val="af2"/>
        <w:numPr>
          <w:ilvl w:val="1"/>
          <w:numId w:val="79"/>
        </w:numPr>
        <w:spacing w:before="100" w:beforeAutospacing="1"/>
        <w:ind w:left="1434" w:hanging="357"/>
        <w:jc w:val="left"/>
      </w:pPr>
      <w:r>
        <w:t>Остановка запроса по пользователю:</w:t>
      </w:r>
    </w:p>
    <w:p w14:paraId="7143868F" w14:textId="52AD8C8D" w:rsidR="000001C1" w:rsidRDefault="000001C1" w:rsidP="0086025F">
      <w:pPr>
        <w:pStyle w:val="afffffffffffff1"/>
        <w:ind w:left="0"/>
      </w:pPr>
      <w:r w:rsidRPr="000001C1">
        <w:t>KILL QUERY WHERE user='username' SYNC</w:t>
      </w:r>
    </w:p>
    <w:p w14:paraId="66F5E958" w14:textId="26998D2E" w:rsidR="000001C1" w:rsidRPr="000001C1" w:rsidRDefault="000001C1" w:rsidP="0086025F">
      <w:pPr>
        <w:pStyle w:val="af2"/>
        <w:numPr>
          <w:ilvl w:val="0"/>
          <w:numId w:val="0"/>
        </w:numPr>
        <w:spacing w:before="100" w:beforeAutospacing="1" w:after="100" w:afterAutospacing="1"/>
        <w:ind w:firstLine="851"/>
      </w:pPr>
      <w:r>
        <w:t xml:space="preserve">После выполнения запроса остановятся все </w:t>
      </w:r>
      <w:r w:rsidR="00A064A6">
        <w:t xml:space="preserve">активные </w:t>
      </w:r>
      <w:r>
        <w:t>запросы</w:t>
      </w:r>
      <w:r w:rsidR="00A064A6">
        <w:t>, запущенные</w:t>
      </w:r>
      <w:r>
        <w:t xml:space="preserve"> от пользователя с именем «</w:t>
      </w:r>
      <w:r>
        <w:rPr>
          <w:lang w:val="en-US"/>
        </w:rPr>
        <w:t>username</w:t>
      </w:r>
      <w:r>
        <w:t>»</w:t>
      </w:r>
      <w:r w:rsidR="00DA51DE">
        <w:t>.</w:t>
      </w:r>
    </w:p>
    <w:p w14:paraId="208574A5" w14:textId="1E0E99AD" w:rsidR="00C27624" w:rsidRPr="000001C1" w:rsidRDefault="00C27624" w:rsidP="00C27624">
      <w:pPr>
        <w:spacing w:before="100" w:beforeAutospacing="1" w:after="100" w:afterAutospacing="1"/>
        <w:jc w:val="left"/>
      </w:pPr>
    </w:p>
    <w:p w14:paraId="0B32A107" w14:textId="77777777" w:rsidR="00930DF1" w:rsidRDefault="00930DF1" w:rsidP="00930DF1">
      <w:pPr>
        <w:pStyle w:val="affffffffffffff9"/>
      </w:pPr>
      <w:bookmarkStart w:id="211" w:name="_Toc146909152"/>
      <w:r w:rsidRPr="005C32EB">
        <w:rPr>
          <w:rFonts w:ascii="Times New Roman" w:hAnsi="Times New Roman"/>
          <w:sz w:val="28"/>
          <w:szCs w:val="28"/>
        </w:rPr>
        <w:lastRenderedPageBreak/>
        <w:t xml:space="preserve">Приложение </w:t>
      </w:r>
      <w:r>
        <w:rPr>
          <w:rFonts w:ascii="Times New Roman" w:hAnsi="Times New Roman"/>
          <w:sz w:val="28"/>
          <w:szCs w:val="28"/>
        </w:rPr>
        <w:t>И</w:t>
      </w:r>
      <w:r w:rsidRPr="00175861">
        <w:rPr>
          <w:rFonts w:ascii="Times New Roman" w:hAnsi="Times New Roman"/>
          <w:bCs/>
          <w:iCs w:val="0"/>
          <w:noProof/>
          <w:sz w:val="28"/>
        </w:rPr>
        <w:br/>
        <w:t>(обязательное)</w:t>
      </w:r>
      <w:r w:rsidRPr="00175861">
        <w:rPr>
          <w:rFonts w:ascii="Times New Roman" w:hAnsi="Times New Roman"/>
          <w:bCs/>
          <w:iCs w:val="0"/>
          <w:sz w:val="28"/>
        </w:rPr>
        <w:br/>
      </w:r>
      <w:r>
        <w:rPr>
          <w:rFonts w:ascii="Times New Roman" w:hAnsi="Times New Roman"/>
          <w:bCs/>
          <w:iCs w:val="0"/>
          <w:sz w:val="28"/>
        </w:rPr>
        <w:t xml:space="preserve">Настройка пользовательских политик для доступа к таблицам </w:t>
      </w:r>
      <w:r>
        <w:rPr>
          <w:rFonts w:ascii="Times New Roman" w:hAnsi="Times New Roman"/>
          <w:bCs/>
          <w:iCs w:val="0"/>
          <w:sz w:val="28"/>
          <w:lang w:val="en-US"/>
        </w:rPr>
        <w:t>Impala</w:t>
      </w:r>
      <w:r>
        <w:rPr>
          <w:rFonts w:ascii="Times New Roman" w:hAnsi="Times New Roman"/>
          <w:bCs/>
          <w:iCs w:val="0"/>
          <w:sz w:val="28"/>
        </w:rPr>
        <w:t xml:space="preserve"> через </w:t>
      </w:r>
      <w:r>
        <w:rPr>
          <w:rFonts w:ascii="Times New Roman" w:hAnsi="Times New Roman"/>
          <w:bCs/>
          <w:iCs w:val="0"/>
          <w:sz w:val="28"/>
          <w:lang w:val="en-US"/>
        </w:rPr>
        <w:t>Ranger</w:t>
      </w:r>
      <w:bookmarkEnd w:id="211"/>
    </w:p>
    <w:p w14:paraId="30584530" w14:textId="7533487C" w:rsidR="00930DF1" w:rsidRPr="003A6D95" w:rsidRDefault="00930DF1" w:rsidP="00FB7894">
      <w:pPr>
        <w:pStyle w:val="af2"/>
        <w:numPr>
          <w:ilvl w:val="0"/>
          <w:numId w:val="104"/>
        </w:numPr>
      </w:pPr>
      <w:r w:rsidRPr="003A6D95">
        <w:t xml:space="preserve">Авторизоваться в сервисе </w:t>
      </w:r>
      <w:r w:rsidRPr="00FB7894">
        <w:rPr>
          <w:lang w:val="en-US"/>
        </w:rPr>
        <w:t>Ranger</w:t>
      </w:r>
      <w:r w:rsidRPr="003A6D95">
        <w:t xml:space="preserve">, перейдя на </w:t>
      </w:r>
      <w:proofErr w:type="spellStart"/>
      <w:r w:rsidRPr="0096122B">
        <w:t>http</w:t>
      </w:r>
      <w:proofErr w:type="spellEnd"/>
      <w:r w:rsidR="00D4094B" w:rsidRPr="00FB7894">
        <w:rPr>
          <w:lang w:val="en-US"/>
        </w:rPr>
        <w:t>s</w:t>
      </w:r>
      <w:r w:rsidRPr="0096122B">
        <w:t>://&lt;</w:t>
      </w:r>
      <w:r w:rsidR="00093566" w:rsidRPr="00FB7894">
        <w:rPr>
          <w:i/>
          <w:iCs/>
          <w:lang w:val="en-US"/>
        </w:rPr>
        <w:t>hostname</w:t>
      </w:r>
      <w:r w:rsidRPr="0096122B">
        <w:t>&gt;:</w:t>
      </w:r>
      <w:r w:rsidR="00D4094B" w:rsidRPr="00C92561">
        <w:t>6080</w:t>
      </w:r>
    </w:p>
    <w:p w14:paraId="45630C64" w14:textId="11285658" w:rsidR="00930DF1" w:rsidRPr="003A6D95" w:rsidRDefault="00930DF1" w:rsidP="00930DF1">
      <w:pPr>
        <w:pStyle w:val="af2"/>
      </w:pPr>
      <w:r w:rsidRPr="003A6D95">
        <w:t xml:space="preserve">Напротив </w:t>
      </w:r>
      <w:proofErr w:type="gramStart"/>
      <w:r>
        <w:t xml:space="preserve">строки </w:t>
      </w:r>
      <w:r w:rsidRPr="003A6D95">
        <w:t xml:space="preserve"> «</w:t>
      </w:r>
      <w:proofErr w:type="gramEnd"/>
      <w:r w:rsidRPr="003A6D95">
        <w:rPr>
          <w:lang w:val="en-US"/>
        </w:rPr>
        <w:t>HADOOP</w:t>
      </w:r>
      <w:r w:rsidRPr="003A6D95">
        <w:t xml:space="preserve"> </w:t>
      </w:r>
      <w:r w:rsidRPr="003A6D95">
        <w:rPr>
          <w:lang w:val="en-US"/>
        </w:rPr>
        <w:t>SQL</w:t>
      </w:r>
      <w:r w:rsidRPr="003A6D95">
        <w:t>» нажать на «</w:t>
      </w:r>
      <w:r w:rsidRPr="003A6D95">
        <w:rPr>
          <w:lang w:val="en-US"/>
        </w:rPr>
        <w:t>Add</w:t>
      </w:r>
      <w:r w:rsidRPr="003A6D95">
        <w:t xml:space="preserve"> </w:t>
      </w:r>
      <w:r w:rsidRPr="003A6D95">
        <w:rPr>
          <w:lang w:val="en-US"/>
        </w:rPr>
        <w:t>new</w:t>
      </w:r>
      <w:r w:rsidRPr="003A6D95">
        <w:t xml:space="preserve"> </w:t>
      </w:r>
      <w:r w:rsidRPr="003A6D95">
        <w:rPr>
          <w:lang w:val="en-US"/>
        </w:rPr>
        <w:t>service</w:t>
      </w:r>
      <w:r w:rsidRPr="003A6D95">
        <w:t>» (</w:t>
      </w:r>
      <w:r w:rsidR="00151361">
        <w:rPr>
          <w:lang w:val="en-US"/>
        </w:rPr>
        <w:fldChar w:fldCharType="begin"/>
      </w:r>
      <w:r w:rsidR="00151361">
        <w:instrText xml:space="preserve"> REF _Ref146907399 \h </w:instrText>
      </w:r>
      <w:r w:rsidR="00151361">
        <w:rPr>
          <w:lang w:val="en-US"/>
        </w:rPr>
      </w:r>
      <w:r w:rsidR="00151361">
        <w:rPr>
          <w:lang w:val="en-US"/>
        </w:rPr>
        <w:fldChar w:fldCharType="separate"/>
      </w:r>
      <w:r w:rsidR="008B22D7" w:rsidRPr="00FB7894">
        <w:t xml:space="preserve">Рисунок </w:t>
      </w:r>
      <w:r w:rsidR="008B22D7">
        <w:rPr>
          <w:noProof/>
        </w:rPr>
        <w:t>18</w:t>
      </w:r>
      <w:r w:rsidR="00151361">
        <w:rPr>
          <w:lang w:val="en-US"/>
        </w:rPr>
        <w:fldChar w:fldCharType="end"/>
      </w:r>
      <w:r w:rsidRPr="003A6D95">
        <w:t>)</w:t>
      </w:r>
    </w:p>
    <w:p w14:paraId="33E2D063" w14:textId="77777777" w:rsidR="00151361" w:rsidRDefault="00930DF1" w:rsidP="00151361">
      <w:pPr>
        <w:keepNext/>
        <w:jc w:val="center"/>
      </w:pPr>
      <w:r w:rsidRPr="00B01E39">
        <w:rPr>
          <w:noProof/>
          <w:lang w:val="en-US" w:eastAsia="en-US"/>
        </w:rPr>
        <w:drawing>
          <wp:inline distT="0" distB="0" distL="0" distR="0" wp14:anchorId="74604830" wp14:editId="2CBE3D65">
            <wp:extent cx="5925377" cy="1590897"/>
            <wp:effectExtent l="0" t="0" r="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5377" cy="1590897"/>
                    </a:xfrm>
                    <a:prstGeom prst="rect">
                      <a:avLst/>
                    </a:prstGeom>
                  </pic:spPr>
                </pic:pic>
              </a:graphicData>
            </a:graphic>
          </wp:inline>
        </w:drawing>
      </w:r>
    </w:p>
    <w:p w14:paraId="03DF3CE3" w14:textId="56E7BFEF" w:rsidR="00930DF1" w:rsidRPr="00FB7894" w:rsidRDefault="00151361" w:rsidP="00FB7894">
      <w:pPr>
        <w:pStyle w:val="affffffffffffff3"/>
        <w:rPr>
          <w:rFonts w:cs="Times New Roman"/>
          <w:sz w:val="24"/>
          <w:szCs w:val="24"/>
        </w:rPr>
      </w:pPr>
      <w:bookmarkStart w:id="212" w:name="_Ref146907399"/>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18</w:t>
      </w:r>
      <w:r w:rsidR="008672EB" w:rsidRPr="00FB7894">
        <w:rPr>
          <w:rFonts w:cs="Times New Roman"/>
          <w:sz w:val="24"/>
          <w:szCs w:val="24"/>
        </w:rPr>
        <w:fldChar w:fldCharType="end"/>
      </w:r>
      <w:bookmarkEnd w:id="212"/>
      <w:r w:rsidRPr="00FB7894">
        <w:rPr>
          <w:rFonts w:cs="Times New Roman"/>
          <w:sz w:val="24"/>
          <w:szCs w:val="24"/>
        </w:rPr>
        <w:t xml:space="preserve"> </w:t>
      </w:r>
      <w:r w:rsidR="00FB7894" w:rsidRPr="00572018">
        <w:rPr>
          <w:rFonts w:cs="Times New Roman"/>
          <w:sz w:val="24"/>
          <w:szCs w:val="24"/>
        </w:rPr>
        <w:t>―</w:t>
      </w:r>
      <w:r w:rsidR="00FB7894">
        <w:rPr>
          <w:rFonts w:cs="Times New Roman"/>
          <w:sz w:val="24"/>
          <w:szCs w:val="24"/>
          <w:lang w:val="en-US"/>
        </w:rPr>
        <w:t xml:space="preserve"> </w:t>
      </w:r>
      <w:r w:rsidRPr="00FB7894">
        <w:rPr>
          <w:rFonts w:cs="Times New Roman"/>
          <w:sz w:val="24"/>
          <w:szCs w:val="24"/>
        </w:rPr>
        <w:t xml:space="preserve">Подключение политик </w:t>
      </w:r>
      <w:proofErr w:type="spellStart"/>
      <w:r w:rsidRPr="00FB7894">
        <w:rPr>
          <w:rFonts w:cs="Times New Roman"/>
          <w:sz w:val="24"/>
          <w:szCs w:val="24"/>
        </w:rPr>
        <w:t>Ranger</w:t>
      </w:r>
      <w:proofErr w:type="spellEnd"/>
    </w:p>
    <w:p w14:paraId="0686D601" w14:textId="56B9D375" w:rsidR="00930DF1" w:rsidRPr="003A6D95" w:rsidRDefault="00930DF1" w:rsidP="00D95F2D">
      <w:pPr>
        <w:pStyle w:val="af2"/>
        <w:numPr>
          <w:ilvl w:val="0"/>
          <w:numId w:val="74"/>
        </w:numPr>
      </w:pPr>
      <w:r w:rsidRPr="003A6D95">
        <w:t>Заполнить поля следующими параметрами (</w:t>
      </w:r>
      <w:r w:rsidR="00151361">
        <w:fldChar w:fldCharType="begin"/>
      </w:r>
      <w:r w:rsidR="00151361">
        <w:instrText xml:space="preserve"> REF _Ref146907435 \h </w:instrText>
      </w:r>
      <w:r w:rsidR="00151361">
        <w:fldChar w:fldCharType="separate"/>
      </w:r>
      <w:r w:rsidR="008B22D7" w:rsidRPr="00FB7894">
        <w:t xml:space="preserve">Рисунок </w:t>
      </w:r>
      <w:r w:rsidR="008B22D7">
        <w:rPr>
          <w:noProof/>
        </w:rPr>
        <w:t>19</w:t>
      </w:r>
      <w:r w:rsidR="00151361">
        <w:fldChar w:fldCharType="end"/>
      </w:r>
      <w:r w:rsidRPr="003A6D95">
        <w:t>)</w:t>
      </w:r>
    </w:p>
    <w:p w14:paraId="7DCC9B6F" w14:textId="77777777" w:rsidR="00930DF1" w:rsidRPr="00B01E39" w:rsidRDefault="00930DF1" w:rsidP="00930DF1">
      <w:pPr>
        <w:pStyle w:val="affffffffffffc"/>
        <w:ind w:left="360"/>
        <w:rPr>
          <w:rFonts w:cs="Times New Roman"/>
          <w:szCs w:val="24"/>
        </w:rPr>
      </w:pPr>
      <w:r w:rsidRPr="00B01E39">
        <w:rPr>
          <w:rFonts w:cs="Times New Roman"/>
          <w:szCs w:val="24"/>
        </w:rPr>
        <w:t xml:space="preserve">Service Name – </w:t>
      </w:r>
      <w:proofErr w:type="spellStart"/>
      <w:r w:rsidRPr="00B01E39">
        <w:rPr>
          <w:rFonts w:cs="Times New Roman"/>
          <w:szCs w:val="24"/>
        </w:rPr>
        <w:t>cm_hive</w:t>
      </w:r>
      <w:proofErr w:type="spellEnd"/>
    </w:p>
    <w:p w14:paraId="2D73DE92" w14:textId="77777777" w:rsidR="00930DF1" w:rsidRPr="00B01E39" w:rsidRDefault="00930DF1" w:rsidP="00930DF1">
      <w:pPr>
        <w:pStyle w:val="affffffffffffc"/>
        <w:ind w:left="360"/>
        <w:rPr>
          <w:rFonts w:cs="Times New Roman"/>
          <w:szCs w:val="24"/>
        </w:rPr>
      </w:pPr>
      <w:r w:rsidRPr="00B01E39">
        <w:rPr>
          <w:rFonts w:cs="Times New Roman"/>
          <w:szCs w:val="24"/>
        </w:rPr>
        <w:t>Active Status – Enabled</w:t>
      </w:r>
    </w:p>
    <w:p w14:paraId="512E5A95" w14:textId="77777777" w:rsidR="00930DF1" w:rsidRPr="00B01E39" w:rsidRDefault="00930DF1" w:rsidP="00930DF1">
      <w:pPr>
        <w:pStyle w:val="affffffffffffc"/>
        <w:ind w:left="360"/>
        <w:rPr>
          <w:rFonts w:cs="Times New Roman"/>
          <w:szCs w:val="24"/>
        </w:rPr>
      </w:pPr>
      <w:r w:rsidRPr="00B01E39">
        <w:rPr>
          <w:rFonts w:cs="Times New Roman"/>
          <w:szCs w:val="24"/>
        </w:rPr>
        <w:t>Username – hive</w:t>
      </w:r>
    </w:p>
    <w:p w14:paraId="7A55F445" w14:textId="77777777" w:rsidR="00930DF1" w:rsidRPr="00B01E39" w:rsidRDefault="00930DF1" w:rsidP="00930DF1">
      <w:pPr>
        <w:pStyle w:val="affffffffffffc"/>
        <w:ind w:left="360"/>
        <w:rPr>
          <w:rFonts w:cs="Times New Roman"/>
          <w:szCs w:val="24"/>
        </w:rPr>
      </w:pPr>
      <w:r w:rsidRPr="00B01E39">
        <w:rPr>
          <w:rFonts w:cs="Times New Roman"/>
          <w:szCs w:val="24"/>
        </w:rPr>
        <w:t xml:space="preserve">Password – </w:t>
      </w:r>
      <w:r>
        <w:rPr>
          <w:rFonts w:cs="Times New Roman"/>
          <w:szCs w:val="24"/>
        </w:rPr>
        <w:t>hive</w:t>
      </w:r>
      <w:r w:rsidRPr="00B01E39">
        <w:rPr>
          <w:rFonts w:cs="Times New Roman"/>
          <w:szCs w:val="24"/>
        </w:rPr>
        <w:t xml:space="preserve"> </w:t>
      </w:r>
    </w:p>
    <w:p w14:paraId="4E88FBB8" w14:textId="77777777" w:rsidR="00930DF1" w:rsidRDefault="00930DF1" w:rsidP="00930DF1">
      <w:pPr>
        <w:pStyle w:val="affffffffffffc"/>
        <w:ind w:left="360"/>
        <w:rPr>
          <w:rFonts w:cs="Times New Roman"/>
          <w:szCs w:val="24"/>
        </w:rPr>
      </w:pPr>
      <w:proofErr w:type="spellStart"/>
      <w:proofErr w:type="gramStart"/>
      <w:r w:rsidRPr="00C50A32">
        <w:rPr>
          <w:rFonts w:cs="Times New Roman"/>
          <w:szCs w:val="24"/>
        </w:rPr>
        <w:t>org.apache</w:t>
      </w:r>
      <w:proofErr w:type="gramEnd"/>
      <w:r w:rsidRPr="00C50A32">
        <w:rPr>
          <w:rFonts w:cs="Times New Roman"/>
          <w:szCs w:val="24"/>
        </w:rPr>
        <w:t>.hive.jdbc.HiveDriver</w:t>
      </w:r>
      <w:proofErr w:type="spellEnd"/>
      <w:r w:rsidRPr="00C50A32">
        <w:rPr>
          <w:rFonts w:cs="Times New Roman"/>
          <w:szCs w:val="24"/>
        </w:rPr>
        <w:t xml:space="preserve"> </w:t>
      </w:r>
    </w:p>
    <w:p w14:paraId="782D9709" w14:textId="77777777" w:rsidR="00930DF1" w:rsidRDefault="00930DF1" w:rsidP="00930DF1">
      <w:pPr>
        <w:pStyle w:val="affffffffffffc"/>
        <w:ind w:left="360"/>
        <w:rPr>
          <w:rFonts w:cs="Times New Roman"/>
          <w:szCs w:val="24"/>
        </w:rPr>
      </w:pPr>
      <w:proofErr w:type="gramStart"/>
      <w:r w:rsidRPr="00C50A32">
        <w:rPr>
          <w:rFonts w:cs="Times New Roman"/>
          <w:szCs w:val="24"/>
        </w:rPr>
        <w:t>jdbc:hive2://thrift:8000/default;transportMode=http;httpPath=cliservice</w:t>
      </w:r>
      <w:proofErr w:type="gramEnd"/>
    </w:p>
    <w:p w14:paraId="08082245" w14:textId="77777777" w:rsidR="00930DF1" w:rsidRPr="00905226" w:rsidRDefault="00930DF1" w:rsidP="00930DF1">
      <w:pPr>
        <w:ind w:left="1211"/>
        <w:rPr>
          <w:lang w:val="en-US"/>
        </w:rPr>
      </w:pPr>
    </w:p>
    <w:p w14:paraId="37ACE5AB" w14:textId="77777777" w:rsidR="00151361" w:rsidRDefault="00930DF1" w:rsidP="00151361">
      <w:pPr>
        <w:keepNext/>
        <w:jc w:val="center"/>
      </w:pPr>
      <w:r>
        <w:rPr>
          <w:noProof/>
          <w:lang w:val="en-US" w:eastAsia="en-US"/>
        </w:rPr>
        <w:lastRenderedPageBreak/>
        <w:drawing>
          <wp:inline distT="0" distB="0" distL="0" distR="0" wp14:anchorId="19460B29" wp14:editId="2F26D19A">
            <wp:extent cx="6120130" cy="412369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123690"/>
                    </a:xfrm>
                    <a:prstGeom prst="rect">
                      <a:avLst/>
                    </a:prstGeom>
                  </pic:spPr>
                </pic:pic>
              </a:graphicData>
            </a:graphic>
          </wp:inline>
        </w:drawing>
      </w:r>
    </w:p>
    <w:p w14:paraId="3B17570E" w14:textId="3DF648B0" w:rsidR="00930DF1" w:rsidRPr="00FB7894" w:rsidRDefault="00151361" w:rsidP="00FB7894">
      <w:pPr>
        <w:pStyle w:val="affffffffffffff3"/>
        <w:rPr>
          <w:rFonts w:cs="Times New Roman"/>
          <w:sz w:val="24"/>
          <w:szCs w:val="24"/>
        </w:rPr>
      </w:pPr>
      <w:bookmarkStart w:id="213" w:name="_Ref146907435"/>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19</w:t>
      </w:r>
      <w:r w:rsidR="008672EB" w:rsidRPr="00FB7894">
        <w:rPr>
          <w:rFonts w:cs="Times New Roman"/>
          <w:sz w:val="24"/>
          <w:szCs w:val="24"/>
        </w:rPr>
        <w:fldChar w:fldCharType="end"/>
      </w:r>
      <w:bookmarkEnd w:id="213"/>
      <w:r w:rsidRPr="00FB7894">
        <w:rPr>
          <w:rFonts w:cs="Times New Roman"/>
          <w:sz w:val="24"/>
          <w:szCs w:val="24"/>
        </w:rPr>
        <w:t xml:space="preserve"> </w:t>
      </w:r>
      <w:r w:rsidR="00FB7894" w:rsidRPr="00572018">
        <w:rPr>
          <w:rFonts w:cs="Times New Roman"/>
          <w:sz w:val="24"/>
          <w:szCs w:val="24"/>
        </w:rPr>
        <w:t>―</w:t>
      </w:r>
      <w:r w:rsidR="00FB7894" w:rsidRPr="00FB7894">
        <w:rPr>
          <w:rFonts w:cs="Times New Roman"/>
          <w:sz w:val="24"/>
          <w:szCs w:val="24"/>
        </w:rPr>
        <w:t xml:space="preserve"> </w:t>
      </w:r>
      <w:r w:rsidRPr="00FB7894">
        <w:rPr>
          <w:rFonts w:cs="Times New Roman"/>
          <w:sz w:val="24"/>
          <w:szCs w:val="24"/>
        </w:rPr>
        <w:t xml:space="preserve">Подключение </w:t>
      </w:r>
      <w:proofErr w:type="spellStart"/>
      <w:r w:rsidRPr="00FB7894">
        <w:rPr>
          <w:rFonts w:cs="Times New Roman"/>
          <w:sz w:val="24"/>
          <w:szCs w:val="24"/>
        </w:rPr>
        <w:t>Ranger</w:t>
      </w:r>
      <w:proofErr w:type="spellEnd"/>
      <w:r w:rsidRPr="00FB7894">
        <w:rPr>
          <w:rFonts w:cs="Times New Roman"/>
          <w:sz w:val="24"/>
          <w:szCs w:val="24"/>
        </w:rPr>
        <w:t xml:space="preserve"> к </w:t>
      </w:r>
      <w:proofErr w:type="spellStart"/>
      <w:r w:rsidRPr="00FB7894">
        <w:rPr>
          <w:rFonts w:cs="Times New Roman"/>
          <w:sz w:val="24"/>
          <w:szCs w:val="24"/>
        </w:rPr>
        <w:t>Impala</w:t>
      </w:r>
      <w:proofErr w:type="spellEnd"/>
    </w:p>
    <w:p w14:paraId="319FA8B1" w14:textId="77777777" w:rsidR="00930DF1" w:rsidRPr="00B01E39" w:rsidRDefault="00930DF1" w:rsidP="00D95F2D">
      <w:pPr>
        <w:pStyle w:val="af2"/>
        <w:numPr>
          <w:ilvl w:val="0"/>
          <w:numId w:val="74"/>
        </w:numPr>
      </w:pPr>
      <w:r w:rsidRPr="00B01E39">
        <w:t>В левом нижнем углу страницы нажать кнопку «</w:t>
      </w:r>
      <w:r w:rsidRPr="00E949AA">
        <w:t>Test</w:t>
      </w:r>
      <w:r w:rsidRPr="00B01E39">
        <w:t xml:space="preserve"> </w:t>
      </w:r>
      <w:r w:rsidRPr="00E949AA">
        <w:t>Connection</w:t>
      </w:r>
      <w:r w:rsidRPr="00B01E39">
        <w:t>»</w:t>
      </w:r>
    </w:p>
    <w:p w14:paraId="551765D1" w14:textId="77777777" w:rsidR="00930DF1" w:rsidRDefault="00930DF1" w:rsidP="00D95F2D">
      <w:pPr>
        <w:pStyle w:val="af2"/>
        <w:numPr>
          <w:ilvl w:val="0"/>
          <w:numId w:val="74"/>
        </w:numPr>
      </w:pPr>
      <w:r w:rsidRPr="00B01E39">
        <w:t>После прохождения проверки подключения нажать «</w:t>
      </w:r>
      <w:r w:rsidRPr="00962D9C">
        <w:t>Save</w:t>
      </w:r>
      <w:r w:rsidRPr="00B01E39">
        <w:t>»</w:t>
      </w:r>
      <w:bookmarkStart w:id="214" w:name="_Toc97820023"/>
    </w:p>
    <w:p w14:paraId="7DA9E2C1" w14:textId="77777777" w:rsidR="00930DF1" w:rsidRPr="00FB7894" w:rsidRDefault="00930DF1" w:rsidP="00930DF1">
      <w:pPr>
        <w:pStyle w:val="Heding"/>
        <w:rPr>
          <w:rFonts w:ascii="Times New Roman" w:hAnsi="Times New Roman" w:cs="Times New Roman"/>
        </w:rPr>
      </w:pPr>
      <w:r w:rsidRPr="00FB7894">
        <w:rPr>
          <w:rFonts w:ascii="Times New Roman" w:hAnsi="Times New Roman" w:cs="Times New Roman"/>
        </w:rPr>
        <w:t xml:space="preserve">Добавление политик </w:t>
      </w:r>
      <w:proofErr w:type="spellStart"/>
      <w:r w:rsidRPr="00FB7894">
        <w:rPr>
          <w:rFonts w:ascii="Times New Roman" w:hAnsi="Times New Roman" w:cs="Times New Roman"/>
        </w:rPr>
        <w:t>Ranger</w:t>
      </w:r>
      <w:bookmarkEnd w:id="214"/>
      <w:proofErr w:type="spellEnd"/>
    </w:p>
    <w:p w14:paraId="796D1287" w14:textId="77777777" w:rsidR="00930DF1" w:rsidRPr="00437E97" w:rsidRDefault="00930DF1" w:rsidP="00930DF1">
      <w:pPr>
        <w:pStyle w:val="affffffffffff9"/>
      </w:pPr>
      <w:r w:rsidRPr="00437E97">
        <w:t>Для добавления политик для пользователей необходимо:</w:t>
      </w:r>
    </w:p>
    <w:p w14:paraId="686CAE2A" w14:textId="7FDFCC45" w:rsidR="00930DF1" w:rsidRPr="00437E97" w:rsidRDefault="00930DF1" w:rsidP="00151361">
      <w:pPr>
        <w:pStyle w:val="af2"/>
        <w:numPr>
          <w:ilvl w:val="0"/>
          <w:numId w:val="102"/>
        </w:numPr>
      </w:pPr>
      <w:r w:rsidRPr="00437E97">
        <w:t xml:space="preserve">Перейти в созданный сервис </w:t>
      </w:r>
      <w:proofErr w:type="spellStart"/>
      <w:r w:rsidRPr="00E949AA">
        <w:t>cm</w:t>
      </w:r>
      <w:r w:rsidRPr="00437E97">
        <w:t>_</w:t>
      </w:r>
      <w:r w:rsidRPr="00E949AA">
        <w:t>hive</w:t>
      </w:r>
      <w:proofErr w:type="spellEnd"/>
      <w:r w:rsidRPr="00437E97">
        <w:t xml:space="preserve"> (</w:t>
      </w:r>
      <w:r w:rsidR="00151361">
        <w:fldChar w:fldCharType="begin"/>
      </w:r>
      <w:r w:rsidR="00151361">
        <w:instrText xml:space="preserve"> REF _Ref146907467 \h </w:instrText>
      </w:r>
      <w:r w:rsidR="00151361">
        <w:fldChar w:fldCharType="separate"/>
      </w:r>
      <w:r w:rsidR="008B22D7" w:rsidRPr="00FB7894">
        <w:t xml:space="preserve">Рисунок </w:t>
      </w:r>
      <w:r w:rsidR="008B22D7">
        <w:rPr>
          <w:noProof/>
        </w:rPr>
        <w:t>20</w:t>
      </w:r>
      <w:r w:rsidR="00151361">
        <w:fldChar w:fldCharType="end"/>
      </w:r>
      <w:r w:rsidRPr="00437E97">
        <w:t>):</w:t>
      </w:r>
    </w:p>
    <w:p w14:paraId="77DAF83C" w14:textId="77777777" w:rsidR="00151361" w:rsidRDefault="00930DF1" w:rsidP="00151361">
      <w:pPr>
        <w:keepNext/>
        <w:jc w:val="center"/>
      </w:pPr>
      <w:r w:rsidRPr="00437E97">
        <w:rPr>
          <w:noProof/>
          <w:lang w:val="en-US" w:eastAsia="en-US"/>
        </w:rPr>
        <w:drawing>
          <wp:inline distT="0" distB="0" distL="0" distR="0" wp14:anchorId="7F43D323" wp14:editId="6807EFE1">
            <wp:extent cx="5940425" cy="1697355"/>
            <wp:effectExtent l="0" t="0" r="317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697355"/>
                    </a:xfrm>
                    <a:prstGeom prst="rect">
                      <a:avLst/>
                    </a:prstGeom>
                  </pic:spPr>
                </pic:pic>
              </a:graphicData>
            </a:graphic>
          </wp:inline>
        </w:drawing>
      </w:r>
    </w:p>
    <w:p w14:paraId="2C627B78" w14:textId="40FE5966" w:rsidR="00930DF1" w:rsidRPr="00FB7894" w:rsidRDefault="00151361" w:rsidP="00FB7894">
      <w:pPr>
        <w:pStyle w:val="affffffffffffff3"/>
        <w:rPr>
          <w:rFonts w:cs="Times New Roman"/>
          <w:sz w:val="24"/>
          <w:szCs w:val="24"/>
        </w:rPr>
      </w:pPr>
      <w:bookmarkStart w:id="215" w:name="_Ref146907467"/>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20</w:t>
      </w:r>
      <w:r w:rsidR="008672EB" w:rsidRPr="00FB7894">
        <w:rPr>
          <w:rFonts w:cs="Times New Roman"/>
          <w:sz w:val="24"/>
          <w:szCs w:val="24"/>
        </w:rPr>
        <w:fldChar w:fldCharType="end"/>
      </w:r>
      <w:bookmarkEnd w:id="215"/>
      <w:r w:rsidRPr="00FB7894">
        <w:rPr>
          <w:rFonts w:cs="Times New Roman"/>
          <w:sz w:val="24"/>
          <w:szCs w:val="24"/>
        </w:rPr>
        <w:t xml:space="preserve"> </w:t>
      </w:r>
      <w:r w:rsidR="00FB7894" w:rsidRPr="00572018">
        <w:rPr>
          <w:rFonts w:cs="Times New Roman"/>
          <w:sz w:val="24"/>
          <w:szCs w:val="24"/>
        </w:rPr>
        <w:t>―</w:t>
      </w:r>
      <w:r w:rsidRPr="00FB7894">
        <w:rPr>
          <w:rFonts w:cs="Times New Roman"/>
          <w:sz w:val="24"/>
          <w:szCs w:val="24"/>
        </w:rPr>
        <w:t xml:space="preserve">Добавление подключения </w:t>
      </w:r>
      <w:proofErr w:type="spellStart"/>
      <w:r w:rsidRPr="00FB7894">
        <w:rPr>
          <w:rFonts w:cs="Times New Roman"/>
          <w:sz w:val="24"/>
          <w:szCs w:val="24"/>
        </w:rPr>
        <w:t>Ranger</w:t>
      </w:r>
      <w:proofErr w:type="spellEnd"/>
    </w:p>
    <w:p w14:paraId="57C93945" w14:textId="2634D251" w:rsidR="00930DF1" w:rsidRPr="00437E97" w:rsidRDefault="00930DF1" w:rsidP="00D95F2D">
      <w:pPr>
        <w:pStyle w:val="af2"/>
        <w:numPr>
          <w:ilvl w:val="0"/>
          <w:numId w:val="74"/>
        </w:numPr>
      </w:pPr>
      <w:bookmarkStart w:id="216" w:name="_Ref93415489"/>
      <w:r w:rsidRPr="00437E97">
        <w:t>Отключить стандартные политики (</w:t>
      </w:r>
      <w:r w:rsidR="00151361">
        <w:fldChar w:fldCharType="begin"/>
      </w:r>
      <w:r w:rsidR="00151361">
        <w:instrText xml:space="preserve"> REF _Ref146907512 \h </w:instrText>
      </w:r>
      <w:r w:rsidR="00151361">
        <w:fldChar w:fldCharType="separate"/>
      </w:r>
      <w:r w:rsidR="008B22D7" w:rsidRPr="00FB7894">
        <w:t xml:space="preserve">Рисунок </w:t>
      </w:r>
      <w:r w:rsidR="008B22D7">
        <w:rPr>
          <w:noProof/>
        </w:rPr>
        <w:t>21</w:t>
      </w:r>
      <w:r w:rsidR="00151361">
        <w:fldChar w:fldCharType="end"/>
      </w:r>
      <w:r w:rsidRPr="00437E97">
        <w:t>), такие как:</w:t>
      </w:r>
      <w:bookmarkEnd w:id="216"/>
    </w:p>
    <w:p w14:paraId="5DA6E2AF" w14:textId="77777777" w:rsidR="00930DF1" w:rsidRPr="00437E97" w:rsidRDefault="00930DF1" w:rsidP="00930DF1">
      <w:pPr>
        <w:pStyle w:val="L2"/>
        <w:rPr>
          <w:lang w:val="en-US"/>
        </w:rPr>
      </w:pPr>
      <w:r w:rsidRPr="00437E97">
        <w:rPr>
          <w:lang w:val="en-US"/>
        </w:rPr>
        <w:lastRenderedPageBreak/>
        <w:t>all –database, table, column</w:t>
      </w:r>
    </w:p>
    <w:p w14:paraId="66532C83" w14:textId="77777777" w:rsidR="00930DF1" w:rsidRPr="00437E97" w:rsidRDefault="00930DF1" w:rsidP="00930DF1">
      <w:pPr>
        <w:pStyle w:val="L2"/>
        <w:rPr>
          <w:lang w:val="en-US"/>
        </w:rPr>
      </w:pPr>
      <w:r w:rsidRPr="00437E97">
        <w:rPr>
          <w:lang w:val="en-US"/>
        </w:rPr>
        <w:t>all –database, table</w:t>
      </w:r>
    </w:p>
    <w:p w14:paraId="1FDF8EBC" w14:textId="77777777" w:rsidR="00930DF1" w:rsidRPr="00437E97" w:rsidRDefault="00930DF1" w:rsidP="00930DF1">
      <w:pPr>
        <w:pStyle w:val="L2"/>
        <w:rPr>
          <w:lang w:val="en-US"/>
        </w:rPr>
      </w:pPr>
      <w:r w:rsidRPr="00437E97">
        <w:rPr>
          <w:lang w:val="en-US"/>
        </w:rPr>
        <w:t>all – storage-type, storage-</w:t>
      </w:r>
      <w:proofErr w:type="spellStart"/>
      <w:r w:rsidRPr="00437E97">
        <w:rPr>
          <w:lang w:val="en-US"/>
        </w:rPr>
        <w:t>url</w:t>
      </w:r>
      <w:proofErr w:type="spellEnd"/>
    </w:p>
    <w:p w14:paraId="5E738069" w14:textId="77777777" w:rsidR="00930DF1" w:rsidRPr="00437E97" w:rsidRDefault="00930DF1" w:rsidP="00930DF1">
      <w:pPr>
        <w:pStyle w:val="L2"/>
        <w:rPr>
          <w:lang w:val="en-US"/>
        </w:rPr>
      </w:pPr>
      <w:r w:rsidRPr="00437E97">
        <w:rPr>
          <w:lang w:val="en-US"/>
        </w:rPr>
        <w:t>all – database</w:t>
      </w:r>
    </w:p>
    <w:p w14:paraId="10122C3E" w14:textId="77777777" w:rsidR="00930DF1" w:rsidRPr="00437E97" w:rsidRDefault="00930DF1" w:rsidP="00930DF1">
      <w:pPr>
        <w:pStyle w:val="L2"/>
        <w:rPr>
          <w:lang w:val="en-US"/>
        </w:rPr>
      </w:pPr>
      <w:r w:rsidRPr="00437E97">
        <w:rPr>
          <w:lang w:val="en-US"/>
        </w:rPr>
        <w:t xml:space="preserve">all – </w:t>
      </w:r>
      <w:proofErr w:type="spellStart"/>
      <w:r w:rsidRPr="00437E97">
        <w:rPr>
          <w:lang w:val="en-US"/>
        </w:rPr>
        <w:t>hiveservice</w:t>
      </w:r>
      <w:proofErr w:type="spellEnd"/>
    </w:p>
    <w:p w14:paraId="2437EFD0" w14:textId="77777777" w:rsidR="00930DF1" w:rsidRPr="00437E97" w:rsidRDefault="00930DF1" w:rsidP="00930DF1">
      <w:pPr>
        <w:pStyle w:val="L2"/>
        <w:rPr>
          <w:lang w:val="en-US"/>
        </w:rPr>
      </w:pPr>
      <w:r w:rsidRPr="00437E97">
        <w:rPr>
          <w:lang w:val="en-US"/>
        </w:rPr>
        <w:t xml:space="preserve">all –database, </w:t>
      </w:r>
      <w:proofErr w:type="spellStart"/>
      <w:r w:rsidRPr="00437E97">
        <w:rPr>
          <w:lang w:val="en-US"/>
        </w:rPr>
        <w:t>udf</w:t>
      </w:r>
      <w:proofErr w:type="spellEnd"/>
    </w:p>
    <w:p w14:paraId="10F7B543" w14:textId="77777777" w:rsidR="00930DF1" w:rsidRPr="00437E97" w:rsidRDefault="00930DF1" w:rsidP="00930DF1">
      <w:pPr>
        <w:pStyle w:val="L2"/>
        <w:rPr>
          <w:lang w:val="en-US"/>
        </w:rPr>
      </w:pPr>
      <w:r w:rsidRPr="00437E97">
        <w:rPr>
          <w:lang w:val="en-US"/>
        </w:rPr>
        <w:t xml:space="preserve">all – </w:t>
      </w:r>
      <w:proofErr w:type="spellStart"/>
      <w:r w:rsidRPr="00437E97">
        <w:rPr>
          <w:lang w:val="en-US"/>
        </w:rPr>
        <w:t>url</w:t>
      </w:r>
      <w:proofErr w:type="spellEnd"/>
    </w:p>
    <w:p w14:paraId="09F195BF" w14:textId="77777777" w:rsidR="00930DF1" w:rsidRPr="00437E97" w:rsidRDefault="00930DF1" w:rsidP="00930DF1">
      <w:pPr>
        <w:pStyle w:val="L2"/>
        <w:rPr>
          <w:lang w:val="en-US"/>
        </w:rPr>
      </w:pPr>
      <w:r w:rsidRPr="00437E97">
        <w:rPr>
          <w:lang w:val="en-US"/>
        </w:rPr>
        <w:t>default database table columns</w:t>
      </w:r>
    </w:p>
    <w:p w14:paraId="7E02E87A" w14:textId="77777777" w:rsidR="00151361" w:rsidRDefault="00930DF1" w:rsidP="00151361">
      <w:pPr>
        <w:keepNext/>
        <w:jc w:val="center"/>
      </w:pPr>
      <w:r w:rsidRPr="00437E97">
        <w:rPr>
          <w:noProof/>
          <w:lang w:val="en-US" w:eastAsia="en-US"/>
        </w:rPr>
        <w:drawing>
          <wp:inline distT="0" distB="0" distL="0" distR="0" wp14:anchorId="138A88D8" wp14:editId="44B094D8">
            <wp:extent cx="5858693" cy="4848902"/>
            <wp:effectExtent l="0" t="0" r="8890" b="889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8693" cy="4848902"/>
                    </a:xfrm>
                    <a:prstGeom prst="rect">
                      <a:avLst/>
                    </a:prstGeom>
                  </pic:spPr>
                </pic:pic>
              </a:graphicData>
            </a:graphic>
          </wp:inline>
        </w:drawing>
      </w:r>
    </w:p>
    <w:p w14:paraId="140A8207" w14:textId="773E834B" w:rsidR="00930DF1" w:rsidRPr="00FB7894" w:rsidRDefault="00151361" w:rsidP="00FB7894">
      <w:pPr>
        <w:pStyle w:val="affffffffffffff3"/>
        <w:rPr>
          <w:rFonts w:cs="Times New Roman"/>
          <w:sz w:val="24"/>
          <w:szCs w:val="24"/>
        </w:rPr>
      </w:pPr>
      <w:bookmarkStart w:id="217" w:name="_Ref146907512"/>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21</w:t>
      </w:r>
      <w:r w:rsidR="008672EB" w:rsidRPr="00FB7894">
        <w:rPr>
          <w:rFonts w:cs="Times New Roman"/>
          <w:sz w:val="24"/>
          <w:szCs w:val="24"/>
        </w:rPr>
        <w:fldChar w:fldCharType="end"/>
      </w:r>
      <w:bookmarkEnd w:id="217"/>
      <w:r w:rsidRPr="00FB7894">
        <w:rPr>
          <w:rFonts w:cs="Times New Roman"/>
          <w:sz w:val="24"/>
          <w:szCs w:val="24"/>
        </w:rPr>
        <w:t xml:space="preserve"> </w:t>
      </w:r>
      <w:r w:rsidR="00FB7894" w:rsidRPr="00572018">
        <w:rPr>
          <w:rFonts w:cs="Times New Roman"/>
          <w:sz w:val="24"/>
          <w:szCs w:val="24"/>
        </w:rPr>
        <w:t>―</w:t>
      </w:r>
      <w:r w:rsidR="00FB7894" w:rsidRPr="00AE4980">
        <w:rPr>
          <w:rFonts w:cs="Times New Roman"/>
          <w:sz w:val="24"/>
          <w:szCs w:val="24"/>
        </w:rPr>
        <w:t xml:space="preserve"> </w:t>
      </w:r>
      <w:proofErr w:type="spellStart"/>
      <w:r w:rsidRPr="00FB7894">
        <w:rPr>
          <w:rFonts w:cs="Times New Roman"/>
          <w:sz w:val="24"/>
          <w:szCs w:val="24"/>
        </w:rPr>
        <w:t>Отлкючение</w:t>
      </w:r>
      <w:proofErr w:type="spellEnd"/>
      <w:r w:rsidRPr="00FB7894">
        <w:rPr>
          <w:rFonts w:cs="Times New Roman"/>
          <w:sz w:val="24"/>
          <w:szCs w:val="24"/>
        </w:rPr>
        <w:t xml:space="preserve"> стандартных политик </w:t>
      </w:r>
      <w:proofErr w:type="spellStart"/>
      <w:r w:rsidRPr="00FB7894">
        <w:rPr>
          <w:rFonts w:cs="Times New Roman"/>
          <w:sz w:val="24"/>
          <w:szCs w:val="24"/>
        </w:rPr>
        <w:t>Ranger</w:t>
      </w:r>
      <w:proofErr w:type="spellEnd"/>
    </w:p>
    <w:p w14:paraId="7672DBBA" w14:textId="689BBCC9" w:rsidR="00930DF1" w:rsidRPr="00437E97" w:rsidRDefault="00930DF1" w:rsidP="00930DF1">
      <w:pPr>
        <w:pStyle w:val="affffffffffff9"/>
      </w:pPr>
      <w:r w:rsidRPr="00437E97">
        <w:t>Для этого нажать кнопку «</w:t>
      </w:r>
      <w:r w:rsidRPr="00437E97">
        <w:rPr>
          <w:lang w:val="en-US"/>
        </w:rPr>
        <w:t>edit</w:t>
      </w:r>
      <w:r w:rsidRPr="00437E97">
        <w:t>» напротив нужной политики (</w:t>
      </w:r>
      <w:r w:rsidR="00151361">
        <w:fldChar w:fldCharType="begin"/>
      </w:r>
      <w:r w:rsidR="00151361">
        <w:instrText xml:space="preserve"> REF _Ref146907538 \h </w:instrText>
      </w:r>
      <w:r w:rsidR="00151361">
        <w:fldChar w:fldCharType="separate"/>
      </w:r>
      <w:r w:rsidR="008B22D7" w:rsidRPr="00FB7894">
        <w:t xml:space="preserve">Рисунок </w:t>
      </w:r>
      <w:r w:rsidR="008B22D7">
        <w:rPr>
          <w:noProof/>
        </w:rPr>
        <w:t>22</w:t>
      </w:r>
      <w:r w:rsidR="00151361">
        <w:fldChar w:fldCharType="end"/>
      </w:r>
      <w:r w:rsidRPr="00437E97">
        <w:t>)</w:t>
      </w:r>
    </w:p>
    <w:p w14:paraId="29D31023" w14:textId="77777777" w:rsidR="00151361" w:rsidRDefault="00930DF1" w:rsidP="00151361">
      <w:pPr>
        <w:keepNext/>
        <w:jc w:val="center"/>
      </w:pPr>
      <w:r w:rsidRPr="00437E97">
        <w:rPr>
          <w:noProof/>
          <w:sz w:val="24"/>
          <w:szCs w:val="24"/>
          <w:lang w:val="en-US" w:eastAsia="en-US"/>
        </w:rPr>
        <w:lastRenderedPageBreak/>
        <w:drawing>
          <wp:inline distT="0" distB="0" distL="0" distR="0" wp14:anchorId="454AFC28" wp14:editId="68B874A1">
            <wp:extent cx="3057952" cy="2829320"/>
            <wp:effectExtent l="0" t="0" r="9525"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7952" cy="2829320"/>
                    </a:xfrm>
                    <a:prstGeom prst="rect">
                      <a:avLst/>
                    </a:prstGeom>
                  </pic:spPr>
                </pic:pic>
              </a:graphicData>
            </a:graphic>
          </wp:inline>
        </w:drawing>
      </w:r>
    </w:p>
    <w:p w14:paraId="2F645D64" w14:textId="104CC997" w:rsidR="00930DF1" w:rsidRPr="00FB7894" w:rsidRDefault="00151361" w:rsidP="00FB7894">
      <w:pPr>
        <w:pStyle w:val="affffffffffffff3"/>
        <w:rPr>
          <w:rFonts w:cs="Times New Roman"/>
          <w:sz w:val="24"/>
          <w:szCs w:val="24"/>
        </w:rPr>
      </w:pPr>
      <w:bookmarkStart w:id="218" w:name="_Ref146907538"/>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22</w:t>
      </w:r>
      <w:r w:rsidR="008672EB" w:rsidRPr="00FB7894">
        <w:rPr>
          <w:rFonts w:cs="Times New Roman"/>
          <w:sz w:val="24"/>
          <w:szCs w:val="24"/>
        </w:rPr>
        <w:fldChar w:fldCharType="end"/>
      </w:r>
      <w:bookmarkEnd w:id="218"/>
      <w:r w:rsidRPr="00FB7894">
        <w:rPr>
          <w:rFonts w:cs="Times New Roman"/>
          <w:sz w:val="24"/>
          <w:szCs w:val="24"/>
        </w:rPr>
        <w:t xml:space="preserve"> Редактирование стандартных политик </w:t>
      </w:r>
      <w:proofErr w:type="spellStart"/>
      <w:r w:rsidRPr="00FB7894">
        <w:rPr>
          <w:rFonts w:cs="Times New Roman"/>
          <w:sz w:val="24"/>
          <w:szCs w:val="24"/>
        </w:rPr>
        <w:t>Ranger</w:t>
      </w:r>
      <w:proofErr w:type="spellEnd"/>
    </w:p>
    <w:p w14:paraId="45649D92" w14:textId="5C124F68" w:rsidR="00930DF1" w:rsidRPr="00437E97" w:rsidRDefault="00930DF1" w:rsidP="00930DF1">
      <w:pPr>
        <w:pStyle w:val="affffffffffff9"/>
      </w:pPr>
      <w:r w:rsidRPr="00437E97">
        <w:t xml:space="preserve">Перевести </w:t>
      </w:r>
      <w:proofErr w:type="spellStart"/>
      <w:r w:rsidRPr="00437E97">
        <w:t>тригер</w:t>
      </w:r>
      <w:proofErr w:type="spellEnd"/>
      <w:r w:rsidRPr="00437E97">
        <w:t xml:space="preserve"> в состояние «</w:t>
      </w:r>
      <w:proofErr w:type="spellStart"/>
      <w:r w:rsidRPr="00437E97">
        <w:t>disable</w:t>
      </w:r>
      <w:proofErr w:type="spellEnd"/>
      <w:r w:rsidRPr="00437E97">
        <w:t xml:space="preserve">», нажав на соответствующую кнопку правее </w:t>
      </w:r>
      <w:proofErr w:type="spellStart"/>
      <w:r w:rsidRPr="00437E97">
        <w:t>назваения</w:t>
      </w:r>
      <w:proofErr w:type="spellEnd"/>
      <w:r w:rsidRPr="00437E97">
        <w:t xml:space="preserve"> политики (</w:t>
      </w:r>
      <w:r w:rsidR="0020712F">
        <w:fldChar w:fldCharType="begin"/>
      </w:r>
      <w:r w:rsidR="0020712F">
        <w:instrText xml:space="preserve"> REF _Ref146907571 \h </w:instrText>
      </w:r>
      <w:r w:rsidR="0020712F">
        <w:fldChar w:fldCharType="separate"/>
      </w:r>
      <w:r w:rsidR="008B22D7" w:rsidRPr="004A1737">
        <w:t xml:space="preserve">Рисунок </w:t>
      </w:r>
      <w:r w:rsidR="008B22D7">
        <w:rPr>
          <w:noProof/>
        </w:rPr>
        <w:t>23</w:t>
      </w:r>
      <w:r w:rsidR="0020712F">
        <w:fldChar w:fldCharType="end"/>
      </w:r>
      <w:r w:rsidRPr="00437E97">
        <w:t>) и сохранить изменения, нажав кнопку «</w:t>
      </w:r>
      <w:r w:rsidRPr="00437E97">
        <w:rPr>
          <w:lang w:val="en-US"/>
        </w:rPr>
        <w:t>save</w:t>
      </w:r>
      <w:r w:rsidRPr="00437E97">
        <w:t>» в нижней правой части экрана.</w:t>
      </w:r>
    </w:p>
    <w:p w14:paraId="24CACFC7" w14:textId="77777777" w:rsidR="0020712F" w:rsidRDefault="00930DF1" w:rsidP="008672EB">
      <w:pPr>
        <w:keepNext/>
        <w:jc w:val="center"/>
      </w:pPr>
      <w:r w:rsidRPr="00437E97">
        <w:rPr>
          <w:noProof/>
          <w:sz w:val="24"/>
          <w:szCs w:val="24"/>
          <w:lang w:val="en-US" w:eastAsia="en-US"/>
        </w:rPr>
        <w:drawing>
          <wp:inline distT="0" distB="0" distL="0" distR="0" wp14:anchorId="075F2620" wp14:editId="684640BC">
            <wp:extent cx="6120130" cy="174053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1740535"/>
                    </a:xfrm>
                    <a:prstGeom prst="rect">
                      <a:avLst/>
                    </a:prstGeom>
                  </pic:spPr>
                </pic:pic>
              </a:graphicData>
            </a:graphic>
          </wp:inline>
        </w:drawing>
      </w:r>
    </w:p>
    <w:p w14:paraId="3FFDD051" w14:textId="7605BC06" w:rsidR="00930DF1" w:rsidRPr="004A1737" w:rsidRDefault="0020712F" w:rsidP="004A1737">
      <w:pPr>
        <w:pStyle w:val="affffffffffffff3"/>
        <w:rPr>
          <w:rFonts w:cs="Times New Roman"/>
          <w:sz w:val="24"/>
          <w:szCs w:val="24"/>
        </w:rPr>
      </w:pPr>
      <w:bookmarkStart w:id="219" w:name="_Ref146907571"/>
      <w:r w:rsidRPr="004A1737">
        <w:rPr>
          <w:rFonts w:cs="Times New Roman"/>
          <w:sz w:val="24"/>
          <w:szCs w:val="24"/>
        </w:rPr>
        <w:t xml:space="preserve">Рисунок </w:t>
      </w:r>
      <w:r w:rsidR="008672EB" w:rsidRPr="004A1737">
        <w:rPr>
          <w:rFonts w:cs="Times New Roman"/>
          <w:sz w:val="24"/>
          <w:szCs w:val="24"/>
        </w:rPr>
        <w:fldChar w:fldCharType="begin"/>
      </w:r>
      <w:r w:rsidR="008672EB" w:rsidRPr="004A1737">
        <w:rPr>
          <w:rFonts w:cs="Times New Roman"/>
          <w:sz w:val="24"/>
          <w:szCs w:val="24"/>
        </w:rPr>
        <w:instrText xml:space="preserve"> SEQ Рисунок \* ARABIC </w:instrText>
      </w:r>
      <w:r w:rsidR="008672EB" w:rsidRPr="004A1737">
        <w:rPr>
          <w:rFonts w:cs="Times New Roman"/>
          <w:sz w:val="24"/>
          <w:szCs w:val="24"/>
        </w:rPr>
        <w:fldChar w:fldCharType="separate"/>
      </w:r>
      <w:r w:rsidR="008B22D7">
        <w:rPr>
          <w:rFonts w:cs="Times New Roman"/>
          <w:noProof/>
          <w:sz w:val="24"/>
          <w:szCs w:val="24"/>
        </w:rPr>
        <w:t>23</w:t>
      </w:r>
      <w:r w:rsidR="008672EB" w:rsidRPr="004A1737">
        <w:rPr>
          <w:rFonts w:cs="Times New Roman"/>
          <w:sz w:val="24"/>
          <w:szCs w:val="24"/>
        </w:rPr>
        <w:fldChar w:fldCharType="end"/>
      </w:r>
      <w:bookmarkEnd w:id="219"/>
      <w:r w:rsidRPr="004A1737">
        <w:rPr>
          <w:rFonts w:cs="Times New Roman"/>
          <w:sz w:val="24"/>
          <w:szCs w:val="24"/>
        </w:rPr>
        <w:t xml:space="preserve"> </w:t>
      </w:r>
      <w:r w:rsidR="00FB7894" w:rsidRPr="00572018">
        <w:rPr>
          <w:rFonts w:cs="Times New Roman"/>
          <w:sz w:val="24"/>
          <w:szCs w:val="24"/>
        </w:rPr>
        <w:t>―</w:t>
      </w:r>
      <w:r w:rsidR="00FB7894" w:rsidRPr="004A1737">
        <w:rPr>
          <w:rFonts w:cs="Times New Roman"/>
          <w:sz w:val="24"/>
          <w:szCs w:val="24"/>
        </w:rPr>
        <w:t xml:space="preserve"> </w:t>
      </w:r>
      <w:r w:rsidRPr="004A1737">
        <w:rPr>
          <w:rFonts w:cs="Times New Roman"/>
          <w:sz w:val="24"/>
          <w:szCs w:val="24"/>
        </w:rPr>
        <w:t xml:space="preserve">Отключение политики </w:t>
      </w:r>
      <w:proofErr w:type="spellStart"/>
      <w:r w:rsidRPr="004A1737">
        <w:rPr>
          <w:rFonts w:cs="Times New Roman"/>
          <w:sz w:val="24"/>
          <w:szCs w:val="24"/>
        </w:rPr>
        <w:t>Ranger</w:t>
      </w:r>
      <w:proofErr w:type="spellEnd"/>
    </w:p>
    <w:p w14:paraId="79381F62" w14:textId="71716835" w:rsidR="00930DF1" w:rsidRPr="00437E97" w:rsidRDefault="00930DF1" w:rsidP="00930DF1">
      <w:pPr>
        <w:pStyle w:val="af2"/>
      </w:pPr>
      <w:r w:rsidRPr="00437E97">
        <w:t xml:space="preserve">Повторить для всех политик, перечисленных в </w:t>
      </w:r>
      <w:proofErr w:type="gramStart"/>
      <w:r w:rsidRPr="00437E97">
        <w:t>пункте  (</w:t>
      </w:r>
      <w:proofErr w:type="gramEnd"/>
      <w:r w:rsidRPr="00437E97">
        <w:fldChar w:fldCharType="begin"/>
      </w:r>
      <w:r w:rsidRPr="00437E97">
        <w:instrText xml:space="preserve"> REF _Ref93415489 \r \h  \* MERGEFORMAT </w:instrText>
      </w:r>
      <w:r w:rsidRPr="00437E97">
        <w:fldChar w:fldCharType="separate"/>
      </w:r>
      <w:r w:rsidR="008B22D7">
        <w:t>2)</w:t>
      </w:r>
      <w:r w:rsidRPr="00437E97">
        <w:fldChar w:fldCharType="end"/>
      </w:r>
    </w:p>
    <w:p w14:paraId="7918D8A7" w14:textId="4BFAD043" w:rsidR="00930DF1" w:rsidRPr="00437E97" w:rsidRDefault="00930DF1" w:rsidP="00930DF1">
      <w:pPr>
        <w:pStyle w:val="af2"/>
      </w:pPr>
      <w:bookmarkStart w:id="220" w:name="_Ref93416206"/>
      <w:r w:rsidRPr="00437E97">
        <w:t>Создать политику для администраторов, для этого в окне со списком политик нажать «</w:t>
      </w:r>
      <w:r w:rsidRPr="00437E97">
        <w:rPr>
          <w:lang w:val="en-US"/>
        </w:rPr>
        <w:t>Add</w:t>
      </w:r>
      <w:r w:rsidRPr="00437E97">
        <w:t xml:space="preserve"> </w:t>
      </w:r>
      <w:r w:rsidRPr="00437E97">
        <w:rPr>
          <w:lang w:val="en-US"/>
        </w:rPr>
        <w:t>New</w:t>
      </w:r>
      <w:r w:rsidRPr="00437E97">
        <w:t xml:space="preserve"> </w:t>
      </w:r>
      <w:r w:rsidRPr="00437E97">
        <w:rPr>
          <w:lang w:val="en-US"/>
        </w:rPr>
        <w:t>Policy</w:t>
      </w:r>
      <w:r w:rsidRPr="00437E97">
        <w:t>» (</w:t>
      </w:r>
      <w:r w:rsidR="0020712F">
        <w:fldChar w:fldCharType="begin"/>
      </w:r>
      <w:r w:rsidR="0020712F">
        <w:instrText xml:space="preserve"> REF _Ref146907599 \h </w:instrText>
      </w:r>
      <w:r w:rsidR="0020712F">
        <w:fldChar w:fldCharType="separate"/>
      </w:r>
      <w:r w:rsidR="008B22D7" w:rsidRPr="00FB7894">
        <w:t xml:space="preserve">Рисунок </w:t>
      </w:r>
      <w:r w:rsidR="008B22D7">
        <w:rPr>
          <w:noProof/>
        </w:rPr>
        <w:t>24</w:t>
      </w:r>
      <w:r w:rsidR="0020712F">
        <w:fldChar w:fldCharType="end"/>
      </w:r>
      <w:r w:rsidRPr="00437E97">
        <w:t>)</w:t>
      </w:r>
      <w:bookmarkEnd w:id="220"/>
    </w:p>
    <w:p w14:paraId="7902F897" w14:textId="77777777" w:rsidR="0020712F" w:rsidRDefault="00930DF1" w:rsidP="0020712F">
      <w:pPr>
        <w:keepNext/>
        <w:jc w:val="center"/>
      </w:pPr>
      <w:r w:rsidRPr="00437E97">
        <w:rPr>
          <w:noProof/>
          <w:lang w:val="en-US" w:eastAsia="en-US"/>
        </w:rPr>
        <w:lastRenderedPageBreak/>
        <w:drawing>
          <wp:inline distT="0" distB="0" distL="0" distR="0" wp14:anchorId="6A2E6574" wp14:editId="10F70855">
            <wp:extent cx="4013402" cy="306399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9755" cy="3076479"/>
                    </a:xfrm>
                    <a:prstGeom prst="rect">
                      <a:avLst/>
                    </a:prstGeom>
                  </pic:spPr>
                </pic:pic>
              </a:graphicData>
            </a:graphic>
          </wp:inline>
        </w:drawing>
      </w:r>
    </w:p>
    <w:p w14:paraId="493C67CB" w14:textId="41455F67" w:rsidR="00930DF1" w:rsidRPr="00FB7894" w:rsidRDefault="0020712F" w:rsidP="00FB7894">
      <w:pPr>
        <w:pStyle w:val="affffffffffffff3"/>
        <w:rPr>
          <w:rFonts w:cs="Times New Roman"/>
          <w:sz w:val="24"/>
          <w:szCs w:val="24"/>
        </w:rPr>
      </w:pPr>
      <w:bookmarkStart w:id="221" w:name="_Ref146907599"/>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24</w:t>
      </w:r>
      <w:r w:rsidR="008672EB" w:rsidRPr="00FB7894">
        <w:rPr>
          <w:rFonts w:cs="Times New Roman"/>
          <w:sz w:val="24"/>
          <w:szCs w:val="24"/>
        </w:rPr>
        <w:fldChar w:fldCharType="end"/>
      </w:r>
      <w:bookmarkEnd w:id="221"/>
      <w:r w:rsidRPr="00FB7894">
        <w:rPr>
          <w:rFonts w:cs="Times New Roman"/>
          <w:sz w:val="24"/>
          <w:szCs w:val="24"/>
        </w:rPr>
        <w:t xml:space="preserve"> </w:t>
      </w:r>
      <w:r w:rsidR="00FB7894" w:rsidRPr="00572018">
        <w:rPr>
          <w:rFonts w:cs="Times New Roman"/>
          <w:sz w:val="24"/>
          <w:szCs w:val="24"/>
        </w:rPr>
        <w:t>―</w:t>
      </w:r>
      <w:r w:rsidR="00FB7894" w:rsidRPr="00FB7894">
        <w:rPr>
          <w:rFonts w:cs="Times New Roman"/>
          <w:sz w:val="24"/>
          <w:szCs w:val="24"/>
        </w:rPr>
        <w:t xml:space="preserve"> </w:t>
      </w:r>
      <w:r w:rsidRPr="00FB7894">
        <w:rPr>
          <w:rFonts w:cs="Times New Roman"/>
          <w:sz w:val="24"/>
          <w:szCs w:val="24"/>
        </w:rPr>
        <w:t xml:space="preserve">Добавление новой политики </w:t>
      </w:r>
      <w:proofErr w:type="spellStart"/>
      <w:r w:rsidRPr="00FB7894">
        <w:rPr>
          <w:rFonts w:cs="Times New Roman"/>
          <w:sz w:val="24"/>
          <w:szCs w:val="24"/>
        </w:rPr>
        <w:t>Ranger</w:t>
      </w:r>
      <w:proofErr w:type="spellEnd"/>
    </w:p>
    <w:p w14:paraId="56AB4682" w14:textId="351C7B0E" w:rsidR="00930DF1" w:rsidRPr="00437E97" w:rsidRDefault="00930DF1" w:rsidP="00930DF1">
      <w:pPr>
        <w:pStyle w:val="af2"/>
      </w:pPr>
      <w:bookmarkStart w:id="222" w:name="_Ref93416222"/>
      <w:r w:rsidRPr="00437E97">
        <w:t>Задать следующие значения (</w:t>
      </w:r>
      <w:r w:rsidRPr="00DE33E9">
        <w:fldChar w:fldCharType="begin"/>
      </w:r>
      <w:r w:rsidRPr="00437E97">
        <w:instrText xml:space="preserve"> </w:instrText>
      </w:r>
      <w:r w:rsidRPr="00DE33E9">
        <w:instrText>REF</w:instrText>
      </w:r>
      <w:r w:rsidRPr="00437E97">
        <w:instrText xml:space="preserve"> _</w:instrText>
      </w:r>
      <w:r w:rsidRPr="00DE33E9">
        <w:instrText>Ref</w:instrText>
      </w:r>
      <w:r w:rsidRPr="00437E97">
        <w:instrText>96945797 \</w:instrText>
      </w:r>
      <w:r w:rsidRPr="00DE33E9">
        <w:instrText>h</w:instrText>
      </w:r>
      <w:r w:rsidRPr="00437E97">
        <w:instrText xml:space="preserve">  \* </w:instrText>
      </w:r>
      <w:r w:rsidRPr="00DE33E9">
        <w:instrText>MERGEFORMAT</w:instrText>
      </w:r>
      <w:r w:rsidRPr="00437E97">
        <w:instrText xml:space="preserve"> </w:instrText>
      </w:r>
      <w:r w:rsidRPr="00DE33E9">
        <w:fldChar w:fldCharType="separate"/>
      </w:r>
      <w:r w:rsidR="008B22D7">
        <w:rPr>
          <w:b/>
          <w:bCs/>
        </w:rPr>
        <w:t>Ошибка! Источник ссылки не найден.</w:t>
      </w:r>
      <w:r w:rsidRPr="00DE33E9">
        <w:fldChar w:fldCharType="end"/>
      </w:r>
      <w:r w:rsidRPr="00437E97">
        <w:t>):</w:t>
      </w:r>
      <w:bookmarkEnd w:id="222"/>
    </w:p>
    <w:p w14:paraId="03BCD966" w14:textId="77777777" w:rsidR="00930DF1" w:rsidRPr="00437E97" w:rsidRDefault="00930DF1" w:rsidP="00930DF1">
      <w:pPr>
        <w:pStyle w:val="L2"/>
        <w:rPr>
          <w:lang w:val="en-US"/>
        </w:rPr>
      </w:pPr>
      <w:r w:rsidRPr="00437E97">
        <w:rPr>
          <w:lang w:val="en-US"/>
        </w:rPr>
        <w:t xml:space="preserve">Policy Name» - </w:t>
      </w:r>
      <w:proofErr w:type="spellStart"/>
      <w:r w:rsidRPr="00437E97">
        <w:rPr>
          <w:lang w:val="en-US"/>
        </w:rPr>
        <w:t>Admin_policy_to_all</w:t>
      </w:r>
      <w:proofErr w:type="spellEnd"/>
    </w:p>
    <w:p w14:paraId="7EECCE4E" w14:textId="77777777" w:rsidR="00930DF1" w:rsidRPr="00437E97" w:rsidRDefault="00930DF1" w:rsidP="00930DF1">
      <w:pPr>
        <w:pStyle w:val="L2"/>
        <w:rPr>
          <w:lang w:val="en-US"/>
        </w:rPr>
      </w:pPr>
      <w:r w:rsidRPr="00437E97">
        <w:rPr>
          <w:lang w:val="en-US"/>
        </w:rPr>
        <w:t>database - *</w:t>
      </w:r>
    </w:p>
    <w:p w14:paraId="5DB385A3" w14:textId="77777777" w:rsidR="00930DF1" w:rsidRPr="00437E97" w:rsidRDefault="00930DF1" w:rsidP="00930DF1">
      <w:pPr>
        <w:pStyle w:val="L2"/>
        <w:rPr>
          <w:lang w:val="en-US"/>
        </w:rPr>
      </w:pPr>
      <w:r w:rsidRPr="00437E97">
        <w:rPr>
          <w:lang w:val="en-US"/>
        </w:rPr>
        <w:t>table - *</w:t>
      </w:r>
    </w:p>
    <w:p w14:paraId="4B1AAF6E" w14:textId="77777777" w:rsidR="00930DF1" w:rsidRPr="00437E97" w:rsidRDefault="00930DF1" w:rsidP="00930DF1">
      <w:pPr>
        <w:pStyle w:val="L2"/>
        <w:rPr>
          <w:lang w:val="en-US"/>
        </w:rPr>
      </w:pPr>
      <w:r w:rsidRPr="00437E97">
        <w:rPr>
          <w:lang w:val="en-US"/>
        </w:rPr>
        <w:t>column - *</w:t>
      </w:r>
    </w:p>
    <w:p w14:paraId="59C8FA68" w14:textId="77777777" w:rsidR="00930DF1" w:rsidRPr="00437E97" w:rsidRDefault="00930DF1" w:rsidP="00930DF1">
      <w:pPr>
        <w:pStyle w:val="L2"/>
        <w:rPr>
          <w:lang w:val="en-US"/>
        </w:rPr>
      </w:pPr>
      <w:proofErr w:type="spellStart"/>
      <w:r w:rsidRPr="00437E97">
        <w:rPr>
          <w:lang w:val="en-US"/>
        </w:rPr>
        <w:t>Selecct</w:t>
      </w:r>
      <w:proofErr w:type="spellEnd"/>
      <w:r w:rsidRPr="00437E97">
        <w:rPr>
          <w:lang w:val="en-US"/>
        </w:rPr>
        <w:t xml:space="preserve"> Group – STD App SVOI SDL Admins</w:t>
      </w:r>
    </w:p>
    <w:p w14:paraId="0E3B53C2" w14:textId="77777777" w:rsidR="00930DF1" w:rsidRPr="00437E97" w:rsidRDefault="00930DF1" w:rsidP="00930DF1">
      <w:pPr>
        <w:pStyle w:val="L2"/>
      </w:pPr>
      <w:r w:rsidRPr="00437E97">
        <w:rPr>
          <w:lang w:val="en-US"/>
        </w:rPr>
        <w:t>Select</w:t>
      </w:r>
      <w:r w:rsidRPr="00437E97">
        <w:t xml:space="preserve"> </w:t>
      </w:r>
      <w:r w:rsidRPr="00437E97">
        <w:rPr>
          <w:lang w:val="en-US"/>
        </w:rPr>
        <w:t>User</w:t>
      </w:r>
      <w:r w:rsidRPr="00437E97">
        <w:t xml:space="preserve"> – {Список всех администраторов, которые будут иметь доступ ко всем таблицам и </w:t>
      </w:r>
      <w:proofErr w:type="spellStart"/>
      <w:r w:rsidRPr="00437E97">
        <w:t>действям</w:t>
      </w:r>
      <w:proofErr w:type="spellEnd"/>
      <w:r w:rsidRPr="00437E97">
        <w:t xml:space="preserve"> с таблицами/базами данных}</w:t>
      </w:r>
    </w:p>
    <w:p w14:paraId="1508E324" w14:textId="77777777" w:rsidR="00930DF1" w:rsidRPr="00437E97" w:rsidRDefault="00930DF1" w:rsidP="00930DF1">
      <w:pPr>
        <w:pStyle w:val="L2"/>
      </w:pPr>
      <w:r w:rsidRPr="00437E97">
        <w:rPr>
          <w:lang w:val="en-US"/>
        </w:rPr>
        <w:t>Permissions – {</w:t>
      </w:r>
      <w:r w:rsidRPr="00437E97">
        <w:t xml:space="preserve">Все доступные </w:t>
      </w:r>
      <w:proofErr w:type="spellStart"/>
      <w:r w:rsidRPr="00437E97">
        <w:t>привелегии</w:t>
      </w:r>
      <w:proofErr w:type="spellEnd"/>
      <w:r w:rsidRPr="00437E97">
        <w:rPr>
          <w:lang w:val="en-US"/>
        </w:rPr>
        <w:t>}</w:t>
      </w:r>
    </w:p>
    <w:p w14:paraId="10FE8F42" w14:textId="77777777" w:rsidR="00930DF1" w:rsidRPr="00437E97" w:rsidRDefault="00930DF1" w:rsidP="00930DF1">
      <w:pPr>
        <w:pStyle w:val="L2"/>
      </w:pPr>
      <w:r w:rsidRPr="00437E97">
        <w:rPr>
          <w:lang w:val="en-US"/>
        </w:rPr>
        <w:t>Delegate Admin –</w:t>
      </w:r>
      <w:r w:rsidRPr="00437E97">
        <w:t xml:space="preserve"> </w:t>
      </w:r>
      <w:r w:rsidRPr="00437E97">
        <w:rPr>
          <w:lang w:val="en-US"/>
        </w:rPr>
        <w:t>{</w:t>
      </w:r>
      <w:r w:rsidRPr="00437E97">
        <w:t>поставить галку</w:t>
      </w:r>
      <w:r w:rsidRPr="00437E97">
        <w:rPr>
          <w:lang w:val="en-US"/>
        </w:rPr>
        <w:t>}</w:t>
      </w:r>
    </w:p>
    <w:p w14:paraId="141DA62D" w14:textId="77777777" w:rsidR="0020712F" w:rsidRDefault="00930DF1" w:rsidP="0020712F">
      <w:pPr>
        <w:keepNext/>
        <w:jc w:val="center"/>
      </w:pPr>
      <w:r w:rsidRPr="00437E97">
        <w:rPr>
          <w:noProof/>
          <w:lang w:val="en-US" w:eastAsia="en-US"/>
        </w:rPr>
        <w:lastRenderedPageBreak/>
        <w:drawing>
          <wp:inline distT="0" distB="0" distL="0" distR="0" wp14:anchorId="70075BA6" wp14:editId="6553E70A">
            <wp:extent cx="6120130" cy="412115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4121150"/>
                    </a:xfrm>
                    <a:prstGeom prst="rect">
                      <a:avLst/>
                    </a:prstGeom>
                  </pic:spPr>
                </pic:pic>
              </a:graphicData>
            </a:graphic>
          </wp:inline>
        </w:drawing>
      </w:r>
    </w:p>
    <w:p w14:paraId="10CA8CC7" w14:textId="3833E09A" w:rsidR="00930DF1" w:rsidRPr="00FB7894" w:rsidRDefault="0020712F" w:rsidP="00FB7894">
      <w:pPr>
        <w:pStyle w:val="affffffffffffff3"/>
        <w:rPr>
          <w:rFonts w:cs="Times New Roman"/>
          <w:sz w:val="24"/>
          <w:szCs w:val="24"/>
        </w:rPr>
      </w:pPr>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25</w:t>
      </w:r>
      <w:r w:rsidR="008672EB" w:rsidRPr="00FB7894">
        <w:rPr>
          <w:rFonts w:cs="Times New Roman"/>
          <w:sz w:val="24"/>
          <w:szCs w:val="24"/>
        </w:rPr>
        <w:fldChar w:fldCharType="end"/>
      </w:r>
      <w:r w:rsidRPr="00FB7894">
        <w:rPr>
          <w:rFonts w:cs="Times New Roman"/>
          <w:sz w:val="24"/>
          <w:szCs w:val="24"/>
        </w:rPr>
        <w:t xml:space="preserve"> </w:t>
      </w:r>
      <w:r w:rsidR="00FB7894" w:rsidRPr="00572018">
        <w:rPr>
          <w:rFonts w:cs="Times New Roman"/>
          <w:sz w:val="24"/>
          <w:szCs w:val="24"/>
        </w:rPr>
        <w:t>―</w:t>
      </w:r>
      <w:r w:rsidR="00FB7894" w:rsidRPr="00FB7894">
        <w:rPr>
          <w:rFonts w:cs="Times New Roman"/>
          <w:sz w:val="24"/>
          <w:szCs w:val="24"/>
        </w:rPr>
        <w:t xml:space="preserve"> </w:t>
      </w:r>
      <w:r w:rsidRPr="00FB7894">
        <w:rPr>
          <w:rFonts w:cs="Times New Roman"/>
          <w:sz w:val="24"/>
          <w:szCs w:val="24"/>
        </w:rPr>
        <w:t xml:space="preserve">Создание политики </w:t>
      </w:r>
      <w:proofErr w:type="spellStart"/>
      <w:r w:rsidRPr="00FB7894">
        <w:rPr>
          <w:rFonts w:cs="Times New Roman"/>
          <w:sz w:val="24"/>
          <w:szCs w:val="24"/>
        </w:rPr>
        <w:t>Ranger</w:t>
      </w:r>
      <w:proofErr w:type="spellEnd"/>
      <w:r w:rsidRPr="00FB7894">
        <w:rPr>
          <w:rFonts w:cs="Times New Roman"/>
          <w:sz w:val="24"/>
          <w:szCs w:val="24"/>
        </w:rPr>
        <w:t xml:space="preserve"> для Администраторов</w:t>
      </w:r>
    </w:p>
    <w:p w14:paraId="7825B88F" w14:textId="77777777" w:rsidR="00930DF1" w:rsidRPr="00437E97" w:rsidRDefault="00930DF1" w:rsidP="00930DF1">
      <w:pPr>
        <w:pStyle w:val="af2"/>
      </w:pPr>
      <w:r w:rsidRPr="00437E97">
        <w:t>Сохранить изменения</w:t>
      </w:r>
    </w:p>
    <w:p w14:paraId="5A264626" w14:textId="00DFC30A" w:rsidR="00930DF1" w:rsidRPr="00437E97" w:rsidRDefault="0020712F" w:rsidP="00930DF1">
      <w:pPr>
        <w:pStyle w:val="af2"/>
      </w:pPr>
      <w:r>
        <w:t>Со</w:t>
      </w:r>
      <w:r w:rsidR="00930DF1" w:rsidRPr="00437E97">
        <w:t xml:space="preserve">здать две политики для </w:t>
      </w:r>
      <w:r w:rsidR="00930DF1" w:rsidRPr="00437E97">
        <w:rPr>
          <w:lang w:val="en-US"/>
        </w:rPr>
        <w:t>Impala</w:t>
      </w:r>
      <w:r w:rsidR="00930DF1" w:rsidRPr="00437E97">
        <w:t xml:space="preserve"> </w:t>
      </w:r>
      <w:proofErr w:type="spellStart"/>
      <w:r w:rsidR="00930DF1" w:rsidRPr="00437E97">
        <w:rPr>
          <w:lang w:val="en-US"/>
        </w:rPr>
        <w:t>Api</w:t>
      </w:r>
      <w:proofErr w:type="spellEnd"/>
      <w:r w:rsidR="00930DF1" w:rsidRPr="00437E97">
        <w:t>, как показано на (</w:t>
      </w:r>
      <w:r w:rsidR="00CC7A6B">
        <w:fldChar w:fldCharType="begin"/>
      </w:r>
      <w:r w:rsidR="00CC7A6B">
        <w:instrText xml:space="preserve"> REF _Ref146907711 \h </w:instrText>
      </w:r>
      <w:r w:rsidR="00CC7A6B">
        <w:fldChar w:fldCharType="separate"/>
      </w:r>
      <w:r w:rsidR="008B22D7" w:rsidRPr="00FB7894">
        <w:t xml:space="preserve">Рисунок </w:t>
      </w:r>
      <w:r w:rsidR="008B22D7">
        <w:rPr>
          <w:noProof/>
        </w:rPr>
        <w:t>26</w:t>
      </w:r>
      <w:r w:rsidR="00CC7A6B">
        <w:fldChar w:fldCharType="end"/>
      </w:r>
      <w:r w:rsidR="00930DF1" w:rsidRPr="00437E97">
        <w:t>) и (</w:t>
      </w:r>
      <w:r w:rsidR="00CC7A6B">
        <w:fldChar w:fldCharType="begin"/>
      </w:r>
      <w:r w:rsidR="00CC7A6B">
        <w:instrText xml:space="preserve"> REF _Ref146907719 \h </w:instrText>
      </w:r>
      <w:r w:rsidR="00CC7A6B">
        <w:fldChar w:fldCharType="separate"/>
      </w:r>
      <w:r w:rsidR="008B22D7" w:rsidRPr="00FB7894">
        <w:t xml:space="preserve">Рисунок </w:t>
      </w:r>
      <w:r w:rsidR="008B22D7">
        <w:rPr>
          <w:noProof/>
        </w:rPr>
        <w:t>27</w:t>
      </w:r>
      <w:r w:rsidR="00CC7A6B">
        <w:fldChar w:fldCharType="end"/>
      </w:r>
      <w:r w:rsidR="00930DF1" w:rsidRPr="00437E97">
        <w:t>)</w:t>
      </w:r>
    </w:p>
    <w:p w14:paraId="174B3CAD" w14:textId="77777777" w:rsidR="00575380" w:rsidRDefault="00930DF1" w:rsidP="00575380">
      <w:pPr>
        <w:keepNext/>
        <w:jc w:val="center"/>
      </w:pPr>
      <w:r w:rsidRPr="00437E97">
        <w:rPr>
          <w:noProof/>
          <w:lang w:val="en-US" w:eastAsia="en-US"/>
        </w:rPr>
        <w:lastRenderedPageBreak/>
        <w:drawing>
          <wp:inline distT="0" distB="0" distL="0" distR="0" wp14:anchorId="5ED34EA9" wp14:editId="6B7D960A">
            <wp:extent cx="6120130" cy="3914775"/>
            <wp:effectExtent l="0" t="0" r="0" b="9525"/>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914775"/>
                    </a:xfrm>
                    <a:prstGeom prst="rect">
                      <a:avLst/>
                    </a:prstGeom>
                  </pic:spPr>
                </pic:pic>
              </a:graphicData>
            </a:graphic>
          </wp:inline>
        </w:drawing>
      </w:r>
    </w:p>
    <w:p w14:paraId="095E17EB" w14:textId="2103A0D7" w:rsidR="00930DF1" w:rsidRPr="00FB7894" w:rsidRDefault="00575380" w:rsidP="00FB7894">
      <w:pPr>
        <w:pStyle w:val="affffffffffffff3"/>
        <w:rPr>
          <w:rFonts w:cs="Times New Roman"/>
          <w:sz w:val="24"/>
          <w:szCs w:val="24"/>
        </w:rPr>
      </w:pPr>
      <w:bookmarkStart w:id="223" w:name="_Ref146907711"/>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26</w:t>
      </w:r>
      <w:r w:rsidR="008672EB" w:rsidRPr="00FB7894">
        <w:rPr>
          <w:rFonts w:cs="Times New Roman"/>
          <w:sz w:val="24"/>
          <w:szCs w:val="24"/>
        </w:rPr>
        <w:fldChar w:fldCharType="end"/>
      </w:r>
      <w:bookmarkEnd w:id="223"/>
      <w:r w:rsidRPr="00FB7894">
        <w:rPr>
          <w:rFonts w:cs="Times New Roman"/>
          <w:sz w:val="24"/>
          <w:szCs w:val="24"/>
        </w:rPr>
        <w:t xml:space="preserve"> </w:t>
      </w:r>
      <w:r w:rsidR="00FB7894" w:rsidRPr="00572018">
        <w:rPr>
          <w:rFonts w:cs="Times New Roman"/>
          <w:sz w:val="24"/>
          <w:szCs w:val="24"/>
        </w:rPr>
        <w:t>―</w:t>
      </w:r>
      <w:r w:rsidR="00FB7894" w:rsidRPr="00FB7894">
        <w:rPr>
          <w:rFonts w:cs="Times New Roman"/>
          <w:sz w:val="24"/>
          <w:szCs w:val="24"/>
        </w:rPr>
        <w:t xml:space="preserve"> </w:t>
      </w:r>
      <w:r w:rsidRPr="00FB7894">
        <w:rPr>
          <w:rFonts w:cs="Times New Roman"/>
          <w:sz w:val="24"/>
          <w:szCs w:val="24"/>
        </w:rPr>
        <w:t xml:space="preserve">Создание первой политики для </w:t>
      </w:r>
      <w:proofErr w:type="spellStart"/>
      <w:r w:rsidRPr="00FB7894">
        <w:rPr>
          <w:rFonts w:cs="Times New Roman"/>
          <w:sz w:val="24"/>
          <w:szCs w:val="24"/>
        </w:rPr>
        <w:t>Impala</w:t>
      </w:r>
      <w:proofErr w:type="spellEnd"/>
      <w:r w:rsidRPr="00FB7894">
        <w:rPr>
          <w:rFonts w:cs="Times New Roman"/>
          <w:sz w:val="24"/>
          <w:szCs w:val="24"/>
        </w:rPr>
        <w:t xml:space="preserve"> API</w:t>
      </w:r>
    </w:p>
    <w:p w14:paraId="1A300CB3" w14:textId="77777777" w:rsidR="00575380" w:rsidRDefault="00930DF1" w:rsidP="00575380">
      <w:pPr>
        <w:keepNext/>
        <w:jc w:val="center"/>
      </w:pPr>
      <w:r w:rsidRPr="00437E97">
        <w:rPr>
          <w:noProof/>
          <w:lang w:val="en-US" w:eastAsia="en-US"/>
        </w:rPr>
        <w:drawing>
          <wp:inline distT="0" distB="0" distL="0" distR="0" wp14:anchorId="4BF1E602" wp14:editId="1A11B59E">
            <wp:extent cx="6120130" cy="3726815"/>
            <wp:effectExtent l="0" t="0" r="0" b="698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726815"/>
                    </a:xfrm>
                    <a:prstGeom prst="rect">
                      <a:avLst/>
                    </a:prstGeom>
                  </pic:spPr>
                </pic:pic>
              </a:graphicData>
            </a:graphic>
          </wp:inline>
        </w:drawing>
      </w:r>
    </w:p>
    <w:p w14:paraId="14267C41" w14:textId="202C3647" w:rsidR="00930DF1" w:rsidRPr="00FB7894" w:rsidRDefault="00575380" w:rsidP="00FB7894">
      <w:pPr>
        <w:pStyle w:val="affffffffffffff3"/>
        <w:rPr>
          <w:rFonts w:cs="Times New Roman"/>
          <w:sz w:val="24"/>
          <w:szCs w:val="24"/>
        </w:rPr>
      </w:pPr>
      <w:bookmarkStart w:id="224" w:name="_Ref146907719"/>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27</w:t>
      </w:r>
      <w:r w:rsidR="008672EB" w:rsidRPr="00FB7894">
        <w:rPr>
          <w:rFonts w:cs="Times New Roman"/>
          <w:sz w:val="24"/>
          <w:szCs w:val="24"/>
        </w:rPr>
        <w:fldChar w:fldCharType="end"/>
      </w:r>
      <w:bookmarkEnd w:id="224"/>
      <w:r w:rsidRPr="00FB7894">
        <w:rPr>
          <w:rFonts w:cs="Times New Roman"/>
          <w:sz w:val="24"/>
          <w:szCs w:val="24"/>
        </w:rPr>
        <w:t xml:space="preserve"> </w:t>
      </w:r>
      <w:r w:rsidR="00FB7894" w:rsidRPr="00572018">
        <w:rPr>
          <w:rFonts w:cs="Times New Roman"/>
          <w:sz w:val="24"/>
          <w:szCs w:val="24"/>
        </w:rPr>
        <w:t>―</w:t>
      </w:r>
      <w:r w:rsidR="00FB7894" w:rsidRPr="00FB7894">
        <w:rPr>
          <w:rFonts w:cs="Times New Roman"/>
          <w:sz w:val="24"/>
          <w:szCs w:val="24"/>
        </w:rPr>
        <w:t xml:space="preserve"> </w:t>
      </w:r>
      <w:r w:rsidRPr="00FB7894">
        <w:rPr>
          <w:rFonts w:cs="Times New Roman"/>
          <w:sz w:val="24"/>
          <w:szCs w:val="24"/>
        </w:rPr>
        <w:t xml:space="preserve">Создание второй политики </w:t>
      </w:r>
      <w:proofErr w:type="spellStart"/>
      <w:r w:rsidRPr="00FB7894">
        <w:rPr>
          <w:rFonts w:cs="Times New Roman"/>
          <w:sz w:val="24"/>
          <w:szCs w:val="24"/>
        </w:rPr>
        <w:t>Impala</w:t>
      </w:r>
      <w:proofErr w:type="spellEnd"/>
      <w:r w:rsidRPr="00FB7894">
        <w:rPr>
          <w:rFonts w:cs="Times New Roman"/>
          <w:sz w:val="24"/>
          <w:szCs w:val="24"/>
        </w:rPr>
        <w:t xml:space="preserve"> API</w:t>
      </w:r>
    </w:p>
    <w:p w14:paraId="0A75425A" w14:textId="35DB8C24" w:rsidR="00930DF1" w:rsidRPr="00BA478E" w:rsidRDefault="00930DF1" w:rsidP="00930DF1">
      <w:pPr>
        <w:pStyle w:val="af2"/>
      </w:pPr>
      <w:r w:rsidRPr="00BA478E">
        <w:lastRenderedPageBreak/>
        <w:t>Создать политику на создание таблиц</w:t>
      </w:r>
      <w:r w:rsidR="008672EB">
        <w:t xml:space="preserve"> </w:t>
      </w:r>
      <w:r w:rsidRPr="00BA478E">
        <w:t>выполнить как на (</w:t>
      </w:r>
      <w:r w:rsidR="008672EB">
        <w:fldChar w:fldCharType="begin"/>
      </w:r>
      <w:r w:rsidR="008672EB">
        <w:instrText xml:space="preserve"> REF _Ref146907831 \h </w:instrText>
      </w:r>
      <w:r w:rsidR="008672EB">
        <w:fldChar w:fldCharType="separate"/>
      </w:r>
      <w:r w:rsidR="008B22D7" w:rsidRPr="00FB7894">
        <w:t xml:space="preserve">Рисунок </w:t>
      </w:r>
      <w:r w:rsidR="008B22D7">
        <w:rPr>
          <w:noProof/>
        </w:rPr>
        <w:t>28</w:t>
      </w:r>
      <w:r w:rsidR="008672EB">
        <w:fldChar w:fldCharType="end"/>
      </w:r>
      <w:r w:rsidRPr="00BA478E">
        <w:t>)</w:t>
      </w:r>
    </w:p>
    <w:p w14:paraId="21C67225" w14:textId="77777777" w:rsidR="008672EB" w:rsidRDefault="00930DF1" w:rsidP="008672EB">
      <w:pPr>
        <w:keepNext/>
        <w:jc w:val="center"/>
      </w:pPr>
      <w:r w:rsidRPr="00437E97">
        <w:rPr>
          <w:noProof/>
          <w:lang w:val="en-US" w:eastAsia="en-US"/>
        </w:rPr>
        <w:drawing>
          <wp:inline distT="0" distB="0" distL="0" distR="0" wp14:anchorId="34712E8A" wp14:editId="75132A30">
            <wp:extent cx="6120130" cy="3764915"/>
            <wp:effectExtent l="0" t="0" r="0" b="6985"/>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764915"/>
                    </a:xfrm>
                    <a:prstGeom prst="rect">
                      <a:avLst/>
                    </a:prstGeom>
                  </pic:spPr>
                </pic:pic>
              </a:graphicData>
            </a:graphic>
          </wp:inline>
        </w:drawing>
      </w:r>
    </w:p>
    <w:p w14:paraId="4F7F3EDA" w14:textId="668E8147" w:rsidR="00930DF1" w:rsidRPr="00FB7894" w:rsidRDefault="008672EB" w:rsidP="00FB7894">
      <w:pPr>
        <w:pStyle w:val="affffffffffffff3"/>
        <w:rPr>
          <w:rFonts w:cs="Times New Roman"/>
          <w:sz w:val="24"/>
          <w:szCs w:val="24"/>
        </w:rPr>
      </w:pPr>
      <w:bookmarkStart w:id="225" w:name="_Ref146907831"/>
      <w:r w:rsidRPr="00FB7894">
        <w:rPr>
          <w:rFonts w:cs="Times New Roman"/>
          <w:sz w:val="24"/>
          <w:szCs w:val="24"/>
        </w:rPr>
        <w:t xml:space="preserve">Рисунок </w:t>
      </w:r>
      <w:r w:rsidRPr="00FB7894">
        <w:rPr>
          <w:rFonts w:cs="Times New Roman"/>
          <w:sz w:val="24"/>
          <w:szCs w:val="24"/>
        </w:rPr>
        <w:fldChar w:fldCharType="begin"/>
      </w:r>
      <w:r w:rsidRPr="00FB7894">
        <w:rPr>
          <w:rFonts w:cs="Times New Roman"/>
          <w:sz w:val="24"/>
          <w:szCs w:val="24"/>
        </w:rPr>
        <w:instrText xml:space="preserve"> SEQ Рисунок \* ARABIC </w:instrText>
      </w:r>
      <w:r w:rsidRPr="00FB7894">
        <w:rPr>
          <w:rFonts w:cs="Times New Roman"/>
          <w:sz w:val="24"/>
          <w:szCs w:val="24"/>
        </w:rPr>
        <w:fldChar w:fldCharType="separate"/>
      </w:r>
      <w:r w:rsidR="008B22D7">
        <w:rPr>
          <w:rFonts w:cs="Times New Roman"/>
          <w:noProof/>
          <w:sz w:val="24"/>
          <w:szCs w:val="24"/>
        </w:rPr>
        <w:t>28</w:t>
      </w:r>
      <w:r w:rsidRPr="00FB7894">
        <w:rPr>
          <w:rFonts w:cs="Times New Roman"/>
          <w:sz w:val="24"/>
          <w:szCs w:val="24"/>
        </w:rPr>
        <w:fldChar w:fldCharType="end"/>
      </w:r>
      <w:bookmarkEnd w:id="225"/>
      <w:r w:rsidRPr="00FB7894">
        <w:rPr>
          <w:rFonts w:cs="Times New Roman"/>
          <w:sz w:val="24"/>
          <w:szCs w:val="24"/>
        </w:rPr>
        <w:t xml:space="preserve"> </w:t>
      </w:r>
      <w:r w:rsidR="00FB7894" w:rsidRPr="00572018">
        <w:rPr>
          <w:rFonts w:cs="Times New Roman"/>
          <w:sz w:val="24"/>
          <w:szCs w:val="24"/>
        </w:rPr>
        <w:t>―</w:t>
      </w:r>
      <w:r w:rsidR="00FB7894" w:rsidRPr="00FB7894">
        <w:rPr>
          <w:rFonts w:cs="Times New Roman"/>
          <w:sz w:val="24"/>
          <w:szCs w:val="24"/>
        </w:rPr>
        <w:t xml:space="preserve"> </w:t>
      </w:r>
      <w:r w:rsidRPr="00FB7894">
        <w:rPr>
          <w:rFonts w:cs="Times New Roman"/>
          <w:sz w:val="24"/>
          <w:szCs w:val="24"/>
        </w:rPr>
        <w:t>Добавление политики создания пользователей</w:t>
      </w:r>
    </w:p>
    <w:p w14:paraId="598D4F3E" w14:textId="77777777" w:rsidR="00930DF1" w:rsidRPr="00437E97" w:rsidRDefault="00930DF1" w:rsidP="00930DF1">
      <w:pPr>
        <w:pStyle w:val="affffffffffff9"/>
      </w:pPr>
      <w:r w:rsidRPr="00437E97">
        <w:t xml:space="preserve">Эта политика необходимо чтобы пользователь сам мог создавать собственные база данных и таблицы в </w:t>
      </w:r>
      <w:r w:rsidRPr="00437E97">
        <w:rPr>
          <w:lang w:val="en-US"/>
        </w:rPr>
        <w:t>Hue</w:t>
      </w:r>
      <w:r w:rsidRPr="00437E97">
        <w:t xml:space="preserve"> (которые не будут видеть другие пользователи без соответствующих прав).</w:t>
      </w:r>
    </w:p>
    <w:p w14:paraId="1D25E66D" w14:textId="371339AD" w:rsidR="00930DF1" w:rsidRPr="00437E97" w:rsidRDefault="00930DF1" w:rsidP="00930DF1">
      <w:pPr>
        <w:pStyle w:val="af2"/>
      </w:pPr>
      <w:r w:rsidRPr="00437E97">
        <w:t>Если у пользователя (не администратора) уже есть база данных и таблицы в ней, но он не является их владельцем, то необходимо создать политику для каждого такого пользователя как на (</w:t>
      </w:r>
      <w:r w:rsidR="008672EB">
        <w:fldChar w:fldCharType="begin"/>
      </w:r>
      <w:r w:rsidR="008672EB">
        <w:instrText xml:space="preserve"> REF _Ref93416632 \h  \* MERGEFORMAT </w:instrText>
      </w:r>
      <w:r w:rsidR="008672EB">
        <w:fldChar w:fldCharType="separate"/>
      </w:r>
      <w:r w:rsidR="008B22D7" w:rsidRPr="00FB7894">
        <w:t xml:space="preserve">Рисунок </w:t>
      </w:r>
      <w:r w:rsidR="008B22D7">
        <w:t>29</w:t>
      </w:r>
      <w:r w:rsidR="008672EB">
        <w:fldChar w:fldCharType="end"/>
      </w:r>
      <w:r w:rsidRPr="00437E97">
        <w:t>). В колонке «</w:t>
      </w:r>
      <w:proofErr w:type="spellStart"/>
      <w:r w:rsidRPr="008672EB">
        <w:t>database</w:t>
      </w:r>
      <w:proofErr w:type="spellEnd"/>
      <w:r w:rsidRPr="00437E97">
        <w:t>» имя базы данных соответствует имени пользователя из колонки «</w:t>
      </w:r>
      <w:r w:rsidRPr="008672EB">
        <w:t>Select</w:t>
      </w:r>
      <w:r w:rsidRPr="00437E97">
        <w:t xml:space="preserve"> </w:t>
      </w:r>
      <w:r w:rsidRPr="008672EB">
        <w:t>User</w:t>
      </w:r>
      <w:r w:rsidRPr="00437E97">
        <w:t>»</w:t>
      </w:r>
    </w:p>
    <w:p w14:paraId="5205A276" w14:textId="77777777" w:rsidR="00930DF1" w:rsidRDefault="00930DF1" w:rsidP="00930DF1">
      <w:pPr>
        <w:pStyle w:val="tdtext"/>
        <w:keepNext/>
        <w:ind w:firstLine="0"/>
        <w:jc w:val="center"/>
      </w:pPr>
      <w:r w:rsidRPr="006B7FED">
        <w:rPr>
          <w:noProof/>
          <w:lang w:val="en-US" w:eastAsia="en-US"/>
        </w:rPr>
        <w:lastRenderedPageBreak/>
        <w:drawing>
          <wp:inline distT="0" distB="0" distL="0" distR="0" wp14:anchorId="7B466D45" wp14:editId="57DAD764">
            <wp:extent cx="6120130" cy="3750310"/>
            <wp:effectExtent l="0" t="0" r="0" b="254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750310"/>
                    </a:xfrm>
                    <a:prstGeom prst="rect">
                      <a:avLst/>
                    </a:prstGeom>
                  </pic:spPr>
                </pic:pic>
              </a:graphicData>
            </a:graphic>
          </wp:inline>
        </w:drawing>
      </w:r>
    </w:p>
    <w:p w14:paraId="3D3671EB" w14:textId="07A66F3F" w:rsidR="00930DF1" w:rsidRPr="00FB7894" w:rsidRDefault="00930DF1" w:rsidP="00FB7894">
      <w:pPr>
        <w:pStyle w:val="affffffffffffff3"/>
        <w:rPr>
          <w:rFonts w:cs="Times New Roman"/>
          <w:sz w:val="24"/>
          <w:szCs w:val="24"/>
        </w:rPr>
      </w:pPr>
      <w:bookmarkStart w:id="226" w:name="_Ref93416632"/>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29</w:t>
      </w:r>
      <w:r w:rsidR="008672EB" w:rsidRPr="00FB7894">
        <w:rPr>
          <w:rFonts w:cs="Times New Roman"/>
          <w:sz w:val="24"/>
          <w:szCs w:val="24"/>
        </w:rPr>
        <w:fldChar w:fldCharType="end"/>
      </w:r>
      <w:bookmarkEnd w:id="226"/>
      <w:r w:rsidRPr="00FB7894">
        <w:rPr>
          <w:rFonts w:cs="Times New Roman"/>
          <w:sz w:val="24"/>
          <w:szCs w:val="24"/>
        </w:rPr>
        <w:t xml:space="preserve"> </w:t>
      </w:r>
      <w:r w:rsidR="00FB7894" w:rsidRPr="00572018">
        <w:rPr>
          <w:rFonts w:cs="Times New Roman"/>
          <w:sz w:val="24"/>
          <w:szCs w:val="24"/>
        </w:rPr>
        <w:t>―</w:t>
      </w:r>
      <w:r w:rsidR="00FB7894" w:rsidRPr="00FB7894">
        <w:rPr>
          <w:rFonts w:cs="Times New Roman"/>
          <w:sz w:val="24"/>
          <w:szCs w:val="24"/>
        </w:rPr>
        <w:t xml:space="preserve"> </w:t>
      </w:r>
      <w:r w:rsidRPr="00FB7894">
        <w:rPr>
          <w:rFonts w:cs="Times New Roman"/>
          <w:sz w:val="24"/>
          <w:szCs w:val="24"/>
        </w:rPr>
        <w:t>Политика пользователя на собственную базу данных</w:t>
      </w:r>
    </w:p>
    <w:p w14:paraId="6CBD112C" w14:textId="77777777" w:rsidR="00930DF1" w:rsidRDefault="00930DF1" w:rsidP="00930DF1">
      <w:pPr>
        <w:pStyle w:val="affffffffffffff9"/>
      </w:pPr>
      <w:bookmarkStart w:id="227" w:name="_Toc146909153"/>
      <w:r w:rsidRPr="005C32EB">
        <w:rPr>
          <w:rFonts w:ascii="Times New Roman" w:hAnsi="Times New Roman"/>
          <w:sz w:val="28"/>
          <w:szCs w:val="28"/>
        </w:rPr>
        <w:lastRenderedPageBreak/>
        <w:t xml:space="preserve">Приложение </w:t>
      </w:r>
      <w:r>
        <w:rPr>
          <w:rFonts w:ascii="Times New Roman" w:hAnsi="Times New Roman"/>
          <w:sz w:val="28"/>
          <w:szCs w:val="28"/>
        </w:rPr>
        <w:t>К</w:t>
      </w:r>
      <w:r w:rsidRPr="00175861">
        <w:rPr>
          <w:rFonts w:ascii="Times New Roman" w:hAnsi="Times New Roman"/>
          <w:bCs/>
          <w:iCs w:val="0"/>
          <w:noProof/>
          <w:sz w:val="28"/>
        </w:rPr>
        <w:br/>
        <w:t>(обязательное)</w:t>
      </w:r>
      <w:r w:rsidRPr="00175861">
        <w:rPr>
          <w:rFonts w:ascii="Times New Roman" w:hAnsi="Times New Roman"/>
          <w:bCs/>
          <w:iCs w:val="0"/>
          <w:sz w:val="28"/>
        </w:rPr>
        <w:br/>
      </w:r>
      <w:r>
        <w:rPr>
          <w:rFonts w:ascii="Times New Roman" w:hAnsi="Times New Roman"/>
          <w:bCs/>
          <w:iCs w:val="0"/>
          <w:sz w:val="28"/>
        </w:rPr>
        <w:t>Редактирование ресурсов контейнеров</w:t>
      </w:r>
      <w:bookmarkEnd w:id="227"/>
    </w:p>
    <w:p w14:paraId="2C48A5CB" w14:textId="77777777" w:rsidR="00930DF1" w:rsidRDefault="00930DF1" w:rsidP="00930DF1">
      <w:pPr>
        <w:pStyle w:val="affffffffffffe"/>
      </w:pPr>
      <w:r>
        <w:t xml:space="preserve">В системе </w:t>
      </w:r>
      <w:proofErr w:type="spellStart"/>
      <w:r>
        <w:rPr>
          <w:lang w:val="en-US"/>
        </w:rPr>
        <w:t>InnData</w:t>
      </w:r>
      <w:proofErr w:type="spellEnd"/>
      <w:r>
        <w:t xml:space="preserve"> редактирование ресурсов контейнеров происходит за счет изменения параметров конфигурации в файлах контейнеров. </w:t>
      </w:r>
    </w:p>
    <w:p w14:paraId="7A0D2A4B" w14:textId="77777777" w:rsidR="00930DF1" w:rsidRDefault="00930DF1" w:rsidP="00930DF1">
      <w:pPr>
        <w:pStyle w:val="affffffffffffe"/>
      </w:pPr>
      <w:r>
        <w:t>Для редактирования ресурсов, выделяемых на контейнер, необходимо:</w:t>
      </w:r>
    </w:p>
    <w:p w14:paraId="661C7F5F" w14:textId="2BAC3091" w:rsidR="00930DF1" w:rsidRDefault="00930DF1" w:rsidP="00D95F2D">
      <w:pPr>
        <w:pStyle w:val="affffffffffffe"/>
        <w:numPr>
          <w:ilvl w:val="0"/>
          <w:numId w:val="92"/>
        </w:numPr>
      </w:pPr>
      <w:r>
        <w:t xml:space="preserve">Открыть интерфейс </w:t>
      </w:r>
      <w:r>
        <w:rPr>
          <w:lang w:val="en-US"/>
        </w:rPr>
        <w:t>k</w:t>
      </w:r>
      <w:r w:rsidRPr="005C4120">
        <w:t>8</w:t>
      </w:r>
      <w:r>
        <w:rPr>
          <w:lang w:val="en-US"/>
        </w:rPr>
        <w:t>s</w:t>
      </w:r>
      <w:r w:rsidRPr="005C4120">
        <w:t>-</w:t>
      </w:r>
      <w:r>
        <w:rPr>
          <w:lang w:val="en-US"/>
        </w:rPr>
        <w:t>dashboards</w:t>
      </w:r>
      <w:r>
        <w:t xml:space="preserve"> и авторизоваться (Описание в РА в </w:t>
      </w:r>
      <w:proofErr w:type="spellStart"/>
      <w:r w:rsidR="007929AA">
        <w:t>прложении</w:t>
      </w:r>
      <w:proofErr w:type="spellEnd"/>
      <w:r w:rsidR="007929AA">
        <w:t xml:space="preserve"> </w:t>
      </w:r>
      <w:r>
        <w:t>«</w:t>
      </w:r>
      <w:r w:rsidR="007929AA">
        <w:t xml:space="preserve">описание веб-интерфейса </w:t>
      </w:r>
      <w:r w:rsidRPr="00DF7420">
        <w:t>k8s-dashboards</w:t>
      </w:r>
      <w:r>
        <w:t>»</w:t>
      </w:r>
    </w:p>
    <w:p w14:paraId="6E4F50BA" w14:textId="77777777" w:rsidR="00930DF1" w:rsidRDefault="00930DF1" w:rsidP="00D95F2D">
      <w:pPr>
        <w:pStyle w:val="affffffffffffe"/>
        <w:numPr>
          <w:ilvl w:val="0"/>
          <w:numId w:val="92"/>
        </w:numPr>
      </w:pPr>
      <w:r>
        <w:t>Перейти в раздел «</w:t>
      </w:r>
      <w:r>
        <w:rPr>
          <w:lang w:val="en-US"/>
        </w:rPr>
        <w:t>Deployments</w:t>
      </w:r>
      <w:r>
        <w:t>» и выбрать нужный контейнер. Ниже представлен скриншот на примере контейнера «</w:t>
      </w:r>
      <w:proofErr w:type="spellStart"/>
      <w:r>
        <w:rPr>
          <w:lang w:val="en-US"/>
        </w:rPr>
        <w:t>clickhouse</w:t>
      </w:r>
      <w:proofErr w:type="spellEnd"/>
      <w:r w:rsidRPr="005C4120">
        <w:t>01</w:t>
      </w:r>
      <w:r>
        <w:t>»</w:t>
      </w:r>
    </w:p>
    <w:p w14:paraId="73D8DB04" w14:textId="77777777" w:rsidR="00930DF1" w:rsidRDefault="00930DF1" w:rsidP="008672EB">
      <w:pPr>
        <w:pStyle w:val="affffffffffffe"/>
        <w:keepNext/>
        <w:ind w:firstLine="0"/>
        <w:jc w:val="center"/>
      </w:pPr>
      <w:r>
        <w:rPr>
          <w:noProof/>
          <w:lang w:val="en-US"/>
        </w:rPr>
        <w:lastRenderedPageBreak/>
        <w:drawing>
          <wp:inline distT="0" distB="0" distL="0" distR="0" wp14:anchorId="018603C1" wp14:editId="0D4AB039">
            <wp:extent cx="6010275" cy="61150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10275" cy="6115050"/>
                    </a:xfrm>
                    <a:prstGeom prst="rect">
                      <a:avLst/>
                    </a:prstGeom>
                  </pic:spPr>
                </pic:pic>
              </a:graphicData>
            </a:graphic>
          </wp:inline>
        </w:drawing>
      </w:r>
    </w:p>
    <w:p w14:paraId="61571493" w14:textId="119D70CC" w:rsidR="00930DF1" w:rsidRPr="00FB7894" w:rsidRDefault="00930DF1" w:rsidP="00FB7894">
      <w:pPr>
        <w:pStyle w:val="affffffffffffff3"/>
        <w:rPr>
          <w:rFonts w:cs="Times New Roman"/>
          <w:sz w:val="24"/>
          <w:szCs w:val="24"/>
        </w:rPr>
      </w:pPr>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30</w:t>
      </w:r>
      <w:r w:rsidR="008672EB" w:rsidRPr="00FB7894">
        <w:rPr>
          <w:rFonts w:cs="Times New Roman"/>
          <w:sz w:val="24"/>
          <w:szCs w:val="24"/>
        </w:rPr>
        <w:fldChar w:fldCharType="end"/>
      </w:r>
      <w:r w:rsidR="00FB7894" w:rsidRPr="00FB7894">
        <w:rPr>
          <w:rFonts w:cs="Times New Roman"/>
          <w:sz w:val="24"/>
          <w:szCs w:val="24"/>
        </w:rPr>
        <w:t xml:space="preserve"> </w:t>
      </w:r>
      <w:r w:rsidR="00FB7894" w:rsidRPr="00572018">
        <w:rPr>
          <w:rFonts w:cs="Times New Roman"/>
          <w:sz w:val="24"/>
          <w:szCs w:val="24"/>
        </w:rPr>
        <w:t>―</w:t>
      </w:r>
      <w:r w:rsidRPr="00FB7894">
        <w:rPr>
          <w:rFonts w:cs="Times New Roman"/>
          <w:sz w:val="24"/>
          <w:szCs w:val="24"/>
        </w:rPr>
        <w:t xml:space="preserve"> Раздел «</w:t>
      </w:r>
      <w:proofErr w:type="spellStart"/>
      <w:r w:rsidRPr="00FB7894">
        <w:rPr>
          <w:rFonts w:cs="Times New Roman"/>
          <w:sz w:val="24"/>
          <w:szCs w:val="24"/>
        </w:rPr>
        <w:t>Deployments</w:t>
      </w:r>
      <w:proofErr w:type="spellEnd"/>
      <w:r w:rsidRPr="00FB7894">
        <w:rPr>
          <w:rFonts w:cs="Times New Roman"/>
          <w:sz w:val="24"/>
          <w:szCs w:val="24"/>
        </w:rPr>
        <w:t>» в сервисе k8s-dashboards</w:t>
      </w:r>
    </w:p>
    <w:p w14:paraId="64BD296F" w14:textId="77777777" w:rsidR="00930DF1" w:rsidRDefault="00930DF1" w:rsidP="00D95F2D">
      <w:pPr>
        <w:pStyle w:val="affffffffffffe"/>
        <w:numPr>
          <w:ilvl w:val="0"/>
          <w:numId w:val="92"/>
        </w:numPr>
      </w:pPr>
      <w:r>
        <w:t xml:space="preserve">В правом верхнем углу нажать на значок редактирования в виде карандаша </w:t>
      </w:r>
    </w:p>
    <w:p w14:paraId="47EB85F4" w14:textId="77777777" w:rsidR="00930DF1" w:rsidRDefault="00930DF1" w:rsidP="008672EB">
      <w:pPr>
        <w:pStyle w:val="affffffffffffe"/>
        <w:keepNext/>
        <w:ind w:firstLine="0"/>
        <w:jc w:val="center"/>
      </w:pPr>
      <w:r>
        <w:rPr>
          <w:noProof/>
          <w:lang w:val="en-US"/>
        </w:rPr>
        <w:drawing>
          <wp:inline distT="0" distB="0" distL="0" distR="0" wp14:anchorId="05573B86" wp14:editId="7E934739">
            <wp:extent cx="3343275" cy="13906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43275" cy="1390650"/>
                    </a:xfrm>
                    <a:prstGeom prst="rect">
                      <a:avLst/>
                    </a:prstGeom>
                  </pic:spPr>
                </pic:pic>
              </a:graphicData>
            </a:graphic>
          </wp:inline>
        </w:drawing>
      </w:r>
    </w:p>
    <w:p w14:paraId="317EBA6F" w14:textId="3613C621" w:rsidR="00930DF1" w:rsidRPr="00FB7894" w:rsidRDefault="00930DF1" w:rsidP="00FB7894">
      <w:pPr>
        <w:pStyle w:val="affffffffffffff3"/>
        <w:rPr>
          <w:rFonts w:cs="Times New Roman"/>
          <w:sz w:val="24"/>
          <w:szCs w:val="24"/>
        </w:rPr>
      </w:pPr>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31</w:t>
      </w:r>
      <w:r w:rsidR="008672EB" w:rsidRPr="00FB7894">
        <w:rPr>
          <w:rFonts w:cs="Times New Roman"/>
          <w:sz w:val="24"/>
          <w:szCs w:val="24"/>
        </w:rPr>
        <w:fldChar w:fldCharType="end"/>
      </w:r>
      <w:r w:rsidRPr="00FB7894">
        <w:rPr>
          <w:rFonts w:cs="Times New Roman"/>
          <w:sz w:val="24"/>
          <w:szCs w:val="24"/>
        </w:rPr>
        <w:t xml:space="preserve"> </w:t>
      </w:r>
      <w:r w:rsidR="00FB7894" w:rsidRPr="00572018">
        <w:rPr>
          <w:rFonts w:cs="Times New Roman"/>
          <w:sz w:val="24"/>
          <w:szCs w:val="24"/>
        </w:rPr>
        <w:t>―</w:t>
      </w:r>
      <w:r w:rsidR="00FB7894">
        <w:rPr>
          <w:rFonts w:cs="Times New Roman"/>
          <w:sz w:val="24"/>
          <w:szCs w:val="24"/>
          <w:lang w:val="en-US"/>
        </w:rPr>
        <w:t xml:space="preserve"> </w:t>
      </w:r>
      <w:r w:rsidRPr="00FB7894">
        <w:rPr>
          <w:rFonts w:cs="Times New Roman"/>
          <w:sz w:val="24"/>
          <w:szCs w:val="24"/>
        </w:rPr>
        <w:t>Редактирование параметров контейнера</w:t>
      </w:r>
    </w:p>
    <w:p w14:paraId="65C2F12A" w14:textId="77777777" w:rsidR="00930DF1" w:rsidRDefault="00930DF1" w:rsidP="00D95F2D">
      <w:pPr>
        <w:pStyle w:val="af2"/>
        <w:numPr>
          <w:ilvl w:val="0"/>
          <w:numId w:val="92"/>
        </w:numPr>
        <w:rPr>
          <w:rFonts w:eastAsiaTheme="minorHAnsi" w:cstheme="minorBidi"/>
          <w:sz w:val="28"/>
          <w:szCs w:val="22"/>
        </w:rPr>
      </w:pPr>
      <w:r w:rsidRPr="005C4120">
        <w:rPr>
          <w:rFonts w:eastAsiaTheme="minorHAnsi" w:cstheme="minorBidi"/>
          <w:sz w:val="28"/>
          <w:szCs w:val="22"/>
        </w:rPr>
        <w:lastRenderedPageBreak/>
        <w:t xml:space="preserve">Найти </w:t>
      </w:r>
      <w:r>
        <w:rPr>
          <w:rFonts w:eastAsiaTheme="minorHAnsi" w:cstheme="minorBidi"/>
          <w:sz w:val="28"/>
          <w:szCs w:val="22"/>
        </w:rPr>
        <w:t>подраздел «</w:t>
      </w:r>
      <w:r>
        <w:rPr>
          <w:rFonts w:eastAsiaTheme="minorHAnsi" w:cstheme="minorBidi"/>
          <w:sz w:val="28"/>
          <w:szCs w:val="22"/>
          <w:lang w:val="en-US"/>
        </w:rPr>
        <w:t>resources</w:t>
      </w:r>
      <w:r>
        <w:rPr>
          <w:rFonts w:eastAsiaTheme="minorHAnsi" w:cstheme="minorBidi"/>
          <w:sz w:val="28"/>
          <w:szCs w:val="22"/>
        </w:rPr>
        <w:t>» и выставить необходимые значения.</w:t>
      </w:r>
    </w:p>
    <w:p w14:paraId="02AAC4FC" w14:textId="77777777" w:rsidR="00930DF1" w:rsidRDefault="00930DF1" w:rsidP="008672EB">
      <w:pPr>
        <w:pStyle w:val="af2"/>
        <w:keepNext/>
        <w:numPr>
          <w:ilvl w:val="0"/>
          <w:numId w:val="0"/>
        </w:numPr>
        <w:jc w:val="center"/>
      </w:pPr>
      <w:r>
        <w:rPr>
          <w:noProof/>
          <w:lang w:val="en-US"/>
        </w:rPr>
        <w:drawing>
          <wp:inline distT="0" distB="0" distL="0" distR="0" wp14:anchorId="73205F76" wp14:editId="3BFB1CF1">
            <wp:extent cx="5133975" cy="25527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33975" cy="2552700"/>
                    </a:xfrm>
                    <a:prstGeom prst="rect">
                      <a:avLst/>
                    </a:prstGeom>
                  </pic:spPr>
                </pic:pic>
              </a:graphicData>
            </a:graphic>
          </wp:inline>
        </w:drawing>
      </w:r>
    </w:p>
    <w:p w14:paraId="6C539A29" w14:textId="36E23F2D" w:rsidR="00930DF1" w:rsidRPr="00FB7894" w:rsidRDefault="00930DF1" w:rsidP="00FB7894">
      <w:pPr>
        <w:pStyle w:val="affffffffffffff3"/>
        <w:rPr>
          <w:rFonts w:cs="Times New Roman"/>
          <w:sz w:val="24"/>
          <w:szCs w:val="24"/>
        </w:rPr>
      </w:pPr>
      <w:r w:rsidRPr="00FB7894">
        <w:rPr>
          <w:rFonts w:cs="Times New Roman"/>
          <w:sz w:val="24"/>
          <w:szCs w:val="24"/>
        </w:rPr>
        <w:t xml:space="preserve">Рисунок </w:t>
      </w:r>
      <w:r w:rsidR="008672EB" w:rsidRPr="00FB7894">
        <w:rPr>
          <w:rFonts w:cs="Times New Roman"/>
          <w:sz w:val="24"/>
          <w:szCs w:val="24"/>
        </w:rPr>
        <w:fldChar w:fldCharType="begin"/>
      </w:r>
      <w:r w:rsidR="008672EB" w:rsidRPr="00FB7894">
        <w:rPr>
          <w:rFonts w:cs="Times New Roman"/>
          <w:sz w:val="24"/>
          <w:szCs w:val="24"/>
        </w:rPr>
        <w:instrText xml:space="preserve"> SEQ Рисунок \* ARABIC </w:instrText>
      </w:r>
      <w:r w:rsidR="008672EB" w:rsidRPr="00FB7894">
        <w:rPr>
          <w:rFonts w:cs="Times New Roman"/>
          <w:sz w:val="24"/>
          <w:szCs w:val="24"/>
        </w:rPr>
        <w:fldChar w:fldCharType="separate"/>
      </w:r>
      <w:r w:rsidR="008B22D7">
        <w:rPr>
          <w:rFonts w:cs="Times New Roman"/>
          <w:noProof/>
          <w:sz w:val="24"/>
          <w:szCs w:val="24"/>
        </w:rPr>
        <w:t>32</w:t>
      </w:r>
      <w:r w:rsidR="008672EB" w:rsidRPr="00FB7894">
        <w:rPr>
          <w:rFonts w:cs="Times New Roman"/>
          <w:sz w:val="24"/>
          <w:szCs w:val="24"/>
        </w:rPr>
        <w:fldChar w:fldCharType="end"/>
      </w:r>
      <w:r w:rsidRPr="00FB7894">
        <w:rPr>
          <w:rFonts w:cs="Times New Roman"/>
          <w:sz w:val="24"/>
          <w:szCs w:val="24"/>
        </w:rPr>
        <w:t xml:space="preserve"> </w:t>
      </w:r>
      <w:r w:rsidR="00836D30" w:rsidRPr="00572018">
        <w:rPr>
          <w:rFonts w:cs="Times New Roman"/>
          <w:sz w:val="24"/>
          <w:szCs w:val="24"/>
        </w:rPr>
        <w:t>―</w:t>
      </w:r>
      <w:r w:rsidR="00836D30" w:rsidRPr="008B22D7">
        <w:rPr>
          <w:rFonts w:cs="Times New Roman"/>
          <w:sz w:val="24"/>
          <w:szCs w:val="24"/>
        </w:rPr>
        <w:t xml:space="preserve"> </w:t>
      </w:r>
      <w:r w:rsidRPr="00FB7894">
        <w:rPr>
          <w:rFonts w:cs="Times New Roman"/>
          <w:sz w:val="24"/>
          <w:szCs w:val="24"/>
        </w:rPr>
        <w:t>Редактирование ресурсов контейнера</w:t>
      </w:r>
    </w:p>
    <w:p w14:paraId="5E4E13F3" w14:textId="77777777" w:rsidR="00930DF1" w:rsidRPr="005C4120" w:rsidRDefault="00930DF1" w:rsidP="008672EB">
      <w:pPr>
        <w:pStyle w:val="affffffffffffff6"/>
      </w:pPr>
      <w:r w:rsidRPr="00C92561">
        <w:t>Примечание</w:t>
      </w:r>
      <w:r>
        <w:t xml:space="preserve">: Некоторые контейнеры не ограничены в ресурсах ввиду того, что используют их </w:t>
      </w:r>
      <w:proofErr w:type="spellStart"/>
      <w:r>
        <w:t>по-минимуму</w:t>
      </w:r>
      <w:proofErr w:type="spellEnd"/>
      <w:r>
        <w:t>, но если появилась необходимость явно ограничить ресурсы, то нужно добавить подраздел «</w:t>
      </w:r>
      <w:r>
        <w:rPr>
          <w:lang w:val="en-US"/>
        </w:rPr>
        <w:t>resources</w:t>
      </w:r>
      <w:r w:rsidRPr="005C4120">
        <w:t>:</w:t>
      </w:r>
      <w:r>
        <w:t>» в раздел «</w:t>
      </w:r>
      <w:r>
        <w:rPr>
          <w:lang w:val="en-US"/>
        </w:rPr>
        <w:t>containers</w:t>
      </w:r>
      <w:r w:rsidRPr="005C4120">
        <w:t>:</w:t>
      </w:r>
      <w:r>
        <w:t>» и выставить необходимые параметры как на скриншоте выше.</w:t>
      </w:r>
    </w:p>
    <w:p w14:paraId="1246FC88" w14:textId="36AC6C67" w:rsidR="009926F0" w:rsidRPr="000001C1" w:rsidRDefault="009926F0" w:rsidP="00CE5269">
      <w:pPr>
        <w:tabs>
          <w:tab w:val="left" w:pos="1134"/>
        </w:tabs>
        <w:rPr>
          <w:rStyle w:val="tdtext0"/>
          <w:rFonts w:ascii="Times New Roman" w:eastAsiaTheme="minorHAnsi" w:hAnsi="Times New Roman"/>
        </w:rPr>
      </w:pPr>
    </w:p>
    <w:tbl>
      <w:tblPr>
        <w:tblW w:w="5000" w:type="pct"/>
        <w:tblBorders>
          <w:top w:val="single" w:sz="12" w:space="0" w:color="auto"/>
          <w:insideH w:val="single" w:sz="4" w:space="0" w:color="auto"/>
          <w:insideV w:val="single" w:sz="12" w:space="0" w:color="auto"/>
        </w:tblBorders>
        <w:tblLayout w:type="fixed"/>
        <w:tblCellMar>
          <w:left w:w="56" w:type="dxa"/>
          <w:right w:w="56" w:type="dxa"/>
        </w:tblCellMar>
        <w:tblLook w:val="0000" w:firstRow="0" w:lastRow="0" w:firstColumn="0" w:lastColumn="0" w:noHBand="0" w:noVBand="0"/>
      </w:tblPr>
      <w:tblGrid>
        <w:gridCol w:w="557"/>
        <w:gridCol w:w="829"/>
        <w:gridCol w:w="873"/>
        <w:gridCol w:w="1049"/>
        <w:gridCol w:w="1231"/>
        <w:gridCol w:w="1243"/>
        <w:gridCol w:w="1402"/>
        <w:gridCol w:w="1474"/>
        <w:gridCol w:w="950"/>
      </w:tblGrid>
      <w:tr w:rsidR="00CE5269" w:rsidRPr="00E5134A" w14:paraId="55DBBC2F" w14:textId="77777777" w:rsidTr="009E02CE">
        <w:trPr>
          <w:cantSplit/>
          <w:trHeight w:val="312"/>
        </w:trPr>
        <w:tc>
          <w:tcPr>
            <w:tcW w:w="9607" w:type="dxa"/>
            <w:gridSpan w:val="9"/>
            <w:tcBorders>
              <w:top w:val="single" w:sz="12" w:space="0" w:color="auto"/>
              <w:left w:val="single" w:sz="12" w:space="0" w:color="auto"/>
              <w:bottom w:val="single" w:sz="12" w:space="0" w:color="auto"/>
              <w:right w:val="single" w:sz="12" w:space="0" w:color="auto"/>
            </w:tcBorders>
            <w:vAlign w:val="center"/>
          </w:tcPr>
          <w:p w14:paraId="02AD8534" w14:textId="77777777" w:rsidR="00CE5269" w:rsidRPr="00E5134A" w:rsidRDefault="00CE5269" w:rsidP="00CE5269">
            <w:pPr>
              <w:pageBreakBefore/>
              <w:suppressAutoHyphens/>
              <w:spacing w:before="120" w:after="120"/>
              <w:jc w:val="center"/>
              <w:rPr>
                <w:rFonts w:ascii="Times New Roman" w:hAnsi="Times New Roman"/>
                <w:b/>
                <w:i w:val="0"/>
                <w:szCs w:val="28"/>
              </w:rPr>
            </w:pPr>
            <w:r w:rsidRPr="000001C1">
              <w:rPr>
                <w:rFonts w:ascii="Times New Roman" w:hAnsi="Times New Roman"/>
                <w:noProof/>
                <w:szCs w:val="28"/>
              </w:rPr>
              <w:lastRenderedPageBreak/>
              <w:br w:type="page"/>
            </w:r>
            <w:r w:rsidRPr="000001C1">
              <w:rPr>
                <w:rFonts w:ascii="Times New Roman" w:hAnsi="Times New Roman"/>
                <w:noProof/>
                <w:szCs w:val="28"/>
              </w:rPr>
              <w:br w:type="page"/>
            </w:r>
            <w:r w:rsidRPr="000001C1">
              <w:rPr>
                <w:rFonts w:ascii="Times New Roman" w:hAnsi="Times New Roman"/>
                <w:szCs w:val="28"/>
              </w:rPr>
              <w:br w:type="page"/>
            </w:r>
            <w:r w:rsidRPr="00E5134A">
              <w:rPr>
                <w:rFonts w:ascii="Times New Roman" w:hAnsi="Times New Roman"/>
                <w:b/>
                <w:i w:val="0"/>
                <w:szCs w:val="28"/>
              </w:rPr>
              <w:t>Таблица регистрации изменений</w:t>
            </w:r>
          </w:p>
        </w:tc>
      </w:tr>
      <w:tr w:rsidR="00CE5269" w:rsidRPr="00CE5269" w14:paraId="0F8024C1" w14:textId="77777777" w:rsidTr="009E02CE">
        <w:trPr>
          <w:cantSplit/>
          <w:trHeight w:val="331"/>
        </w:trPr>
        <w:tc>
          <w:tcPr>
            <w:tcW w:w="556" w:type="dxa"/>
            <w:vMerge w:val="restart"/>
            <w:tcBorders>
              <w:top w:val="single" w:sz="12" w:space="0" w:color="auto"/>
              <w:left w:val="single" w:sz="12" w:space="0" w:color="auto"/>
              <w:bottom w:val="single" w:sz="12" w:space="0" w:color="auto"/>
            </w:tcBorders>
            <w:vAlign w:val="center"/>
          </w:tcPr>
          <w:p w14:paraId="69CF3BEE" w14:textId="77777777" w:rsidR="00CE5269" w:rsidRPr="00CE5269" w:rsidRDefault="00CE5269" w:rsidP="00CE5269">
            <w:pPr>
              <w:suppressAutoHyphens/>
              <w:spacing w:before="60" w:after="60"/>
              <w:jc w:val="center"/>
              <w:rPr>
                <w:rFonts w:ascii="Times New Roman" w:hAnsi="Times New Roman"/>
                <w:i w:val="0"/>
                <w:sz w:val="19"/>
                <w:szCs w:val="19"/>
              </w:rPr>
            </w:pPr>
            <w:r w:rsidRPr="00CE5269">
              <w:rPr>
                <w:rFonts w:ascii="Times New Roman" w:hAnsi="Times New Roman"/>
                <w:i w:val="0"/>
                <w:sz w:val="19"/>
                <w:szCs w:val="19"/>
              </w:rPr>
              <w:t>Изм.</w:t>
            </w:r>
          </w:p>
        </w:tc>
        <w:tc>
          <w:tcPr>
            <w:tcW w:w="3982" w:type="dxa"/>
            <w:gridSpan w:val="4"/>
            <w:tcBorders>
              <w:top w:val="single" w:sz="12" w:space="0" w:color="auto"/>
              <w:bottom w:val="single" w:sz="12" w:space="0" w:color="auto"/>
            </w:tcBorders>
            <w:vAlign w:val="center"/>
          </w:tcPr>
          <w:p w14:paraId="4E3AF6AC" w14:textId="77777777" w:rsidR="00CE5269" w:rsidRPr="00CE5269" w:rsidRDefault="00CE5269" w:rsidP="00CE5269">
            <w:pPr>
              <w:suppressAutoHyphens/>
              <w:spacing w:before="60" w:after="60"/>
              <w:jc w:val="center"/>
              <w:rPr>
                <w:rFonts w:ascii="Times New Roman" w:hAnsi="Times New Roman"/>
                <w:i w:val="0"/>
                <w:sz w:val="19"/>
                <w:szCs w:val="19"/>
              </w:rPr>
            </w:pPr>
            <w:r w:rsidRPr="00CE5269">
              <w:rPr>
                <w:rFonts w:ascii="Times New Roman" w:hAnsi="Times New Roman"/>
                <w:i w:val="0"/>
                <w:sz w:val="19"/>
                <w:szCs w:val="19"/>
              </w:rPr>
              <w:t>Номера листов (страниц)</w:t>
            </w:r>
          </w:p>
        </w:tc>
        <w:tc>
          <w:tcPr>
            <w:tcW w:w="1243" w:type="dxa"/>
            <w:vMerge w:val="restart"/>
            <w:tcBorders>
              <w:top w:val="single" w:sz="12" w:space="0" w:color="auto"/>
              <w:bottom w:val="nil"/>
            </w:tcBorders>
            <w:vAlign w:val="center"/>
          </w:tcPr>
          <w:p w14:paraId="4715FCD3" w14:textId="77777777" w:rsidR="00CE5269" w:rsidRPr="00CE5269" w:rsidRDefault="00CE5269" w:rsidP="00CE5269">
            <w:pPr>
              <w:suppressAutoHyphens/>
              <w:jc w:val="center"/>
              <w:rPr>
                <w:rFonts w:ascii="Times New Roman" w:hAnsi="Times New Roman"/>
                <w:i w:val="0"/>
                <w:sz w:val="19"/>
                <w:szCs w:val="19"/>
              </w:rPr>
            </w:pPr>
            <w:r w:rsidRPr="00CE5269">
              <w:rPr>
                <w:rFonts w:ascii="Times New Roman" w:hAnsi="Times New Roman"/>
                <w:i w:val="0"/>
                <w:sz w:val="19"/>
                <w:szCs w:val="19"/>
              </w:rPr>
              <w:t xml:space="preserve">Всего </w:t>
            </w:r>
          </w:p>
          <w:p w14:paraId="31910A69" w14:textId="77777777" w:rsidR="00CE5269" w:rsidRPr="00CE5269" w:rsidRDefault="00CE5269" w:rsidP="00CE5269">
            <w:pPr>
              <w:suppressAutoHyphens/>
              <w:jc w:val="center"/>
              <w:rPr>
                <w:rFonts w:ascii="Times New Roman" w:hAnsi="Times New Roman"/>
                <w:i w:val="0"/>
                <w:sz w:val="19"/>
                <w:szCs w:val="19"/>
              </w:rPr>
            </w:pPr>
            <w:r w:rsidRPr="00CE5269">
              <w:rPr>
                <w:rFonts w:ascii="Times New Roman" w:hAnsi="Times New Roman"/>
                <w:i w:val="0"/>
                <w:sz w:val="19"/>
                <w:szCs w:val="19"/>
              </w:rPr>
              <w:t xml:space="preserve">листов </w:t>
            </w:r>
          </w:p>
          <w:p w14:paraId="24493D3B" w14:textId="77777777" w:rsidR="00CE5269" w:rsidRPr="00CE5269" w:rsidRDefault="00CE5269" w:rsidP="00CE5269">
            <w:pPr>
              <w:suppressAutoHyphens/>
              <w:jc w:val="center"/>
              <w:rPr>
                <w:rFonts w:ascii="Times New Roman" w:hAnsi="Times New Roman"/>
                <w:i w:val="0"/>
                <w:sz w:val="19"/>
                <w:szCs w:val="19"/>
              </w:rPr>
            </w:pPr>
            <w:r w:rsidRPr="00CE5269">
              <w:rPr>
                <w:rFonts w:ascii="Times New Roman" w:hAnsi="Times New Roman"/>
                <w:i w:val="0"/>
                <w:sz w:val="19"/>
                <w:szCs w:val="19"/>
              </w:rPr>
              <w:t>(страниц)</w:t>
            </w:r>
          </w:p>
          <w:p w14:paraId="28BEC72B" w14:textId="77777777" w:rsidR="00CE5269" w:rsidRPr="00CE5269" w:rsidRDefault="00CE5269" w:rsidP="00CE5269">
            <w:pPr>
              <w:suppressAutoHyphens/>
              <w:jc w:val="center"/>
              <w:rPr>
                <w:rFonts w:ascii="Times New Roman" w:hAnsi="Times New Roman"/>
                <w:i w:val="0"/>
                <w:sz w:val="19"/>
                <w:szCs w:val="19"/>
              </w:rPr>
            </w:pPr>
            <w:r w:rsidRPr="00CE5269">
              <w:rPr>
                <w:rFonts w:ascii="Times New Roman" w:hAnsi="Times New Roman"/>
                <w:i w:val="0"/>
                <w:sz w:val="19"/>
                <w:szCs w:val="19"/>
              </w:rPr>
              <w:t xml:space="preserve"> в док.</w:t>
            </w:r>
          </w:p>
        </w:tc>
        <w:tc>
          <w:tcPr>
            <w:tcW w:w="1402" w:type="dxa"/>
            <w:vMerge w:val="restart"/>
            <w:tcBorders>
              <w:top w:val="single" w:sz="12" w:space="0" w:color="auto"/>
            </w:tcBorders>
            <w:vAlign w:val="center"/>
          </w:tcPr>
          <w:p w14:paraId="39EB8215" w14:textId="77777777" w:rsidR="00CE5269" w:rsidRPr="00CE5269" w:rsidRDefault="00CE5269" w:rsidP="00CE5269">
            <w:pPr>
              <w:suppressAutoHyphens/>
              <w:spacing w:before="60" w:after="60"/>
              <w:ind w:left="-28"/>
              <w:jc w:val="center"/>
              <w:rPr>
                <w:rFonts w:ascii="Times New Roman" w:hAnsi="Times New Roman"/>
                <w:i w:val="0"/>
                <w:sz w:val="19"/>
                <w:szCs w:val="19"/>
              </w:rPr>
            </w:pPr>
            <w:r w:rsidRPr="00CE5269">
              <w:rPr>
                <w:rFonts w:ascii="Times New Roman" w:hAnsi="Times New Roman"/>
                <w:i w:val="0"/>
                <w:sz w:val="19"/>
                <w:szCs w:val="19"/>
              </w:rPr>
              <w:t>Номер</w:t>
            </w:r>
            <w:r w:rsidRPr="00CE5269">
              <w:rPr>
                <w:rFonts w:ascii="Times New Roman" w:hAnsi="Times New Roman"/>
                <w:i w:val="0"/>
                <w:sz w:val="19"/>
                <w:szCs w:val="19"/>
              </w:rPr>
              <w:br/>
              <w:t>док.</w:t>
            </w:r>
          </w:p>
        </w:tc>
        <w:tc>
          <w:tcPr>
            <w:tcW w:w="1474" w:type="dxa"/>
            <w:vMerge w:val="restart"/>
            <w:tcBorders>
              <w:top w:val="single" w:sz="12" w:space="0" w:color="auto"/>
              <w:bottom w:val="single" w:sz="12" w:space="0" w:color="auto"/>
            </w:tcBorders>
            <w:vAlign w:val="center"/>
          </w:tcPr>
          <w:p w14:paraId="1AEA21B8" w14:textId="77777777" w:rsidR="00CE5269" w:rsidRPr="00CE5269" w:rsidRDefault="00CE5269" w:rsidP="00CE5269">
            <w:pPr>
              <w:suppressAutoHyphens/>
              <w:spacing w:before="60" w:after="60"/>
              <w:jc w:val="center"/>
              <w:rPr>
                <w:rFonts w:ascii="Times New Roman" w:hAnsi="Times New Roman"/>
                <w:i w:val="0"/>
                <w:sz w:val="19"/>
                <w:szCs w:val="19"/>
              </w:rPr>
            </w:pPr>
            <w:r w:rsidRPr="00CE5269">
              <w:rPr>
                <w:rFonts w:ascii="Times New Roman" w:hAnsi="Times New Roman"/>
                <w:i w:val="0"/>
                <w:sz w:val="19"/>
                <w:szCs w:val="19"/>
              </w:rPr>
              <w:t>Подп.</w:t>
            </w:r>
          </w:p>
        </w:tc>
        <w:tc>
          <w:tcPr>
            <w:tcW w:w="950" w:type="dxa"/>
            <w:vMerge w:val="restart"/>
            <w:tcBorders>
              <w:top w:val="single" w:sz="12" w:space="0" w:color="auto"/>
              <w:bottom w:val="single" w:sz="12" w:space="0" w:color="auto"/>
              <w:right w:val="single" w:sz="12" w:space="0" w:color="auto"/>
            </w:tcBorders>
            <w:vAlign w:val="center"/>
          </w:tcPr>
          <w:p w14:paraId="231C4B44" w14:textId="77777777" w:rsidR="00CE5269" w:rsidRPr="00CE5269" w:rsidRDefault="00CE5269" w:rsidP="00CE5269">
            <w:pPr>
              <w:suppressAutoHyphens/>
              <w:spacing w:before="60" w:after="60"/>
              <w:jc w:val="center"/>
              <w:rPr>
                <w:rFonts w:ascii="Times New Roman" w:hAnsi="Times New Roman"/>
                <w:i w:val="0"/>
                <w:sz w:val="19"/>
                <w:szCs w:val="19"/>
              </w:rPr>
            </w:pPr>
            <w:r w:rsidRPr="00CE5269">
              <w:rPr>
                <w:rFonts w:ascii="Times New Roman" w:hAnsi="Times New Roman"/>
                <w:i w:val="0"/>
                <w:sz w:val="19"/>
                <w:szCs w:val="19"/>
              </w:rPr>
              <w:t>Дата</w:t>
            </w:r>
          </w:p>
        </w:tc>
      </w:tr>
      <w:tr w:rsidR="00CE5269" w:rsidRPr="00CE5269" w14:paraId="561CAFD5" w14:textId="77777777" w:rsidTr="009E02CE">
        <w:trPr>
          <w:cantSplit/>
          <w:trHeight w:val="357"/>
        </w:trPr>
        <w:tc>
          <w:tcPr>
            <w:tcW w:w="556" w:type="dxa"/>
            <w:vMerge/>
            <w:tcBorders>
              <w:top w:val="single" w:sz="12" w:space="0" w:color="auto"/>
              <w:left w:val="single" w:sz="12" w:space="0" w:color="auto"/>
              <w:bottom w:val="single" w:sz="12" w:space="0" w:color="auto"/>
            </w:tcBorders>
            <w:vAlign w:val="center"/>
          </w:tcPr>
          <w:p w14:paraId="420ECAAB" w14:textId="77777777" w:rsidR="00CE5269" w:rsidRPr="00CE5269" w:rsidRDefault="00CE5269" w:rsidP="00CE5269">
            <w:pPr>
              <w:suppressAutoHyphens/>
              <w:spacing w:before="60" w:after="60"/>
              <w:jc w:val="center"/>
              <w:rPr>
                <w:rFonts w:ascii="Times New Roman" w:hAnsi="Times New Roman"/>
                <w:i w:val="0"/>
                <w:sz w:val="19"/>
                <w:szCs w:val="19"/>
              </w:rPr>
            </w:pPr>
          </w:p>
        </w:tc>
        <w:tc>
          <w:tcPr>
            <w:tcW w:w="829" w:type="dxa"/>
            <w:tcBorders>
              <w:top w:val="single" w:sz="12" w:space="0" w:color="auto"/>
              <w:bottom w:val="single" w:sz="12" w:space="0" w:color="auto"/>
            </w:tcBorders>
            <w:vAlign w:val="center"/>
          </w:tcPr>
          <w:p w14:paraId="4C81D1B2" w14:textId="77777777" w:rsidR="00CE5269" w:rsidRPr="00CE5269" w:rsidRDefault="00CE5269" w:rsidP="00CE5269">
            <w:pPr>
              <w:suppressAutoHyphens/>
              <w:spacing w:before="60" w:after="60"/>
              <w:jc w:val="center"/>
              <w:rPr>
                <w:rFonts w:ascii="Times New Roman" w:hAnsi="Times New Roman"/>
                <w:i w:val="0"/>
                <w:sz w:val="19"/>
                <w:szCs w:val="19"/>
              </w:rPr>
            </w:pPr>
            <w:proofErr w:type="spellStart"/>
            <w:r w:rsidRPr="00CE5269">
              <w:rPr>
                <w:rFonts w:ascii="Times New Roman" w:hAnsi="Times New Roman"/>
                <w:i w:val="0"/>
                <w:sz w:val="19"/>
                <w:szCs w:val="19"/>
              </w:rPr>
              <w:t>изме-ненных</w:t>
            </w:r>
            <w:proofErr w:type="spellEnd"/>
          </w:p>
        </w:tc>
        <w:tc>
          <w:tcPr>
            <w:tcW w:w="873" w:type="dxa"/>
            <w:tcBorders>
              <w:top w:val="single" w:sz="12" w:space="0" w:color="auto"/>
              <w:bottom w:val="single" w:sz="12" w:space="0" w:color="auto"/>
            </w:tcBorders>
            <w:vAlign w:val="center"/>
          </w:tcPr>
          <w:p w14:paraId="2B566FC2" w14:textId="77777777" w:rsidR="00CE5269" w:rsidRPr="00CE5269" w:rsidRDefault="00CE5269" w:rsidP="00CE5269">
            <w:pPr>
              <w:suppressAutoHyphens/>
              <w:spacing w:before="60" w:after="60"/>
              <w:jc w:val="center"/>
              <w:rPr>
                <w:rFonts w:ascii="Times New Roman" w:hAnsi="Times New Roman"/>
                <w:i w:val="0"/>
                <w:sz w:val="19"/>
                <w:szCs w:val="19"/>
              </w:rPr>
            </w:pPr>
            <w:proofErr w:type="gramStart"/>
            <w:r w:rsidRPr="00CE5269">
              <w:rPr>
                <w:rFonts w:ascii="Times New Roman" w:hAnsi="Times New Roman"/>
                <w:i w:val="0"/>
                <w:sz w:val="19"/>
                <w:szCs w:val="19"/>
              </w:rPr>
              <w:t>заменен-</w:t>
            </w:r>
            <w:proofErr w:type="spellStart"/>
            <w:r w:rsidRPr="00CE5269">
              <w:rPr>
                <w:rFonts w:ascii="Times New Roman" w:hAnsi="Times New Roman"/>
                <w:i w:val="0"/>
                <w:sz w:val="19"/>
                <w:szCs w:val="19"/>
              </w:rPr>
              <w:t>ных</w:t>
            </w:r>
            <w:proofErr w:type="spellEnd"/>
            <w:proofErr w:type="gramEnd"/>
          </w:p>
        </w:tc>
        <w:tc>
          <w:tcPr>
            <w:tcW w:w="1049" w:type="dxa"/>
            <w:tcBorders>
              <w:top w:val="single" w:sz="12" w:space="0" w:color="auto"/>
              <w:bottom w:val="single" w:sz="12" w:space="0" w:color="auto"/>
            </w:tcBorders>
            <w:vAlign w:val="center"/>
          </w:tcPr>
          <w:p w14:paraId="2E0A3401" w14:textId="77777777" w:rsidR="00CE5269" w:rsidRPr="00CE5269" w:rsidRDefault="00CE5269" w:rsidP="00CE5269">
            <w:pPr>
              <w:suppressAutoHyphens/>
              <w:spacing w:before="60" w:after="60"/>
              <w:jc w:val="center"/>
              <w:rPr>
                <w:rFonts w:ascii="Times New Roman" w:hAnsi="Times New Roman"/>
                <w:i w:val="0"/>
                <w:sz w:val="19"/>
                <w:szCs w:val="19"/>
              </w:rPr>
            </w:pPr>
            <w:r w:rsidRPr="00CE5269">
              <w:rPr>
                <w:rFonts w:ascii="Times New Roman" w:hAnsi="Times New Roman"/>
                <w:i w:val="0"/>
                <w:sz w:val="19"/>
                <w:szCs w:val="19"/>
              </w:rPr>
              <w:t>новых</w:t>
            </w:r>
          </w:p>
        </w:tc>
        <w:tc>
          <w:tcPr>
            <w:tcW w:w="1231" w:type="dxa"/>
            <w:tcBorders>
              <w:top w:val="single" w:sz="12" w:space="0" w:color="auto"/>
              <w:bottom w:val="single" w:sz="12" w:space="0" w:color="auto"/>
            </w:tcBorders>
            <w:vAlign w:val="center"/>
          </w:tcPr>
          <w:p w14:paraId="5879CBA0" w14:textId="77777777" w:rsidR="00CE5269" w:rsidRPr="00CE5269" w:rsidRDefault="00CE5269" w:rsidP="00CE5269">
            <w:pPr>
              <w:suppressAutoHyphens/>
              <w:spacing w:before="60" w:after="60"/>
              <w:jc w:val="center"/>
              <w:rPr>
                <w:rFonts w:ascii="Times New Roman" w:hAnsi="Times New Roman"/>
                <w:i w:val="0"/>
                <w:sz w:val="19"/>
                <w:szCs w:val="19"/>
              </w:rPr>
            </w:pPr>
            <w:proofErr w:type="spellStart"/>
            <w:proofErr w:type="gramStart"/>
            <w:r w:rsidRPr="00CE5269">
              <w:rPr>
                <w:rFonts w:ascii="Times New Roman" w:hAnsi="Times New Roman"/>
                <w:i w:val="0"/>
                <w:sz w:val="19"/>
                <w:szCs w:val="19"/>
              </w:rPr>
              <w:t>аннулиро</w:t>
            </w:r>
            <w:proofErr w:type="spellEnd"/>
            <w:r w:rsidRPr="00CE5269">
              <w:rPr>
                <w:rFonts w:ascii="Times New Roman" w:hAnsi="Times New Roman"/>
                <w:i w:val="0"/>
                <w:sz w:val="19"/>
                <w:szCs w:val="19"/>
              </w:rPr>
              <w:t>-ванных</w:t>
            </w:r>
            <w:proofErr w:type="gramEnd"/>
          </w:p>
        </w:tc>
        <w:tc>
          <w:tcPr>
            <w:tcW w:w="1243" w:type="dxa"/>
            <w:vMerge/>
            <w:tcBorders>
              <w:top w:val="nil"/>
              <w:bottom w:val="single" w:sz="12" w:space="0" w:color="auto"/>
            </w:tcBorders>
            <w:vAlign w:val="center"/>
          </w:tcPr>
          <w:p w14:paraId="53859AFB" w14:textId="77777777" w:rsidR="00CE5269" w:rsidRPr="00CE5269" w:rsidRDefault="00CE5269" w:rsidP="00CE5269">
            <w:pPr>
              <w:suppressAutoHyphens/>
              <w:spacing w:before="60" w:after="60"/>
              <w:jc w:val="center"/>
              <w:rPr>
                <w:rFonts w:ascii="Times New Roman" w:hAnsi="Times New Roman"/>
                <w:sz w:val="19"/>
                <w:szCs w:val="19"/>
              </w:rPr>
            </w:pPr>
          </w:p>
        </w:tc>
        <w:tc>
          <w:tcPr>
            <w:tcW w:w="1402" w:type="dxa"/>
            <w:vMerge/>
            <w:tcBorders>
              <w:bottom w:val="single" w:sz="12" w:space="0" w:color="auto"/>
            </w:tcBorders>
            <w:vAlign w:val="center"/>
          </w:tcPr>
          <w:p w14:paraId="47977190" w14:textId="77777777" w:rsidR="00CE5269" w:rsidRPr="00CE5269" w:rsidRDefault="00CE5269" w:rsidP="00CE5269">
            <w:pPr>
              <w:suppressAutoHyphens/>
              <w:spacing w:before="60" w:after="60"/>
              <w:jc w:val="center"/>
              <w:rPr>
                <w:rFonts w:ascii="Times New Roman" w:hAnsi="Times New Roman"/>
                <w:sz w:val="19"/>
                <w:szCs w:val="19"/>
              </w:rPr>
            </w:pPr>
          </w:p>
        </w:tc>
        <w:tc>
          <w:tcPr>
            <w:tcW w:w="1474" w:type="dxa"/>
            <w:vMerge/>
            <w:tcBorders>
              <w:top w:val="single" w:sz="12" w:space="0" w:color="auto"/>
              <w:bottom w:val="single" w:sz="12" w:space="0" w:color="auto"/>
            </w:tcBorders>
            <w:vAlign w:val="center"/>
          </w:tcPr>
          <w:p w14:paraId="17EC8E1C" w14:textId="77777777" w:rsidR="00CE5269" w:rsidRPr="00CE5269" w:rsidRDefault="00CE5269" w:rsidP="00CE5269">
            <w:pPr>
              <w:suppressAutoHyphens/>
              <w:spacing w:before="60" w:after="60"/>
              <w:jc w:val="center"/>
              <w:rPr>
                <w:rFonts w:ascii="Times New Roman" w:hAnsi="Times New Roman"/>
                <w:sz w:val="19"/>
                <w:szCs w:val="19"/>
              </w:rPr>
            </w:pPr>
          </w:p>
        </w:tc>
        <w:tc>
          <w:tcPr>
            <w:tcW w:w="950" w:type="dxa"/>
            <w:vMerge/>
            <w:tcBorders>
              <w:top w:val="single" w:sz="12" w:space="0" w:color="auto"/>
              <w:bottom w:val="single" w:sz="12" w:space="0" w:color="auto"/>
              <w:right w:val="single" w:sz="12" w:space="0" w:color="auto"/>
            </w:tcBorders>
            <w:vAlign w:val="center"/>
          </w:tcPr>
          <w:p w14:paraId="6914981E" w14:textId="77777777" w:rsidR="00CE5269" w:rsidRPr="00CE5269" w:rsidRDefault="00CE5269" w:rsidP="00CE5269">
            <w:pPr>
              <w:suppressAutoHyphens/>
              <w:spacing w:before="60" w:after="60"/>
              <w:jc w:val="center"/>
              <w:rPr>
                <w:rFonts w:ascii="Times New Roman" w:hAnsi="Times New Roman"/>
                <w:sz w:val="19"/>
                <w:szCs w:val="19"/>
              </w:rPr>
            </w:pPr>
          </w:p>
        </w:tc>
      </w:tr>
      <w:tr w:rsidR="00CE5269" w:rsidRPr="00CE5269" w14:paraId="5E48190F" w14:textId="77777777" w:rsidTr="009E02CE">
        <w:tblPrEx>
          <w:tblBorders>
            <w:left w:val="single" w:sz="12" w:space="0" w:color="auto"/>
            <w:bottom w:val="single" w:sz="12" w:space="0" w:color="auto"/>
            <w:right w:val="single" w:sz="12" w:space="0" w:color="auto"/>
            <w:insideH w:val="single" w:sz="12" w:space="0" w:color="auto"/>
          </w:tblBorders>
        </w:tblPrEx>
        <w:trPr>
          <w:cantSplit/>
          <w:trHeight w:val="10917"/>
        </w:trPr>
        <w:tc>
          <w:tcPr>
            <w:tcW w:w="556" w:type="dxa"/>
            <w:tcBorders>
              <w:bottom w:val="single" w:sz="12" w:space="0" w:color="auto"/>
            </w:tcBorders>
          </w:tcPr>
          <w:p w14:paraId="25925EAA" w14:textId="77777777" w:rsidR="00CE5269" w:rsidRPr="00CE5269" w:rsidRDefault="00CE5269" w:rsidP="00CE5269">
            <w:pPr>
              <w:suppressAutoHyphens/>
              <w:spacing w:before="40" w:after="40"/>
              <w:jc w:val="left"/>
              <w:rPr>
                <w:rFonts w:ascii="Times New Roman" w:hAnsi="Times New Roman"/>
                <w:i w:val="0"/>
                <w:sz w:val="20"/>
              </w:rPr>
            </w:pPr>
          </w:p>
        </w:tc>
        <w:tc>
          <w:tcPr>
            <w:tcW w:w="829" w:type="dxa"/>
            <w:tcBorders>
              <w:bottom w:val="single" w:sz="12" w:space="0" w:color="auto"/>
            </w:tcBorders>
          </w:tcPr>
          <w:p w14:paraId="7B4662E4" w14:textId="77777777" w:rsidR="00CE5269" w:rsidRPr="00CE5269" w:rsidRDefault="00CE5269" w:rsidP="00CE5269">
            <w:pPr>
              <w:suppressAutoHyphens/>
              <w:spacing w:before="40" w:after="40"/>
              <w:jc w:val="left"/>
              <w:rPr>
                <w:rFonts w:ascii="Times New Roman" w:hAnsi="Times New Roman"/>
                <w:i w:val="0"/>
                <w:sz w:val="20"/>
              </w:rPr>
            </w:pPr>
          </w:p>
        </w:tc>
        <w:tc>
          <w:tcPr>
            <w:tcW w:w="873" w:type="dxa"/>
            <w:tcBorders>
              <w:bottom w:val="single" w:sz="12" w:space="0" w:color="auto"/>
            </w:tcBorders>
          </w:tcPr>
          <w:p w14:paraId="564CBB70" w14:textId="77777777" w:rsidR="00CE5269" w:rsidRPr="00CE5269" w:rsidRDefault="00CE5269" w:rsidP="00CE5269">
            <w:pPr>
              <w:suppressAutoHyphens/>
              <w:spacing w:before="40" w:after="40"/>
              <w:jc w:val="left"/>
              <w:rPr>
                <w:rFonts w:ascii="Times New Roman" w:hAnsi="Times New Roman"/>
                <w:i w:val="0"/>
                <w:sz w:val="20"/>
              </w:rPr>
            </w:pPr>
          </w:p>
        </w:tc>
        <w:tc>
          <w:tcPr>
            <w:tcW w:w="1049" w:type="dxa"/>
            <w:tcBorders>
              <w:bottom w:val="single" w:sz="12" w:space="0" w:color="auto"/>
            </w:tcBorders>
          </w:tcPr>
          <w:p w14:paraId="58BFA635" w14:textId="77777777" w:rsidR="00CE5269" w:rsidRPr="00CE5269" w:rsidRDefault="00CE5269" w:rsidP="00CE5269">
            <w:pPr>
              <w:suppressAutoHyphens/>
              <w:spacing w:before="40" w:after="40"/>
              <w:jc w:val="left"/>
              <w:rPr>
                <w:rFonts w:ascii="Times New Roman" w:hAnsi="Times New Roman"/>
                <w:i w:val="0"/>
                <w:sz w:val="20"/>
              </w:rPr>
            </w:pPr>
          </w:p>
        </w:tc>
        <w:tc>
          <w:tcPr>
            <w:tcW w:w="1231" w:type="dxa"/>
            <w:tcBorders>
              <w:bottom w:val="single" w:sz="12" w:space="0" w:color="auto"/>
            </w:tcBorders>
          </w:tcPr>
          <w:p w14:paraId="4B581605" w14:textId="77777777" w:rsidR="00CE5269" w:rsidRPr="00CE5269" w:rsidRDefault="00CE5269" w:rsidP="00CE5269">
            <w:pPr>
              <w:suppressAutoHyphens/>
              <w:spacing w:before="40" w:after="40"/>
              <w:jc w:val="left"/>
              <w:rPr>
                <w:rFonts w:ascii="Times New Roman" w:hAnsi="Times New Roman"/>
                <w:i w:val="0"/>
                <w:sz w:val="20"/>
              </w:rPr>
            </w:pPr>
          </w:p>
        </w:tc>
        <w:tc>
          <w:tcPr>
            <w:tcW w:w="1243" w:type="dxa"/>
            <w:tcBorders>
              <w:bottom w:val="single" w:sz="12" w:space="0" w:color="auto"/>
            </w:tcBorders>
          </w:tcPr>
          <w:p w14:paraId="0D51A4B2" w14:textId="77777777" w:rsidR="00CE5269" w:rsidRPr="00CE5269" w:rsidRDefault="00CE5269" w:rsidP="00CE5269">
            <w:pPr>
              <w:suppressAutoHyphens/>
              <w:spacing w:before="40" w:after="40"/>
              <w:jc w:val="left"/>
              <w:rPr>
                <w:rFonts w:ascii="Times New Roman" w:hAnsi="Times New Roman"/>
                <w:i w:val="0"/>
                <w:sz w:val="20"/>
              </w:rPr>
            </w:pPr>
          </w:p>
        </w:tc>
        <w:tc>
          <w:tcPr>
            <w:tcW w:w="1402" w:type="dxa"/>
            <w:tcBorders>
              <w:bottom w:val="single" w:sz="12" w:space="0" w:color="auto"/>
            </w:tcBorders>
          </w:tcPr>
          <w:p w14:paraId="10280334" w14:textId="77777777" w:rsidR="00CE5269" w:rsidRPr="00CE5269" w:rsidRDefault="00CE5269" w:rsidP="00CE5269">
            <w:pPr>
              <w:suppressAutoHyphens/>
              <w:spacing w:before="40" w:after="40"/>
              <w:jc w:val="left"/>
              <w:rPr>
                <w:rFonts w:ascii="Times New Roman" w:hAnsi="Times New Roman"/>
                <w:i w:val="0"/>
                <w:sz w:val="20"/>
              </w:rPr>
            </w:pPr>
          </w:p>
        </w:tc>
        <w:tc>
          <w:tcPr>
            <w:tcW w:w="1474" w:type="dxa"/>
            <w:tcBorders>
              <w:bottom w:val="single" w:sz="12" w:space="0" w:color="auto"/>
            </w:tcBorders>
          </w:tcPr>
          <w:p w14:paraId="6A0FA0C1" w14:textId="77777777" w:rsidR="00CE5269" w:rsidRPr="00CE5269" w:rsidRDefault="00CE5269" w:rsidP="00CE5269">
            <w:pPr>
              <w:suppressAutoHyphens/>
              <w:spacing w:before="40" w:after="40"/>
              <w:jc w:val="left"/>
              <w:rPr>
                <w:rFonts w:ascii="Times New Roman" w:hAnsi="Times New Roman"/>
                <w:i w:val="0"/>
                <w:sz w:val="20"/>
              </w:rPr>
            </w:pPr>
          </w:p>
        </w:tc>
        <w:tc>
          <w:tcPr>
            <w:tcW w:w="950" w:type="dxa"/>
            <w:tcBorders>
              <w:bottom w:val="single" w:sz="12" w:space="0" w:color="auto"/>
            </w:tcBorders>
          </w:tcPr>
          <w:p w14:paraId="7496F529" w14:textId="77777777" w:rsidR="00CE5269" w:rsidRPr="00CE5269" w:rsidRDefault="00CE5269" w:rsidP="00CE5269">
            <w:pPr>
              <w:suppressAutoHyphens/>
              <w:spacing w:before="40" w:after="40"/>
              <w:jc w:val="left"/>
              <w:rPr>
                <w:rFonts w:ascii="Times New Roman" w:hAnsi="Times New Roman"/>
                <w:i w:val="0"/>
                <w:sz w:val="20"/>
              </w:rPr>
            </w:pPr>
          </w:p>
        </w:tc>
      </w:tr>
    </w:tbl>
    <w:p w14:paraId="69E9AB5B" w14:textId="77777777" w:rsidR="00CE5269" w:rsidRPr="00CE5269" w:rsidRDefault="00CE5269" w:rsidP="00CE5269">
      <w:pPr>
        <w:tabs>
          <w:tab w:val="left" w:pos="1134"/>
        </w:tabs>
        <w:rPr>
          <w:rStyle w:val="tdtext0"/>
          <w:rFonts w:ascii="Times New Roman" w:eastAsiaTheme="minorHAnsi" w:hAnsi="Times New Roman"/>
        </w:rPr>
      </w:pPr>
    </w:p>
    <w:sectPr w:rsidR="00CE5269" w:rsidRPr="00CE5269" w:rsidSect="00126AD2">
      <w:headerReference w:type="default" r:id="rId43"/>
      <w:pgSz w:w="11907" w:h="16840" w:code="9"/>
      <w:pgMar w:top="1701" w:right="851" w:bottom="567" w:left="1418" w:header="284" w:footer="283" w:gutter="0"/>
      <w:pgNumType w:start="2"/>
      <w:cols w:space="720"/>
      <w:docGrid w:linePitch="381"/>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Manifest>
    <wne:toolbarData r:id="rId1"/>
  </wne:toolbars>
  <wne:acds>
    <wne:acd wne:argValue="EAQ0ACAAJAQ+BEAEPAQwBCAAMgAwBCAAKAAQBDsETAQxBD4EPAQ9BDAETwQpAA==" wne:acdName="acd0" wne:fciIndexBasedOn="0211"/>
    <wne:acd wne:argValue="EAQ0ACAAGwQ4BEEEQgQgAEAENQQzBDgEQQRCBEAEMARGBDgEOAQgADgENwQ8BDUEPQQ1BD0EOAQ5&#10;BA==" wne:acdName="acd1" wne:fciIndexBasedOn="0211"/>
    <wne:acd wne:argValue="EAQ0ACAAIQQ/BDUERgQ4BEQEOAQ6BDAERgQ4BE8EIAAkBD4EQAQ8BDAEIAAyAA==" wne:acdName="acd2" wne:fciIndexBasedOn="0211"/>
    <wne:acd wne:argValue="EAQ0ACAAIQQ/BDUERgQ4BEQEOAQ6BDAERgQ4BE8EIAAkBD4EQAQ8BDAEIAAyADAE" wne:acdName="acd3" wne:fciIndexBasedOn="0211"/>
    <wne:acd wne:acdName="acd4" wne:fciIndexBasedOn="0211"/>
    <wne:acd wne:acdName="acd5" wne:fciIndexBasedOn="0211"/>
    <wne:acd wne:acdName="acd6" wne:fciIndexBasedOn="0211"/>
    <wne:acd wne:acdName="acd7" wne:fciIndexBasedOn="0211"/>
    <wne:acd wne:acdName="acd8" wne:fciIndexBasedOn="0211"/>
    <wne:acd wne:acdName="acd9" wne:fciIndexBasedOn="0211"/>
    <wne:acd wne:acdName="acd10" wne:fciIndexBasedOn="0211"/>
    <wne:acd wne:acdName="acd11" wne:fciIndexBasedOn="0211"/>
    <wne:acd wne:acdName="acd12" wne:fciIndexBasedOn="0211"/>
    <wne:acd wne:acdName="acd13" wne:fciIndexBasedOn="0211"/>
    <wne:acd wne:acdName="acd14" wne:fciIndexBasedOn="0211"/>
    <wne:acd wne:acdName="acd15" wne:fciIndexBasedOn="0211"/>
    <wne:acd wne:acdName="acd16" wne:fciIndexBasedOn="0211"/>
    <wne:acd wne:argValue="EAQ0ACAAIAQwBDwEOgQwBCAAPwRABD4EQQRCBDAETwQ=" wne:acdName="acd17" wne:fciIndexBasedOn="0211"/>
    <wne:acd wne:argValue="EAQ0ACAAIgQ4BEIEQwQ7BEwEPQRLBDkEIAA7BDgEQQRCBA==" wne:acdName="acd18" wne:fciIndexBasedOn="0211"/>
    <wne:acd wne:acdName="acd19" wne:fciIndexBasedOn="0211"/>
    <wne:acd wne:argValue="EAQ0ACAAJAQ+BEAEPAQwBCAAMgA=" wne:acdName="acd20" wne:fciIndexBasedOn="0211"/>
    <wne:acd wne:argValue="EAQ0ACAAJAQ+BEAEPAQwBCAAMgAwBA==" wne:acdName="acd21"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860AD" w14:textId="77777777" w:rsidR="0020666F" w:rsidRDefault="0020666F">
      <w:r>
        <w:separator/>
      </w:r>
    </w:p>
  </w:endnote>
  <w:endnote w:type="continuationSeparator" w:id="0">
    <w:p w14:paraId="0788EB53" w14:textId="77777777" w:rsidR="0020666F" w:rsidRDefault="00206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ГОСТ тип А">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panose1 w:val="00000000000000000000"/>
    <w:charset w:val="00"/>
    <w:family w:val="roman"/>
    <w:notTrueType/>
    <w:pitch w:val="default"/>
  </w:font>
  <w:font w:name="Courier">
    <w:panose1 w:val="02070309020205020404"/>
    <w:charset w:val="00"/>
    <w:family w:val="modern"/>
    <w:pitch w:val="fixed"/>
    <w:sig w:usb0="00000003" w:usb1="00000000" w:usb2="00000000" w:usb3="00000000" w:csb0="00000001" w:csb1="00000000"/>
  </w:font>
  <w:font w:name="TimesNewRoman">
    <w:altName w:val="Times New Roman"/>
    <w:panose1 w:val="00000000000000000000"/>
    <w:charset w:val="00"/>
    <w:family w:val="roman"/>
    <w:notTrueType/>
    <w:pitch w:val="default"/>
  </w:font>
  <w:font w:name="Times">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Times New Roman Полужирный">
    <w:panose1 w:val="00000000000000000000"/>
    <w:charset w:val="00"/>
    <w:family w:val="roman"/>
    <w:notTrueType/>
    <w:pitch w:val="default"/>
  </w:font>
  <w:font w:name="Aria Cyr">
    <w:altName w:val="Arial"/>
    <w:panose1 w:val="00000000000000000000"/>
    <w:charset w:val="00"/>
    <w:family w:val="roman"/>
    <w:notTrueType/>
    <w:pitch w:val="default"/>
  </w:font>
  <w:font w:name="PragmaticaCT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MS Serif">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ISOCPEUR">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FranklinGothic-Demi">
    <w:altName w:val="Times New Roman"/>
    <w:panose1 w:val="00000000000000000000"/>
    <w:charset w:val="00"/>
    <w:family w:val="roman"/>
    <w:notTrueType/>
    <w:pitch w:val="default"/>
  </w:font>
  <w:font w:name="Bembo">
    <w:altName w:val="Times New Roman"/>
    <w:charset w:val="00"/>
    <w:family w:val="roman"/>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E569" w14:textId="77777777" w:rsidR="00FA70B8" w:rsidRDefault="00FA70B8">
    <w:pPr>
      <w:pStyle w:val="afd"/>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80D18" w14:textId="77777777" w:rsidR="0020666F" w:rsidRDefault="0020666F">
      <w:r>
        <w:separator/>
      </w:r>
    </w:p>
  </w:footnote>
  <w:footnote w:type="continuationSeparator" w:id="0">
    <w:p w14:paraId="30A7F860" w14:textId="77777777" w:rsidR="0020666F" w:rsidRDefault="00206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AEDB" w14:textId="77777777" w:rsidR="00FA70B8" w:rsidRPr="005A01F6" w:rsidRDefault="00FA70B8" w:rsidP="009E02CE">
    <w:pPr>
      <w:widowControl w:val="0"/>
      <w:tabs>
        <w:tab w:val="center" w:pos="4677"/>
        <w:tab w:val="right" w:pos="9355"/>
      </w:tabs>
      <w:suppressAutoHyphens/>
      <w:autoSpaceDE w:val="0"/>
      <w:autoSpaceDN w:val="0"/>
      <w:adjustRightInd w:val="0"/>
      <w:jc w:val="center"/>
      <w:rPr>
        <w:noProof/>
        <w:szCs w:val="28"/>
      </w:rPr>
    </w:pPr>
    <w:r w:rsidRPr="005A01F6">
      <w:rPr>
        <w:noProof/>
        <w:szCs w:val="28"/>
      </w:rPr>
      <w:t>РДЦС.28.99.39.190.074.ПМ</w:t>
    </w:r>
  </w:p>
  <w:p w14:paraId="65C2E1C5" w14:textId="77777777" w:rsidR="00FA70B8" w:rsidRPr="005A01F6" w:rsidRDefault="00FA70B8" w:rsidP="009E02CE">
    <w:pPr>
      <w:widowControl w:val="0"/>
      <w:tabs>
        <w:tab w:val="center" w:pos="4677"/>
        <w:tab w:val="right" w:pos="9355"/>
      </w:tabs>
      <w:suppressAutoHyphens/>
      <w:autoSpaceDE w:val="0"/>
      <w:autoSpaceDN w:val="0"/>
      <w:adjustRightInd w:val="0"/>
      <w:jc w:val="center"/>
      <w:rPr>
        <w:noProof/>
        <w:szCs w:val="28"/>
      </w:rPr>
    </w:pPr>
    <w:r w:rsidRPr="005A01F6">
      <w:rPr>
        <w:noProof/>
        <w:szCs w:val="28"/>
      </w:rPr>
      <w:fldChar w:fldCharType="begin"/>
    </w:r>
    <w:r w:rsidRPr="005A01F6">
      <w:rPr>
        <w:noProof/>
        <w:szCs w:val="28"/>
      </w:rPr>
      <w:instrText xml:space="preserve"> PAGE   \* MERGEFORMAT </w:instrText>
    </w:r>
    <w:r w:rsidRPr="005A01F6">
      <w:rPr>
        <w:noProof/>
        <w:szCs w:val="28"/>
      </w:rPr>
      <w:fldChar w:fldCharType="separate"/>
    </w:r>
    <w:r w:rsidRPr="005A01F6">
      <w:rPr>
        <w:noProof/>
        <w:szCs w:val="28"/>
      </w:rPr>
      <w:t>2</w:t>
    </w:r>
    <w:r w:rsidRPr="005A01F6">
      <w:rPr>
        <w:noProof/>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C837F" w14:textId="37CDDC94" w:rsidR="00FA70B8" w:rsidRPr="005263AF" w:rsidRDefault="00FA70B8" w:rsidP="00D06D82">
    <w:pPr>
      <w:widowControl w:val="0"/>
      <w:tabs>
        <w:tab w:val="center" w:pos="4677"/>
        <w:tab w:val="right" w:pos="9355"/>
      </w:tabs>
      <w:suppressAutoHyphens/>
      <w:autoSpaceDE w:val="0"/>
      <w:autoSpaceDN w:val="0"/>
      <w:adjustRightInd w:val="0"/>
      <w:spacing w:line="360" w:lineRule="auto"/>
      <w:jc w:val="center"/>
      <w:rPr>
        <w:rFonts w:ascii="Times New Roman" w:hAnsi="Times New Roman"/>
        <w:i w:val="0"/>
        <w:noProof/>
        <w:sz w:val="24"/>
        <w:szCs w:val="24"/>
      </w:rPr>
    </w:pPr>
    <w:r w:rsidRPr="005263AF">
      <w:rPr>
        <w:rFonts w:ascii="Times New Roman" w:hAnsi="Times New Roman"/>
        <w:i w:val="0"/>
        <w:noProof/>
        <w:sz w:val="24"/>
        <w:szCs w:val="24"/>
      </w:rPr>
      <w:fldChar w:fldCharType="begin"/>
    </w:r>
    <w:r w:rsidRPr="005263AF">
      <w:rPr>
        <w:rFonts w:ascii="Times New Roman" w:hAnsi="Times New Roman"/>
        <w:i w:val="0"/>
        <w:noProof/>
        <w:sz w:val="24"/>
        <w:szCs w:val="24"/>
      </w:rPr>
      <w:instrText xml:space="preserve"> PAGE   \* MERGEFORMAT </w:instrText>
    </w:r>
    <w:r w:rsidRPr="005263AF">
      <w:rPr>
        <w:rFonts w:ascii="Times New Roman" w:hAnsi="Times New Roman"/>
        <w:i w:val="0"/>
        <w:noProof/>
        <w:sz w:val="24"/>
        <w:szCs w:val="24"/>
      </w:rPr>
      <w:fldChar w:fldCharType="separate"/>
    </w:r>
    <w:r w:rsidR="003C5E51">
      <w:rPr>
        <w:rFonts w:ascii="Times New Roman" w:hAnsi="Times New Roman"/>
        <w:i w:val="0"/>
        <w:noProof/>
        <w:sz w:val="24"/>
        <w:szCs w:val="24"/>
      </w:rPr>
      <w:t>5</w:t>
    </w:r>
    <w:r w:rsidRPr="005263AF">
      <w:rPr>
        <w:rFonts w:ascii="Times New Roman" w:hAnsi="Times New Roman"/>
        <w:i w:val="0"/>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E602B4"/>
    <w:lvl w:ilvl="0">
      <w:start w:val="1"/>
      <w:numFmt w:val="decimal"/>
      <w:pStyle w:val="5"/>
      <w:lvlText w:val="%1."/>
      <w:lvlJc w:val="left"/>
      <w:pPr>
        <w:tabs>
          <w:tab w:val="num" w:pos="1492"/>
        </w:tabs>
        <w:ind w:left="1492" w:hanging="360"/>
      </w:pPr>
    </w:lvl>
  </w:abstractNum>
  <w:abstractNum w:abstractNumId="1" w15:restartNumberingAfterBreak="0">
    <w:nsid w:val="FFFFFF7E"/>
    <w:multiLevelType w:val="singleLevel"/>
    <w:tmpl w:val="3D2ADE9E"/>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8E549A02"/>
    <w:lvl w:ilvl="0">
      <w:start w:val="1"/>
      <w:numFmt w:val="decimal"/>
      <w:pStyle w:val="2"/>
      <w:lvlText w:val="%1."/>
      <w:lvlJc w:val="left"/>
      <w:pPr>
        <w:tabs>
          <w:tab w:val="num" w:pos="643"/>
        </w:tabs>
        <w:ind w:left="643" w:hanging="360"/>
      </w:pPr>
    </w:lvl>
  </w:abstractNum>
  <w:abstractNum w:abstractNumId="3" w15:restartNumberingAfterBreak="0">
    <w:nsid w:val="FFFFFF80"/>
    <w:multiLevelType w:val="singleLevel"/>
    <w:tmpl w:val="D702E170"/>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2"/>
    <w:multiLevelType w:val="singleLevel"/>
    <w:tmpl w:val="5288BCB8"/>
    <w:lvl w:ilvl="0">
      <w:start w:val="1"/>
      <w:numFmt w:val="bullet"/>
      <w:pStyle w:val="30"/>
      <w:lvlText w:val=""/>
      <w:lvlJc w:val="left"/>
      <w:pPr>
        <w:tabs>
          <w:tab w:val="num" w:pos="1080"/>
        </w:tabs>
        <w:ind w:left="1080" w:hanging="360"/>
      </w:pPr>
      <w:rPr>
        <w:rFonts w:ascii="Symbol" w:hAnsi="Symbol" w:hint="default"/>
      </w:rPr>
    </w:lvl>
  </w:abstractNum>
  <w:abstractNum w:abstractNumId="5" w15:restartNumberingAfterBreak="0">
    <w:nsid w:val="00000002"/>
    <w:multiLevelType w:val="singleLevel"/>
    <w:tmpl w:val="00000002"/>
    <w:name w:val="Outline"/>
    <w:lvl w:ilvl="0">
      <w:start w:val="1"/>
      <w:numFmt w:val="decimal"/>
      <w:lvlText w:val="%1."/>
      <w:lvlJc w:val="left"/>
      <w:pPr>
        <w:tabs>
          <w:tab w:val="num" w:pos="1440"/>
        </w:tabs>
        <w:ind w:left="1440" w:hanging="360"/>
      </w:pPr>
    </w:lvl>
  </w:abstractNum>
  <w:abstractNum w:abstractNumId="6" w15:restartNumberingAfterBreak="0">
    <w:nsid w:val="00000004"/>
    <w:multiLevelType w:val="singleLevel"/>
    <w:tmpl w:val="00000004"/>
    <w:name w:val="WW8Num2"/>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vanish w:val="0"/>
        <w:color w:val="000000"/>
        <w:spacing w:val="0"/>
        <w:kern w:val="1"/>
        <w:position w:val="0"/>
        <w:sz w:val="24"/>
        <w:u w:val="none"/>
        <w:vertAlign w:val="baseline"/>
        <w:em w:val="none"/>
      </w:rPr>
    </w:lvl>
  </w:abstractNum>
  <w:abstractNum w:abstractNumId="7" w15:restartNumberingAfterBreak="0">
    <w:nsid w:val="0000000A"/>
    <w:multiLevelType w:val="multilevel"/>
    <w:tmpl w:val="0000000A"/>
    <w:name w:val="WW8Num4"/>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Symbol" w:hAnsi="Symbol"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8" w15:restartNumberingAfterBreak="0">
    <w:nsid w:val="0000000E"/>
    <w:multiLevelType w:val="singleLevel"/>
    <w:tmpl w:val="0000000E"/>
    <w:name w:val="WW8Num10"/>
    <w:lvl w:ilvl="0">
      <w:start w:val="1"/>
      <w:numFmt w:val="decimal"/>
      <w:lvlText w:val="%1."/>
      <w:lvlJc w:val="left"/>
      <w:pPr>
        <w:tabs>
          <w:tab w:val="num" w:pos="1440"/>
        </w:tabs>
        <w:ind w:left="1440" w:hanging="360"/>
      </w:pPr>
    </w:lvl>
  </w:abstractNum>
  <w:abstractNum w:abstractNumId="9" w15:restartNumberingAfterBreak="0">
    <w:nsid w:val="0000000F"/>
    <w:multiLevelType w:val="singleLevel"/>
    <w:tmpl w:val="0000000F"/>
    <w:name w:val="WW8Num14"/>
    <w:lvl w:ilvl="0">
      <w:start w:val="1"/>
      <w:numFmt w:val="decimal"/>
      <w:lvlText w:val="%1."/>
      <w:lvlJc w:val="left"/>
      <w:pPr>
        <w:tabs>
          <w:tab w:val="num" w:pos="1440"/>
        </w:tabs>
        <w:ind w:left="1440" w:hanging="360"/>
      </w:pPr>
    </w:lvl>
  </w:abstractNum>
  <w:abstractNum w:abstractNumId="10" w15:restartNumberingAfterBreak="0">
    <w:nsid w:val="00000011"/>
    <w:multiLevelType w:val="singleLevel"/>
    <w:tmpl w:val="00000011"/>
    <w:name w:val="WW8Num15"/>
    <w:lvl w:ilvl="0">
      <w:start w:val="1"/>
      <w:numFmt w:val="decimal"/>
      <w:lvlText w:val="%1."/>
      <w:lvlJc w:val="left"/>
      <w:pPr>
        <w:tabs>
          <w:tab w:val="num" w:pos="1440"/>
        </w:tabs>
        <w:ind w:left="1440" w:hanging="360"/>
      </w:pPr>
    </w:lvl>
  </w:abstractNum>
  <w:abstractNum w:abstractNumId="11" w15:restartNumberingAfterBreak="0">
    <w:nsid w:val="00000012"/>
    <w:multiLevelType w:val="singleLevel"/>
    <w:tmpl w:val="00000012"/>
    <w:name w:val="WW8Num17"/>
    <w:lvl w:ilvl="0">
      <w:start w:val="1"/>
      <w:numFmt w:val="decimal"/>
      <w:lvlText w:val="%1."/>
      <w:lvlJc w:val="left"/>
      <w:pPr>
        <w:tabs>
          <w:tab w:val="num" w:pos="1440"/>
        </w:tabs>
        <w:ind w:left="1440" w:hanging="360"/>
      </w:pPr>
    </w:lvl>
  </w:abstractNum>
  <w:abstractNum w:abstractNumId="12" w15:restartNumberingAfterBreak="0">
    <w:nsid w:val="00000013"/>
    <w:multiLevelType w:val="singleLevel"/>
    <w:tmpl w:val="00000013"/>
    <w:name w:val="WW8Num18"/>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BF5BF4"/>
    <w:multiLevelType w:val="multilevel"/>
    <w:tmpl w:val="F244C34C"/>
    <w:lvl w:ilvl="0">
      <w:start w:val="1"/>
      <w:numFmt w:val="decimal"/>
      <w:pStyle w:val="listNumberred"/>
      <w:lvlText w:val="%1)"/>
      <w:lvlJc w:val="left"/>
      <w:pPr>
        <w:ind w:left="1494" w:hanging="360"/>
      </w:pPr>
      <w:rPr>
        <w:rFonts w:hint="default"/>
        <w:b w:val="0"/>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rPr>
    </w:lvl>
    <w:lvl w:ilvl="1">
      <w:start w:val="1"/>
      <w:numFmt w:val="russianLower"/>
      <w:lvlText w:val="%2)"/>
      <w:lvlJc w:val="left"/>
      <w:pPr>
        <w:tabs>
          <w:tab w:val="num" w:pos="2214"/>
        </w:tabs>
        <w:ind w:left="2214" w:hanging="360"/>
      </w:pPr>
      <w:rPr>
        <w:rFonts w:hint="default"/>
      </w:rPr>
    </w:lvl>
    <w:lvl w:ilvl="2">
      <w:start w:val="1"/>
      <w:numFmt w:val="bullet"/>
      <w:lvlText w:val=""/>
      <w:lvlJc w:val="left"/>
      <w:pPr>
        <w:tabs>
          <w:tab w:val="num" w:pos="3249"/>
        </w:tabs>
        <w:ind w:left="3249" w:firstLine="0"/>
      </w:pPr>
      <w:rPr>
        <w:rFonts w:ascii="Symbol" w:hAnsi="Symbol" w:hint="default"/>
      </w:rPr>
    </w:lvl>
    <w:lvl w:ilvl="3">
      <w:start w:val="1"/>
      <w:numFmt w:val="decimal"/>
      <w:lvlText w:val="%4."/>
      <w:lvlJc w:val="left"/>
      <w:pPr>
        <w:tabs>
          <w:tab w:val="num" w:pos="3816"/>
        </w:tabs>
        <w:ind w:left="3249" w:firstLine="0"/>
      </w:pPr>
      <w:rPr>
        <w:rFonts w:hint="default"/>
      </w:rPr>
    </w:lvl>
    <w:lvl w:ilvl="4">
      <w:start w:val="1"/>
      <w:numFmt w:val="lowerLetter"/>
      <w:lvlText w:val="%5."/>
      <w:lvlJc w:val="left"/>
      <w:pPr>
        <w:tabs>
          <w:tab w:val="num" w:pos="6624"/>
        </w:tabs>
        <w:ind w:left="5454" w:firstLine="0"/>
      </w:pPr>
      <w:rPr>
        <w:rFonts w:hint="default"/>
      </w:rPr>
    </w:lvl>
    <w:lvl w:ilvl="5">
      <w:start w:val="1"/>
      <w:numFmt w:val="lowerRoman"/>
      <w:lvlText w:val="%6."/>
      <w:lvlJc w:val="right"/>
      <w:pPr>
        <w:tabs>
          <w:tab w:val="num" w:pos="7704"/>
        </w:tabs>
        <w:ind w:left="6534" w:firstLine="0"/>
      </w:pPr>
      <w:rPr>
        <w:rFonts w:hint="default"/>
      </w:rPr>
    </w:lvl>
    <w:lvl w:ilvl="6">
      <w:start w:val="1"/>
      <w:numFmt w:val="decimal"/>
      <w:lvlText w:val="%7."/>
      <w:lvlJc w:val="left"/>
      <w:pPr>
        <w:tabs>
          <w:tab w:val="num" w:pos="8784"/>
        </w:tabs>
        <w:ind w:left="7614" w:firstLine="0"/>
      </w:pPr>
      <w:rPr>
        <w:rFonts w:hint="default"/>
      </w:rPr>
    </w:lvl>
    <w:lvl w:ilvl="7">
      <w:start w:val="1"/>
      <w:numFmt w:val="lowerLetter"/>
      <w:lvlText w:val="%8."/>
      <w:lvlJc w:val="left"/>
      <w:pPr>
        <w:tabs>
          <w:tab w:val="num" w:pos="9864"/>
        </w:tabs>
        <w:ind w:left="8694" w:firstLine="0"/>
      </w:pPr>
      <w:rPr>
        <w:rFonts w:hint="default"/>
      </w:rPr>
    </w:lvl>
    <w:lvl w:ilvl="8">
      <w:start w:val="1"/>
      <w:numFmt w:val="lowerRoman"/>
      <w:lvlText w:val="%9."/>
      <w:lvlJc w:val="right"/>
      <w:pPr>
        <w:tabs>
          <w:tab w:val="num" w:pos="10944"/>
        </w:tabs>
        <w:ind w:left="9774" w:firstLine="0"/>
      </w:pPr>
      <w:rPr>
        <w:rFonts w:hint="default"/>
      </w:rPr>
    </w:lvl>
  </w:abstractNum>
  <w:abstractNum w:abstractNumId="14" w15:restartNumberingAfterBreak="0">
    <w:nsid w:val="02360DB2"/>
    <w:multiLevelType w:val="multilevel"/>
    <w:tmpl w:val="B1940782"/>
    <w:lvl w:ilvl="0">
      <w:start w:val="1"/>
      <w:numFmt w:val="decimal"/>
      <w:pStyle w:val="a"/>
      <w:suff w:val="nothing"/>
      <w:lvlText w:val="%1"/>
      <w:lvlJc w:val="center"/>
      <w:pPr>
        <w:ind w:left="0" w:firstLine="0"/>
      </w:pPr>
      <w:rPr>
        <w:rFonts w:ascii="Times New Roman" w:hAnsi="Times New Roman" w:cs="Times New Roman" w:hint="default"/>
        <w:b w:val="0"/>
        <w:i w:val="0"/>
        <w:caps w:val="0"/>
        <w:strike w:val="0"/>
        <w:dstrike w:val="0"/>
        <w:vanish w:val="0"/>
        <w:color w:val="000000"/>
        <w:spacing w:val="0"/>
        <w:w w:val="100"/>
        <w:kern w:val="0"/>
        <w:position w:val="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
      <w:suff w:val="nothing"/>
      <w:lvlText w:val="%1.%2"/>
      <w:lvlJc w:val="center"/>
      <w:pPr>
        <w:ind w:left="0" w:firstLine="0"/>
      </w:pPr>
      <w:rPr>
        <w:rFonts w:ascii="Arial" w:hAnsi="Arial" w:hint="default"/>
        <w:b w:val="0"/>
        <w:i w:val="0"/>
        <w:caps w:val="0"/>
        <w:strike w:val="0"/>
        <w:dstrike w:val="0"/>
        <w:vanish w:val="0"/>
        <w:color w:val="000000"/>
        <w:spacing w:val="0"/>
        <w:w w:val="100"/>
        <w:kern w:val="0"/>
        <w:position w:val="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77"/>
        </w:tabs>
        <w:ind w:left="777" w:hanging="720"/>
      </w:pPr>
      <w:rPr>
        <w:rFonts w:hint="default"/>
      </w:rPr>
    </w:lvl>
    <w:lvl w:ilvl="3">
      <w:start w:val="1"/>
      <w:numFmt w:val="decimal"/>
      <w:lvlText w:val="%1.%2.%3.%4"/>
      <w:lvlJc w:val="left"/>
      <w:pPr>
        <w:tabs>
          <w:tab w:val="num" w:pos="921"/>
        </w:tabs>
        <w:ind w:left="921" w:hanging="864"/>
      </w:pPr>
      <w:rPr>
        <w:rFonts w:hint="default"/>
      </w:rPr>
    </w:lvl>
    <w:lvl w:ilvl="4">
      <w:start w:val="1"/>
      <w:numFmt w:val="decimal"/>
      <w:lvlText w:val="%1.%2.%3.%4.%5"/>
      <w:lvlJc w:val="left"/>
      <w:pPr>
        <w:tabs>
          <w:tab w:val="num" w:pos="1065"/>
        </w:tabs>
        <w:ind w:left="1065" w:hanging="1008"/>
      </w:pPr>
      <w:rPr>
        <w:rFonts w:hint="default"/>
      </w:rPr>
    </w:lvl>
    <w:lvl w:ilvl="5">
      <w:start w:val="1"/>
      <w:numFmt w:val="decimal"/>
      <w:lvlText w:val="%1.%2.%3.%4.%5.%6"/>
      <w:lvlJc w:val="left"/>
      <w:pPr>
        <w:tabs>
          <w:tab w:val="num" w:pos="1209"/>
        </w:tabs>
        <w:ind w:left="1209" w:hanging="1152"/>
      </w:pPr>
      <w:rPr>
        <w:rFonts w:hint="default"/>
      </w:rPr>
    </w:lvl>
    <w:lvl w:ilvl="6">
      <w:start w:val="1"/>
      <w:numFmt w:val="decimal"/>
      <w:lvlText w:val="%1.%2.%3.%4.%5.%6.%7"/>
      <w:lvlJc w:val="left"/>
      <w:pPr>
        <w:tabs>
          <w:tab w:val="num" w:pos="1353"/>
        </w:tabs>
        <w:ind w:left="1353" w:hanging="1296"/>
      </w:pPr>
      <w:rPr>
        <w:rFonts w:hint="default"/>
      </w:rPr>
    </w:lvl>
    <w:lvl w:ilvl="7">
      <w:start w:val="1"/>
      <w:numFmt w:val="decimal"/>
      <w:lvlText w:val="%1.%2.%3.%4.%5.%6.%7.%8"/>
      <w:lvlJc w:val="left"/>
      <w:pPr>
        <w:tabs>
          <w:tab w:val="num" w:pos="1497"/>
        </w:tabs>
        <w:ind w:left="1497" w:hanging="1440"/>
      </w:pPr>
      <w:rPr>
        <w:rFonts w:hint="default"/>
      </w:rPr>
    </w:lvl>
    <w:lvl w:ilvl="8">
      <w:start w:val="1"/>
      <w:numFmt w:val="decimal"/>
      <w:lvlText w:val="%1.%2.%3.%4.%5.%6.%7.%8.%9"/>
      <w:lvlJc w:val="left"/>
      <w:pPr>
        <w:tabs>
          <w:tab w:val="num" w:pos="1641"/>
        </w:tabs>
        <w:ind w:left="1641" w:hanging="1584"/>
      </w:pPr>
      <w:rPr>
        <w:rFonts w:hint="default"/>
      </w:rPr>
    </w:lvl>
  </w:abstractNum>
  <w:abstractNum w:abstractNumId="15" w15:restartNumberingAfterBreak="0">
    <w:nsid w:val="044C16DA"/>
    <w:multiLevelType w:val="hybridMultilevel"/>
    <w:tmpl w:val="54C43894"/>
    <w:lvl w:ilvl="0" w:tplc="45E61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09467804"/>
    <w:multiLevelType w:val="multilevel"/>
    <w:tmpl w:val="F9F84ECE"/>
    <w:lvl w:ilvl="0">
      <w:start w:val="1"/>
      <w:numFmt w:val="decimal"/>
      <w:pStyle w:val="1TimesNewRoman1266"/>
      <w:lvlText w:val="%1"/>
      <w:lvlJc w:val="left"/>
      <w:pPr>
        <w:ind w:left="157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7" w15:restartNumberingAfterBreak="0">
    <w:nsid w:val="0A963E4E"/>
    <w:multiLevelType w:val="hybridMultilevel"/>
    <w:tmpl w:val="D6B0BAE8"/>
    <w:lvl w:ilvl="0" w:tplc="A196A2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0FC11557"/>
    <w:multiLevelType w:val="multilevel"/>
    <w:tmpl w:val="D7E271DE"/>
    <w:styleLink w:val="Bullete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152"/>
        </w:tabs>
        <w:ind w:left="1152" w:hanging="288"/>
      </w:pPr>
      <w:rPr>
        <w:rFonts w:ascii="Symbol" w:hAnsi="Symbol" w:hint="default"/>
        <w:sz w:val="24"/>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FF3619"/>
    <w:multiLevelType w:val="hybridMultilevel"/>
    <w:tmpl w:val="1D26940E"/>
    <w:lvl w:ilvl="0" w:tplc="8C2CEE3A">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1F061A"/>
    <w:multiLevelType w:val="multilevel"/>
    <w:tmpl w:val="FF260852"/>
    <w:styleLink w:val="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43C0441"/>
    <w:multiLevelType w:val="multilevel"/>
    <w:tmpl w:val="505653E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C30A49"/>
    <w:multiLevelType w:val="hybridMultilevel"/>
    <w:tmpl w:val="C20A7284"/>
    <w:lvl w:ilvl="0" w:tplc="CC34641A">
      <w:start w:val="1"/>
      <w:numFmt w:val="decimal"/>
      <w:pStyle w:val="1"/>
      <w:lvlText w:val="Рисунок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6FB5A57"/>
    <w:multiLevelType w:val="multilevel"/>
    <w:tmpl w:val="06A2D2DC"/>
    <w:lvl w:ilvl="0">
      <w:start w:val="1"/>
      <w:numFmt w:val="bullet"/>
      <w:pStyle w:val="phBullet"/>
      <w:lvlText w:val=""/>
      <w:lvlJc w:val="left"/>
      <w:pPr>
        <w:tabs>
          <w:tab w:val="num" w:pos="922"/>
        </w:tabs>
        <w:ind w:left="927" w:hanging="360"/>
      </w:pPr>
      <w:rPr>
        <w:rFonts w:ascii="Symbol" w:hAnsi="Symbol" w:hint="default"/>
        <w:sz w:val="28"/>
      </w:rPr>
    </w:lvl>
    <w:lvl w:ilvl="1">
      <w:start w:val="1"/>
      <w:numFmt w:val="bullet"/>
      <w:lvlText w:val="o"/>
      <w:lvlJc w:val="left"/>
      <w:pPr>
        <w:tabs>
          <w:tab w:val="num" w:pos="1311"/>
        </w:tabs>
        <w:ind w:left="1311" w:hanging="360"/>
      </w:pPr>
      <w:rPr>
        <w:rFonts w:ascii="Courier New" w:hAnsi="Courier New" w:hint="default"/>
      </w:rPr>
    </w:lvl>
    <w:lvl w:ilvl="2">
      <w:start w:val="1"/>
      <w:numFmt w:val="bullet"/>
      <w:lvlText w:val=""/>
      <w:lvlJc w:val="left"/>
      <w:pPr>
        <w:tabs>
          <w:tab w:val="num" w:pos="2031"/>
        </w:tabs>
        <w:ind w:left="2031" w:hanging="360"/>
      </w:pPr>
      <w:rPr>
        <w:rFonts w:ascii="Wingdings" w:hAnsi="Wingdings" w:hint="default"/>
      </w:rPr>
    </w:lvl>
    <w:lvl w:ilvl="3">
      <w:start w:val="1"/>
      <w:numFmt w:val="bullet"/>
      <w:lvlText w:val=""/>
      <w:lvlJc w:val="left"/>
      <w:pPr>
        <w:tabs>
          <w:tab w:val="num" w:pos="2751"/>
        </w:tabs>
        <w:ind w:left="2751" w:hanging="360"/>
      </w:pPr>
      <w:rPr>
        <w:rFonts w:ascii="Symbol" w:hAnsi="Symbol" w:hint="default"/>
      </w:rPr>
    </w:lvl>
    <w:lvl w:ilvl="4">
      <w:start w:val="1"/>
      <w:numFmt w:val="bullet"/>
      <w:lvlText w:val="o"/>
      <w:lvlJc w:val="left"/>
      <w:pPr>
        <w:tabs>
          <w:tab w:val="num" w:pos="3471"/>
        </w:tabs>
        <w:ind w:left="3471" w:hanging="360"/>
      </w:pPr>
      <w:rPr>
        <w:rFonts w:ascii="Courier New" w:hAnsi="Courier New" w:cs="Courier New" w:hint="default"/>
      </w:rPr>
    </w:lvl>
    <w:lvl w:ilvl="5">
      <w:start w:val="1"/>
      <w:numFmt w:val="bullet"/>
      <w:lvlText w:val=""/>
      <w:lvlJc w:val="left"/>
      <w:pPr>
        <w:tabs>
          <w:tab w:val="num" w:pos="4191"/>
        </w:tabs>
        <w:ind w:left="4191" w:hanging="360"/>
      </w:pPr>
      <w:rPr>
        <w:rFonts w:ascii="Wingdings" w:hAnsi="Wingdings" w:hint="default"/>
      </w:rPr>
    </w:lvl>
    <w:lvl w:ilvl="6">
      <w:start w:val="1"/>
      <w:numFmt w:val="bullet"/>
      <w:lvlText w:val=""/>
      <w:lvlJc w:val="left"/>
      <w:pPr>
        <w:tabs>
          <w:tab w:val="num" w:pos="4911"/>
        </w:tabs>
        <w:ind w:left="4911" w:hanging="360"/>
      </w:pPr>
      <w:rPr>
        <w:rFonts w:ascii="Symbol" w:hAnsi="Symbol" w:hint="default"/>
      </w:rPr>
    </w:lvl>
    <w:lvl w:ilvl="7">
      <w:start w:val="1"/>
      <w:numFmt w:val="bullet"/>
      <w:lvlText w:val="o"/>
      <w:lvlJc w:val="left"/>
      <w:pPr>
        <w:tabs>
          <w:tab w:val="num" w:pos="5631"/>
        </w:tabs>
        <w:ind w:left="5631" w:hanging="360"/>
      </w:pPr>
      <w:rPr>
        <w:rFonts w:ascii="Courier New" w:hAnsi="Courier New" w:cs="Courier New" w:hint="default"/>
      </w:rPr>
    </w:lvl>
    <w:lvl w:ilvl="8">
      <w:start w:val="1"/>
      <w:numFmt w:val="bullet"/>
      <w:lvlText w:val=""/>
      <w:lvlJc w:val="left"/>
      <w:pPr>
        <w:tabs>
          <w:tab w:val="num" w:pos="6351"/>
        </w:tabs>
        <w:ind w:left="6351" w:hanging="360"/>
      </w:pPr>
      <w:rPr>
        <w:rFonts w:ascii="Wingdings" w:hAnsi="Wingdings" w:hint="default"/>
      </w:rPr>
    </w:lvl>
  </w:abstractNum>
  <w:abstractNum w:abstractNumId="24" w15:restartNumberingAfterBreak="0">
    <w:nsid w:val="1799102A"/>
    <w:multiLevelType w:val="hybridMultilevel"/>
    <w:tmpl w:val="2EBE7694"/>
    <w:lvl w:ilvl="0" w:tplc="04190001">
      <w:start w:val="1"/>
      <w:numFmt w:val="decimal"/>
      <w:pStyle w:val="20"/>
      <w:lvlText w:val="%1)"/>
      <w:lvlJc w:val="left"/>
      <w:pPr>
        <w:ind w:left="1440" w:hanging="360"/>
      </w:pPr>
    </w:lvl>
    <w:lvl w:ilvl="1" w:tplc="04190003">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25" w15:restartNumberingAfterBreak="0">
    <w:nsid w:val="194773D7"/>
    <w:multiLevelType w:val="hybridMultilevel"/>
    <w:tmpl w:val="54C43894"/>
    <w:lvl w:ilvl="0" w:tplc="45E61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19FD2EE7"/>
    <w:multiLevelType w:val="hybridMultilevel"/>
    <w:tmpl w:val="7B6EBF08"/>
    <w:lvl w:ilvl="0" w:tplc="B6E616E4">
      <w:start w:val="1"/>
      <w:numFmt w:val="bullet"/>
      <w:lvlText w:val=""/>
      <w:lvlJc w:val="left"/>
      <w:pPr>
        <w:tabs>
          <w:tab w:val="num" w:pos="1209"/>
        </w:tabs>
        <w:ind w:left="1209" w:hanging="358"/>
      </w:pPr>
      <w:rPr>
        <w:rFonts w:ascii="Symbol" w:hAnsi="Symbol" w:hint="default"/>
      </w:rPr>
    </w:lvl>
    <w:lvl w:ilvl="1" w:tplc="04190003">
      <w:start w:val="1"/>
      <w:numFmt w:val="bullet"/>
      <w:lvlText w:val="o"/>
      <w:lvlJc w:val="left"/>
      <w:pPr>
        <w:tabs>
          <w:tab w:val="num" w:pos="-53"/>
        </w:tabs>
        <w:ind w:left="-53" w:hanging="360"/>
      </w:pPr>
      <w:rPr>
        <w:rFonts w:ascii="Courier New" w:hAnsi="Courier New" w:cs="Courier New" w:hint="default"/>
      </w:rPr>
    </w:lvl>
    <w:lvl w:ilvl="2" w:tplc="04190005">
      <w:start w:val="1"/>
      <w:numFmt w:val="bullet"/>
      <w:lvlText w:val=""/>
      <w:lvlJc w:val="left"/>
      <w:pPr>
        <w:tabs>
          <w:tab w:val="num" w:pos="667"/>
        </w:tabs>
        <w:ind w:left="667" w:hanging="360"/>
      </w:pPr>
      <w:rPr>
        <w:rFonts w:ascii="Wingdings" w:hAnsi="Wingdings" w:hint="default"/>
      </w:rPr>
    </w:lvl>
    <w:lvl w:ilvl="3" w:tplc="04190001">
      <w:start w:val="1"/>
      <w:numFmt w:val="bullet"/>
      <w:lvlText w:val=""/>
      <w:lvlJc w:val="left"/>
      <w:pPr>
        <w:tabs>
          <w:tab w:val="num" w:pos="1387"/>
        </w:tabs>
        <w:ind w:left="1387" w:hanging="360"/>
      </w:pPr>
      <w:rPr>
        <w:rFonts w:ascii="Symbol" w:hAnsi="Symbol" w:hint="default"/>
      </w:rPr>
    </w:lvl>
    <w:lvl w:ilvl="4" w:tplc="04190003">
      <w:start w:val="1"/>
      <w:numFmt w:val="bullet"/>
      <w:pStyle w:val="phBullet2"/>
      <w:lvlText w:val=""/>
      <w:lvlJc w:val="left"/>
      <w:pPr>
        <w:tabs>
          <w:tab w:val="num" w:pos="2107"/>
        </w:tabs>
        <w:ind w:left="2107" w:hanging="360"/>
      </w:pPr>
      <w:rPr>
        <w:rFonts w:ascii="Symbol" w:hAnsi="Symbol" w:hint="default"/>
      </w:rPr>
    </w:lvl>
    <w:lvl w:ilvl="5" w:tplc="04190005" w:tentative="1">
      <w:start w:val="1"/>
      <w:numFmt w:val="bullet"/>
      <w:lvlText w:val=""/>
      <w:lvlJc w:val="left"/>
      <w:pPr>
        <w:tabs>
          <w:tab w:val="num" w:pos="2827"/>
        </w:tabs>
        <w:ind w:left="2827" w:hanging="360"/>
      </w:pPr>
      <w:rPr>
        <w:rFonts w:ascii="Wingdings" w:hAnsi="Wingdings" w:hint="default"/>
      </w:rPr>
    </w:lvl>
    <w:lvl w:ilvl="6" w:tplc="04190001" w:tentative="1">
      <w:start w:val="1"/>
      <w:numFmt w:val="bullet"/>
      <w:lvlText w:val=""/>
      <w:lvlJc w:val="left"/>
      <w:pPr>
        <w:tabs>
          <w:tab w:val="num" w:pos="3547"/>
        </w:tabs>
        <w:ind w:left="3547" w:hanging="360"/>
      </w:pPr>
      <w:rPr>
        <w:rFonts w:ascii="Symbol" w:hAnsi="Symbol" w:hint="default"/>
      </w:rPr>
    </w:lvl>
    <w:lvl w:ilvl="7" w:tplc="04190003" w:tentative="1">
      <w:start w:val="1"/>
      <w:numFmt w:val="bullet"/>
      <w:lvlText w:val="o"/>
      <w:lvlJc w:val="left"/>
      <w:pPr>
        <w:tabs>
          <w:tab w:val="num" w:pos="4267"/>
        </w:tabs>
        <w:ind w:left="4267" w:hanging="360"/>
      </w:pPr>
      <w:rPr>
        <w:rFonts w:ascii="Courier New" w:hAnsi="Courier New" w:cs="Courier New" w:hint="default"/>
      </w:rPr>
    </w:lvl>
    <w:lvl w:ilvl="8" w:tplc="04190005" w:tentative="1">
      <w:start w:val="1"/>
      <w:numFmt w:val="bullet"/>
      <w:lvlText w:val=""/>
      <w:lvlJc w:val="left"/>
      <w:pPr>
        <w:tabs>
          <w:tab w:val="num" w:pos="4987"/>
        </w:tabs>
        <w:ind w:left="4987" w:hanging="360"/>
      </w:pPr>
      <w:rPr>
        <w:rFonts w:ascii="Wingdings" w:hAnsi="Wingdings" w:hint="default"/>
      </w:rPr>
    </w:lvl>
  </w:abstractNum>
  <w:abstractNum w:abstractNumId="27" w15:restartNumberingAfterBreak="0">
    <w:nsid w:val="1C3961F6"/>
    <w:multiLevelType w:val="hybridMultilevel"/>
    <w:tmpl w:val="425C5A0E"/>
    <w:lvl w:ilvl="0" w:tplc="5CD853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1DA738A1"/>
    <w:multiLevelType w:val="multilevel"/>
    <w:tmpl w:val="F4086508"/>
    <w:styleLink w:val="Style3"/>
    <w:lvl w:ilvl="0">
      <w:start w:val="1"/>
      <w:numFmt w:val="decimal"/>
      <w:lvlText w:val="Г.%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908"/>
        </w:tabs>
        <w:ind w:left="19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15:restartNumberingAfterBreak="0">
    <w:nsid w:val="1DAE4AB0"/>
    <w:multiLevelType w:val="hybridMultilevel"/>
    <w:tmpl w:val="301298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F34522E"/>
    <w:multiLevelType w:val="hybridMultilevel"/>
    <w:tmpl w:val="85BE570C"/>
    <w:lvl w:ilvl="0" w:tplc="E216EA5A">
      <w:start w:val="1"/>
      <w:numFmt w:val="decimal"/>
      <w:pStyle w:val="Heading1-nonumber"/>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15:restartNumberingAfterBreak="0">
    <w:nsid w:val="21CD6238"/>
    <w:multiLevelType w:val="multilevel"/>
    <w:tmpl w:val="AE1CDCAE"/>
    <w:lvl w:ilvl="0">
      <w:start w:val="1"/>
      <w:numFmt w:val="russianUpper"/>
      <w:pStyle w:val="A1"/>
      <w:suff w:val="space"/>
      <w:lvlText w:val="Приложение %1"/>
      <w:lvlJc w:val="left"/>
      <w:pPr>
        <w:ind w:left="432" w:hanging="432"/>
      </w:pPr>
      <w:rPr>
        <w:rFonts w:hint="default"/>
      </w:rPr>
    </w:lvl>
    <w:lvl w:ilvl="1">
      <w:start w:val="1"/>
      <w:numFmt w:val="decimal"/>
      <w:pStyle w:val="A10"/>
      <w:lvlText w:val="%1.%2"/>
      <w:lvlJc w:val="left"/>
      <w:pPr>
        <w:tabs>
          <w:tab w:val="num" w:pos="576"/>
        </w:tabs>
        <w:ind w:left="576" w:hanging="576"/>
      </w:pPr>
      <w:rPr>
        <w:rFonts w:hint="default"/>
      </w:rPr>
    </w:lvl>
    <w:lvl w:ilvl="2">
      <w:start w:val="1"/>
      <w:numFmt w:val="decimal"/>
      <w:pStyle w:val="A2"/>
      <w:lvlText w:val="%1.%2.%3"/>
      <w:lvlJc w:val="left"/>
      <w:pPr>
        <w:tabs>
          <w:tab w:val="num" w:pos="720"/>
        </w:tabs>
        <w:ind w:left="720" w:hanging="720"/>
      </w:pPr>
      <w:rPr>
        <w:rFonts w:hint="default"/>
      </w:rPr>
    </w:lvl>
    <w:lvl w:ilvl="3">
      <w:start w:val="1"/>
      <w:numFmt w:val="decimal"/>
      <w:pStyle w:val="A3"/>
      <w:lvlText w:val="%1.%2.%3.%4"/>
      <w:lvlJc w:val="left"/>
      <w:pPr>
        <w:tabs>
          <w:tab w:val="num" w:pos="864"/>
        </w:tabs>
        <w:ind w:left="864" w:hanging="864"/>
      </w:pPr>
      <w:rPr>
        <w:rFonts w:hint="default"/>
      </w:rPr>
    </w:lvl>
    <w:lvl w:ilvl="4">
      <w:start w:val="1"/>
      <w:numFmt w:val="decimal"/>
      <w:pStyle w:val="A4"/>
      <w:lvlText w:val="%1.%2.%3.%4.%5"/>
      <w:lvlJc w:val="left"/>
      <w:pPr>
        <w:tabs>
          <w:tab w:val="num" w:pos="1008"/>
        </w:tabs>
        <w:ind w:left="1008" w:hanging="1008"/>
      </w:pPr>
      <w:rPr>
        <w:rFonts w:hint="default"/>
      </w:rPr>
    </w:lvl>
    <w:lvl w:ilvl="5">
      <w:start w:val="1"/>
      <w:numFmt w:val="decimal"/>
      <w:pStyle w:val="A5"/>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22FF56A9"/>
    <w:multiLevelType w:val="hybridMultilevel"/>
    <w:tmpl w:val="BB2C0620"/>
    <w:lvl w:ilvl="0" w:tplc="571C4810">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3" w15:restartNumberingAfterBreak="0">
    <w:nsid w:val="23C27EF8"/>
    <w:multiLevelType w:val="multilevel"/>
    <w:tmpl w:val="3A2E7EDE"/>
    <w:styleLink w:val="a6"/>
    <w:lvl w:ilvl="0">
      <w:start w:val="1"/>
      <w:numFmt w:val="bullet"/>
      <w:lvlText w:val=""/>
      <w:lvlJc w:val="left"/>
      <w:pPr>
        <w:tabs>
          <w:tab w:val="num" w:pos="425"/>
        </w:tabs>
        <w:ind w:left="425" w:hanging="425"/>
      </w:pPr>
      <w:rPr>
        <w:rFonts w:ascii="Symbol" w:hAnsi="Symbol" w:hint="default"/>
        <w:sz w:val="24"/>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25C52F16"/>
    <w:multiLevelType w:val="hybridMultilevel"/>
    <w:tmpl w:val="F4AAD46A"/>
    <w:lvl w:ilvl="0" w:tplc="04190011">
      <w:start w:val="1"/>
      <w:numFmt w:val="bullet"/>
      <w:pStyle w:val="-1"/>
      <w:lvlText w:val=""/>
      <w:lvlJc w:val="left"/>
      <w:pPr>
        <w:tabs>
          <w:tab w:val="num" w:pos="1211"/>
        </w:tabs>
        <w:ind w:left="1191" w:hanging="340"/>
      </w:pPr>
      <w:rPr>
        <w:rFonts w:ascii="Symbol" w:hAnsi="Symbol" w:hint="default"/>
        <w:b w:val="0"/>
        <w:i w:val="0"/>
        <w:sz w:val="24"/>
      </w:rPr>
    </w:lvl>
    <w:lvl w:ilvl="1" w:tplc="04190019">
      <w:numFmt w:val="bullet"/>
      <w:lvlText w:val="-"/>
      <w:lvlJc w:val="left"/>
      <w:pPr>
        <w:tabs>
          <w:tab w:val="num" w:pos="2177"/>
        </w:tabs>
        <w:ind w:left="2177" w:hanging="360"/>
      </w:pPr>
      <w:rPr>
        <w:rFonts w:ascii="Arial" w:eastAsia="Times New Roman" w:hAnsi="Arial" w:cs="Arial" w:hint="default"/>
      </w:rPr>
    </w:lvl>
    <w:lvl w:ilvl="2" w:tplc="0419001B" w:tentative="1">
      <w:start w:val="1"/>
      <w:numFmt w:val="bullet"/>
      <w:lvlText w:val=""/>
      <w:lvlJc w:val="left"/>
      <w:pPr>
        <w:tabs>
          <w:tab w:val="num" w:pos="2897"/>
        </w:tabs>
        <w:ind w:left="2897" w:hanging="360"/>
      </w:pPr>
      <w:rPr>
        <w:rFonts w:ascii="Wingdings" w:hAnsi="Wingdings" w:hint="default"/>
      </w:rPr>
    </w:lvl>
    <w:lvl w:ilvl="3" w:tplc="0419000F" w:tentative="1">
      <w:start w:val="1"/>
      <w:numFmt w:val="bullet"/>
      <w:lvlText w:val=""/>
      <w:lvlJc w:val="left"/>
      <w:pPr>
        <w:tabs>
          <w:tab w:val="num" w:pos="3617"/>
        </w:tabs>
        <w:ind w:left="3617" w:hanging="360"/>
      </w:pPr>
      <w:rPr>
        <w:rFonts w:ascii="Symbol" w:hAnsi="Symbol" w:hint="default"/>
      </w:rPr>
    </w:lvl>
    <w:lvl w:ilvl="4" w:tplc="04190019" w:tentative="1">
      <w:start w:val="1"/>
      <w:numFmt w:val="bullet"/>
      <w:lvlText w:val="o"/>
      <w:lvlJc w:val="left"/>
      <w:pPr>
        <w:tabs>
          <w:tab w:val="num" w:pos="4337"/>
        </w:tabs>
        <w:ind w:left="4337" w:hanging="360"/>
      </w:pPr>
      <w:rPr>
        <w:rFonts w:ascii="Courier New" w:hAnsi="Courier New" w:hint="default"/>
      </w:rPr>
    </w:lvl>
    <w:lvl w:ilvl="5" w:tplc="0419001B" w:tentative="1">
      <w:start w:val="1"/>
      <w:numFmt w:val="bullet"/>
      <w:lvlText w:val=""/>
      <w:lvlJc w:val="left"/>
      <w:pPr>
        <w:tabs>
          <w:tab w:val="num" w:pos="5057"/>
        </w:tabs>
        <w:ind w:left="5057" w:hanging="360"/>
      </w:pPr>
      <w:rPr>
        <w:rFonts w:ascii="Wingdings" w:hAnsi="Wingdings" w:hint="default"/>
      </w:rPr>
    </w:lvl>
    <w:lvl w:ilvl="6" w:tplc="0419000F" w:tentative="1">
      <w:start w:val="1"/>
      <w:numFmt w:val="bullet"/>
      <w:lvlText w:val=""/>
      <w:lvlJc w:val="left"/>
      <w:pPr>
        <w:tabs>
          <w:tab w:val="num" w:pos="5777"/>
        </w:tabs>
        <w:ind w:left="5777" w:hanging="360"/>
      </w:pPr>
      <w:rPr>
        <w:rFonts w:ascii="Symbol" w:hAnsi="Symbol" w:hint="default"/>
      </w:rPr>
    </w:lvl>
    <w:lvl w:ilvl="7" w:tplc="04190019" w:tentative="1">
      <w:start w:val="1"/>
      <w:numFmt w:val="bullet"/>
      <w:lvlText w:val="o"/>
      <w:lvlJc w:val="left"/>
      <w:pPr>
        <w:tabs>
          <w:tab w:val="num" w:pos="6497"/>
        </w:tabs>
        <w:ind w:left="6497" w:hanging="360"/>
      </w:pPr>
      <w:rPr>
        <w:rFonts w:ascii="Courier New" w:hAnsi="Courier New" w:hint="default"/>
      </w:rPr>
    </w:lvl>
    <w:lvl w:ilvl="8" w:tplc="0419001B" w:tentative="1">
      <w:start w:val="1"/>
      <w:numFmt w:val="bullet"/>
      <w:lvlText w:val=""/>
      <w:lvlJc w:val="left"/>
      <w:pPr>
        <w:tabs>
          <w:tab w:val="num" w:pos="7217"/>
        </w:tabs>
        <w:ind w:left="7217" w:hanging="360"/>
      </w:pPr>
      <w:rPr>
        <w:rFonts w:ascii="Wingdings" w:hAnsi="Wingdings" w:hint="default"/>
      </w:rPr>
    </w:lvl>
  </w:abstractNum>
  <w:abstractNum w:abstractNumId="35" w15:restartNumberingAfterBreak="0">
    <w:nsid w:val="265251A3"/>
    <w:multiLevelType w:val="multilevel"/>
    <w:tmpl w:val="D0C23D18"/>
    <w:styleLink w:val="Bullete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576"/>
        </w:tabs>
        <w:ind w:left="576" w:hanging="288"/>
      </w:pPr>
      <w:rPr>
        <w:rFonts w:ascii="Courier New" w:hAnsi="Courier New" w:hint="default"/>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A05E56"/>
    <w:multiLevelType w:val="hybridMultilevel"/>
    <w:tmpl w:val="54C43894"/>
    <w:lvl w:ilvl="0" w:tplc="45E61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291D752F"/>
    <w:multiLevelType w:val="hybridMultilevel"/>
    <w:tmpl w:val="B3B238A0"/>
    <w:lvl w:ilvl="0" w:tplc="B8E4A2D2">
      <w:start w:val="1"/>
      <w:numFmt w:val="decimal"/>
      <w:pStyle w:val="10"/>
      <w:lvlText w:val="%1)"/>
      <w:lvlJc w:val="left"/>
      <w:pPr>
        <w:ind w:left="1080" w:hanging="360"/>
      </w:p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8" w15:restartNumberingAfterBreak="0">
    <w:nsid w:val="2B35434C"/>
    <w:multiLevelType w:val="hybridMultilevel"/>
    <w:tmpl w:val="58B8FA64"/>
    <w:lvl w:ilvl="0" w:tplc="7AEACF1A">
      <w:start w:val="1"/>
      <w:numFmt w:val="decimal"/>
      <w:pStyle w:val="12"/>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B4C3C2C"/>
    <w:multiLevelType w:val="hybridMultilevel"/>
    <w:tmpl w:val="54C43894"/>
    <w:lvl w:ilvl="0" w:tplc="45E61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2C5D2297"/>
    <w:multiLevelType w:val="multilevel"/>
    <w:tmpl w:val="CB8A2C9E"/>
    <w:styleLink w:val="Style6"/>
    <w:lvl w:ilvl="0">
      <w:start w:val="1"/>
      <w:numFmt w:val="decimal"/>
      <w:lvlText w:val="%1)"/>
      <w:lvlJc w:val="left"/>
      <w:pPr>
        <w:ind w:left="324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russianLower"/>
      <w:lvlText w:val="%2)"/>
      <w:lvlJc w:val="left"/>
      <w:pPr>
        <w:tabs>
          <w:tab w:val="num" w:pos="3960"/>
        </w:tabs>
        <w:ind w:left="3960" w:hanging="360"/>
      </w:pPr>
      <w:rPr>
        <w:rFonts w:hint="default"/>
      </w:rPr>
    </w:lvl>
    <w:lvl w:ilvl="2">
      <w:start w:val="1"/>
      <w:numFmt w:val="lowerRoman"/>
      <w:lvlText w:val="%3"/>
      <w:lvlJc w:val="left"/>
      <w:pPr>
        <w:tabs>
          <w:tab w:val="num" w:pos="6210"/>
        </w:tabs>
        <w:ind w:left="5040" w:firstLine="0"/>
      </w:pPr>
      <w:rPr>
        <w:rFonts w:hint="default"/>
      </w:rPr>
    </w:lvl>
    <w:lvl w:ilvl="3">
      <w:start w:val="1"/>
      <w:numFmt w:val="decimal"/>
      <w:lvlText w:val="%4."/>
      <w:lvlJc w:val="left"/>
      <w:pPr>
        <w:tabs>
          <w:tab w:val="num" w:pos="7290"/>
        </w:tabs>
        <w:ind w:left="6120" w:firstLine="0"/>
      </w:pPr>
      <w:rPr>
        <w:rFonts w:hint="default"/>
      </w:rPr>
    </w:lvl>
    <w:lvl w:ilvl="4">
      <w:start w:val="1"/>
      <w:numFmt w:val="lowerLetter"/>
      <w:lvlText w:val="%5."/>
      <w:lvlJc w:val="left"/>
      <w:pPr>
        <w:tabs>
          <w:tab w:val="num" w:pos="8370"/>
        </w:tabs>
        <w:ind w:left="7200" w:firstLine="0"/>
      </w:pPr>
      <w:rPr>
        <w:rFonts w:hint="default"/>
      </w:rPr>
    </w:lvl>
    <w:lvl w:ilvl="5">
      <w:start w:val="1"/>
      <w:numFmt w:val="lowerRoman"/>
      <w:lvlText w:val="%6."/>
      <w:lvlJc w:val="right"/>
      <w:pPr>
        <w:tabs>
          <w:tab w:val="num" w:pos="9450"/>
        </w:tabs>
        <w:ind w:left="8280" w:firstLine="0"/>
      </w:pPr>
      <w:rPr>
        <w:rFonts w:hint="default"/>
      </w:rPr>
    </w:lvl>
    <w:lvl w:ilvl="6">
      <w:start w:val="1"/>
      <w:numFmt w:val="decimal"/>
      <w:lvlText w:val="%7."/>
      <w:lvlJc w:val="left"/>
      <w:pPr>
        <w:tabs>
          <w:tab w:val="num" w:pos="10530"/>
        </w:tabs>
        <w:ind w:left="9360" w:firstLine="0"/>
      </w:pPr>
      <w:rPr>
        <w:rFonts w:hint="default"/>
      </w:rPr>
    </w:lvl>
    <w:lvl w:ilvl="7">
      <w:start w:val="1"/>
      <w:numFmt w:val="lowerLetter"/>
      <w:lvlText w:val="%8."/>
      <w:lvlJc w:val="left"/>
      <w:pPr>
        <w:tabs>
          <w:tab w:val="num" w:pos="11610"/>
        </w:tabs>
        <w:ind w:left="10440" w:firstLine="0"/>
      </w:pPr>
      <w:rPr>
        <w:rFonts w:hint="default"/>
      </w:rPr>
    </w:lvl>
    <w:lvl w:ilvl="8">
      <w:start w:val="1"/>
      <w:numFmt w:val="lowerRoman"/>
      <w:lvlText w:val="%9."/>
      <w:lvlJc w:val="right"/>
      <w:pPr>
        <w:tabs>
          <w:tab w:val="num" w:pos="12690"/>
        </w:tabs>
        <w:ind w:left="11520" w:firstLine="0"/>
      </w:pPr>
      <w:rPr>
        <w:rFonts w:hint="default"/>
      </w:rPr>
    </w:lvl>
  </w:abstractNum>
  <w:abstractNum w:abstractNumId="41" w15:restartNumberingAfterBreak="0">
    <w:nsid w:val="2CC41E87"/>
    <w:multiLevelType w:val="singleLevel"/>
    <w:tmpl w:val="0D2CB64C"/>
    <w:lvl w:ilvl="0">
      <w:start w:val="1"/>
      <w:numFmt w:val="bullet"/>
      <w:pStyle w:val="a7"/>
      <w:lvlText w:val=""/>
      <w:lvlJc w:val="left"/>
      <w:pPr>
        <w:tabs>
          <w:tab w:val="num" w:pos="360"/>
        </w:tabs>
        <w:ind w:left="284" w:hanging="284"/>
      </w:pPr>
      <w:rPr>
        <w:rFonts w:ascii="Symbol" w:hAnsi="Symbol" w:hint="default"/>
      </w:rPr>
    </w:lvl>
  </w:abstractNum>
  <w:abstractNum w:abstractNumId="42"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43" w15:restartNumberingAfterBreak="0">
    <w:nsid w:val="2D4454EA"/>
    <w:multiLevelType w:val="multilevel"/>
    <w:tmpl w:val="A0265E9A"/>
    <w:lvl w:ilvl="0">
      <w:start w:val="1"/>
      <w:numFmt w:val="bullet"/>
      <w:pStyle w:val="listBulleted"/>
      <w:lvlText w:val=""/>
      <w:lvlJc w:val="left"/>
      <w:pPr>
        <w:tabs>
          <w:tab w:val="num" w:pos="414"/>
        </w:tabs>
        <w:ind w:left="1021" w:hanging="170"/>
      </w:pPr>
      <w:rPr>
        <w:rFonts w:ascii="Symbol" w:hAnsi="Symbol" w:hint="default"/>
        <w:lang w:val="ru-RU"/>
      </w:rPr>
    </w:lvl>
    <w:lvl w:ilvl="1">
      <w:start w:val="1"/>
      <w:numFmt w:val="russianLower"/>
      <w:lvlText w:val="%2)"/>
      <w:lvlJc w:val="left"/>
      <w:pPr>
        <w:tabs>
          <w:tab w:val="num" w:pos="414"/>
        </w:tabs>
        <w:ind w:left="2214" w:hanging="360"/>
      </w:pPr>
      <w:rPr>
        <w:rFonts w:ascii="Times New Roman" w:hAnsi="Times New Roman" w:hint="default"/>
        <w:b w:val="0"/>
        <w:i w:val="0"/>
        <w:sz w:val="24"/>
      </w:rPr>
    </w:lvl>
    <w:lvl w:ilvl="2">
      <w:start w:val="1"/>
      <w:numFmt w:val="bullet"/>
      <w:lvlText w:val=""/>
      <w:lvlJc w:val="left"/>
      <w:pPr>
        <w:tabs>
          <w:tab w:val="num" w:pos="414"/>
        </w:tabs>
        <w:ind w:left="3294" w:hanging="360"/>
      </w:pPr>
      <w:rPr>
        <w:rFonts w:ascii="Wingdings" w:hAnsi="Wingdings" w:hint="default"/>
      </w:rPr>
    </w:lvl>
    <w:lvl w:ilvl="3">
      <w:start w:val="1"/>
      <w:numFmt w:val="bullet"/>
      <w:lvlText w:val=""/>
      <w:lvlJc w:val="left"/>
      <w:pPr>
        <w:tabs>
          <w:tab w:val="num" w:pos="414"/>
        </w:tabs>
        <w:ind w:left="4014" w:hanging="360"/>
      </w:pPr>
      <w:rPr>
        <w:rFonts w:ascii="Symbol" w:hAnsi="Symbol" w:hint="default"/>
      </w:rPr>
    </w:lvl>
    <w:lvl w:ilvl="4">
      <w:start w:val="1"/>
      <w:numFmt w:val="bullet"/>
      <w:lvlText w:val="o"/>
      <w:lvlJc w:val="left"/>
      <w:pPr>
        <w:tabs>
          <w:tab w:val="num" w:pos="414"/>
        </w:tabs>
        <w:ind w:left="4734" w:hanging="360"/>
      </w:pPr>
      <w:rPr>
        <w:rFonts w:ascii="Courier New" w:hAnsi="Courier New" w:hint="default"/>
      </w:rPr>
    </w:lvl>
    <w:lvl w:ilvl="5">
      <w:start w:val="1"/>
      <w:numFmt w:val="bullet"/>
      <w:lvlText w:val=""/>
      <w:lvlJc w:val="left"/>
      <w:pPr>
        <w:tabs>
          <w:tab w:val="num" w:pos="414"/>
        </w:tabs>
        <w:ind w:left="5454" w:hanging="360"/>
      </w:pPr>
      <w:rPr>
        <w:rFonts w:ascii="Wingdings" w:hAnsi="Wingdings" w:hint="default"/>
      </w:rPr>
    </w:lvl>
    <w:lvl w:ilvl="6">
      <w:start w:val="1"/>
      <w:numFmt w:val="bullet"/>
      <w:lvlText w:val=""/>
      <w:lvlJc w:val="left"/>
      <w:pPr>
        <w:tabs>
          <w:tab w:val="num" w:pos="414"/>
        </w:tabs>
        <w:ind w:left="6174" w:hanging="360"/>
      </w:pPr>
      <w:rPr>
        <w:rFonts w:ascii="Symbol" w:hAnsi="Symbol" w:hint="default"/>
      </w:rPr>
    </w:lvl>
    <w:lvl w:ilvl="7">
      <w:start w:val="1"/>
      <w:numFmt w:val="bullet"/>
      <w:lvlText w:val="o"/>
      <w:lvlJc w:val="left"/>
      <w:pPr>
        <w:tabs>
          <w:tab w:val="num" w:pos="414"/>
        </w:tabs>
        <w:ind w:left="6894" w:hanging="360"/>
      </w:pPr>
      <w:rPr>
        <w:rFonts w:ascii="Courier New" w:hAnsi="Courier New" w:hint="default"/>
      </w:rPr>
    </w:lvl>
    <w:lvl w:ilvl="8">
      <w:start w:val="1"/>
      <w:numFmt w:val="bullet"/>
      <w:lvlText w:val=""/>
      <w:lvlJc w:val="left"/>
      <w:pPr>
        <w:tabs>
          <w:tab w:val="num" w:pos="414"/>
        </w:tabs>
        <w:ind w:left="7614" w:hanging="360"/>
      </w:pPr>
      <w:rPr>
        <w:rFonts w:ascii="Wingdings" w:hAnsi="Wingdings" w:hint="default"/>
      </w:rPr>
    </w:lvl>
  </w:abstractNum>
  <w:abstractNum w:abstractNumId="44" w15:restartNumberingAfterBreak="0">
    <w:nsid w:val="2DDF770D"/>
    <w:multiLevelType w:val="multilevel"/>
    <w:tmpl w:val="98DEFA56"/>
    <w:lvl w:ilvl="0">
      <w:start w:val="1"/>
      <w:numFmt w:val="decimal"/>
      <w:pStyle w:val="a8"/>
      <w:lvlText w:val="А.%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5" w15:restartNumberingAfterBreak="0">
    <w:nsid w:val="2F731060"/>
    <w:multiLevelType w:val="multilevel"/>
    <w:tmpl w:val="E00A88AA"/>
    <w:styleLink w:val="ListBulleted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6" w15:restartNumberingAfterBreak="0">
    <w:nsid w:val="31E255D5"/>
    <w:multiLevelType w:val="hybridMultilevel"/>
    <w:tmpl w:val="74600CCA"/>
    <w:lvl w:ilvl="0" w:tplc="52B8DC78">
      <w:start w:val="1"/>
      <w:numFmt w:val="decimal"/>
      <w:pStyle w:val="a9"/>
      <w:lvlText w:val="%1."/>
      <w:lvlJc w:val="left"/>
      <w:pPr>
        <w:tabs>
          <w:tab w:val="num" w:pos="1211"/>
        </w:tabs>
        <w:ind w:left="1211" w:hanging="360"/>
      </w:pPr>
      <w:rPr>
        <w:rFonts w:hint="default"/>
      </w:rPr>
    </w:lvl>
    <w:lvl w:ilvl="1" w:tplc="81A4E1F2" w:tentative="1">
      <w:start w:val="1"/>
      <w:numFmt w:val="lowerLetter"/>
      <w:lvlText w:val="%2."/>
      <w:lvlJc w:val="left"/>
      <w:pPr>
        <w:tabs>
          <w:tab w:val="num" w:pos="1440"/>
        </w:tabs>
        <w:ind w:left="1440" w:hanging="360"/>
      </w:pPr>
    </w:lvl>
    <w:lvl w:ilvl="2" w:tplc="8376C81E" w:tentative="1">
      <w:start w:val="1"/>
      <w:numFmt w:val="lowerRoman"/>
      <w:lvlText w:val="%3."/>
      <w:lvlJc w:val="right"/>
      <w:pPr>
        <w:tabs>
          <w:tab w:val="num" w:pos="2160"/>
        </w:tabs>
        <w:ind w:left="2160" w:hanging="180"/>
      </w:pPr>
    </w:lvl>
    <w:lvl w:ilvl="3" w:tplc="B614B998" w:tentative="1">
      <w:start w:val="1"/>
      <w:numFmt w:val="decimal"/>
      <w:lvlText w:val="%4."/>
      <w:lvlJc w:val="left"/>
      <w:pPr>
        <w:tabs>
          <w:tab w:val="num" w:pos="2880"/>
        </w:tabs>
        <w:ind w:left="2880" w:hanging="360"/>
      </w:pPr>
    </w:lvl>
    <w:lvl w:ilvl="4" w:tplc="89BEAD78" w:tentative="1">
      <w:start w:val="1"/>
      <w:numFmt w:val="lowerLetter"/>
      <w:lvlText w:val="%5."/>
      <w:lvlJc w:val="left"/>
      <w:pPr>
        <w:tabs>
          <w:tab w:val="num" w:pos="3600"/>
        </w:tabs>
        <w:ind w:left="3600" w:hanging="360"/>
      </w:pPr>
    </w:lvl>
    <w:lvl w:ilvl="5" w:tplc="48DA4F06" w:tentative="1">
      <w:start w:val="1"/>
      <w:numFmt w:val="lowerRoman"/>
      <w:lvlText w:val="%6."/>
      <w:lvlJc w:val="right"/>
      <w:pPr>
        <w:tabs>
          <w:tab w:val="num" w:pos="4320"/>
        </w:tabs>
        <w:ind w:left="4320" w:hanging="180"/>
      </w:pPr>
    </w:lvl>
    <w:lvl w:ilvl="6" w:tplc="278C7846" w:tentative="1">
      <w:start w:val="1"/>
      <w:numFmt w:val="decimal"/>
      <w:lvlText w:val="%7."/>
      <w:lvlJc w:val="left"/>
      <w:pPr>
        <w:tabs>
          <w:tab w:val="num" w:pos="5040"/>
        </w:tabs>
        <w:ind w:left="5040" w:hanging="360"/>
      </w:pPr>
    </w:lvl>
    <w:lvl w:ilvl="7" w:tplc="762CDDAE" w:tentative="1">
      <w:start w:val="1"/>
      <w:numFmt w:val="lowerLetter"/>
      <w:lvlText w:val="%8."/>
      <w:lvlJc w:val="left"/>
      <w:pPr>
        <w:tabs>
          <w:tab w:val="num" w:pos="5760"/>
        </w:tabs>
        <w:ind w:left="5760" w:hanging="360"/>
      </w:pPr>
    </w:lvl>
    <w:lvl w:ilvl="8" w:tplc="101A31BA" w:tentative="1">
      <w:start w:val="1"/>
      <w:numFmt w:val="lowerRoman"/>
      <w:lvlText w:val="%9."/>
      <w:lvlJc w:val="right"/>
      <w:pPr>
        <w:tabs>
          <w:tab w:val="num" w:pos="6480"/>
        </w:tabs>
        <w:ind w:left="6480" w:hanging="180"/>
      </w:pPr>
    </w:lvl>
  </w:abstractNum>
  <w:abstractNum w:abstractNumId="47" w15:restartNumberingAfterBreak="0">
    <w:nsid w:val="33EC247E"/>
    <w:multiLevelType w:val="hybridMultilevel"/>
    <w:tmpl w:val="6F8E2DD2"/>
    <w:lvl w:ilvl="0" w:tplc="04190011">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EB6757"/>
    <w:multiLevelType w:val="hybridMultilevel"/>
    <w:tmpl w:val="864ED9FC"/>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359E2E62"/>
    <w:multiLevelType w:val="hybridMultilevel"/>
    <w:tmpl w:val="8B1C2020"/>
    <w:lvl w:ilvl="0" w:tplc="B6E616E4">
      <w:start w:val="1"/>
      <w:numFmt w:val="decimal"/>
      <w:pStyle w:val="21"/>
      <w:lvlText w:val="%1."/>
      <w:lvlJc w:val="left"/>
      <w:pPr>
        <w:ind w:left="2160" w:hanging="360"/>
      </w:pPr>
      <w:rPr>
        <w:rFonts w:hint="default"/>
      </w:rPr>
    </w:lvl>
    <w:lvl w:ilvl="1" w:tplc="04190003">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50" w15:restartNumberingAfterBreak="0">
    <w:nsid w:val="360E7F45"/>
    <w:multiLevelType w:val="hybridMultilevel"/>
    <w:tmpl w:val="D6B0BAE8"/>
    <w:lvl w:ilvl="0" w:tplc="A196A2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15:restartNumberingAfterBreak="0">
    <w:nsid w:val="366E5993"/>
    <w:multiLevelType w:val="multilevel"/>
    <w:tmpl w:val="EF543350"/>
    <w:styleLink w:val="Bulleted3"/>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864"/>
        </w:tabs>
        <w:ind w:left="864" w:hanging="288"/>
      </w:pPr>
      <w:rPr>
        <w:rFonts w:ascii="Wingdings" w:hAnsi="Wingdings" w:hint="default"/>
        <w:sz w:val="24"/>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52" w15:restartNumberingAfterBreak="0">
    <w:nsid w:val="3B0278D4"/>
    <w:multiLevelType w:val="hybridMultilevel"/>
    <w:tmpl w:val="57D04046"/>
    <w:lvl w:ilvl="0" w:tplc="30C67636">
      <w:start w:val="1"/>
      <w:numFmt w:val="bullet"/>
      <w:lvlText w:val=""/>
      <w:lvlJc w:val="left"/>
      <w:pPr>
        <w:ind w:left="1212" w:hanging="360"/>
      </w:pPr>
      <w:rPr>
        <w:rFonts w:ascii="Symbol" w:hAnsi="Symbol" w:hint="default"/>
        <w:b w:val="0"/>
        <w:i w:val="0"/>
        <w:sz w:val="24"/>
        <w:szCs w:val="24"/>
      </w:rPr>
    </w:lvl>
    <w:lvl w:ilvl="1" w:tplc="04190003">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53"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54" w15:restartNumberingAfterBreak="0">
    <w:nsid w:val="3B612C40"/>
    <w:multiLevelType w:val="hybridMultilevel"/>
    <w:tmpl w:val="13EA36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C2763B9"/>
    <w:multiLevelType w:val="hybridMultilevel"/>
    <w:tmpl w:val="D330685E"/>
    <w:lvl w:ilvl="0" w:tplc="A196A2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15:restartNumberingAfterBreak="0">
    <w:nsid w:val="3C4605FB"/>
    <w:multiLevelType w:val="hybridMultilevel"/>
    <w:tmpl w:val="54C43894"/>
    <w:lvl w:ilvl="0" w:tplc="45E61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3D0C2BD4"/>
    <w:multiLevelType w:val="hybridMultilevel"/>
    <w:tmpl w:val="425C5A0E"/>
    <w:lvl w:ilvl="0" w:tplc="5CD853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FA72EE7"/>
    <w:multiLevelType w:val="multilevel"/>
    <w:tmpl w:val="CE123E4A"/>
    <w:lvl w:ilvl="0">
      <w:start w:val="1"/>
      <w:numFmt w:val="decimal"/>
      <w:pStyle w:val="ab"/>
      <w:lvlText w:val="%1)"/>
      <w:lvlJc w:val="left"/>
      <w:pPr>
        <w:tabs>
          <w:tab w:val="num" w:pos="131"/>
        </w:tabs>
        <w:ind w:left="1211" w:hanging="360"/>
      </w:pPr>
      <w:rPr>
        <w:rFonts w:ascii="Times New Roman" w:hAnsi="Times New Roman" w:cs="Maiandra GD" w:hint="default"/>
        <w:b w:val="0"/>
        <w:bCs w:val="0"/>
        <w:i w:val="0"/>
        <w:iCs w:val="0"/>
        <w:caps w:val="0"/>
        <w:strike w:val="0"/>
        <w:dstrike w:val="0"/>
        <w:vanish w:val="0"/>
        <w:color w:val="000000"/>
        <w:spacing w:val="0"/>
        <w:kern w:val="0"/>
        <w:position w:val="0"/>
        <w:sz w:val="24"/>
        <w:u w:val="none"/>
        <w:vertAlign w:val="baseline"/>
        <w:em w:val="none"/>
      </w:rPr>
    </w:lvl>
    <w:lvl w:ilvl="1">
      <w:start w:val="1"/>
      <w:numFmt w:val="bullet"/>
      <w:lvlText w:val=""/>
      <w:lvlJc w:val="left"/>
      <w:pPr>
        <w:tabs>
          <w:tab w:val="num" w:pos="1931"/>
        </w:tabs>
        <w:ind w:left="1931" w:hanging="360"/>
      </w:pPr>
      <w:rPr>
        <w:rFonts w:ascii="Symbol" w:hAnsi="Symbol" w:hint="default"/>
        <w:b w:val="0"/>
        <w:i w:val="0"/>
        <w:sz w:val="24"/>
      </w:rPr>
    </w:lvl>
    <w:lvl w:ilvl="2">
      <w:start w:val="1"/>
      <w:numFmt w:val="bullet"/>
      <w:lvlText w:val=""/>
      <w:lvlJc w:val="left"/>
      <w:pPr>
        <w:tabs>
          <w:tab w:val="num" w:pos="2966"/>
        </w:tabs>
        <w:ind w:left="2399" w:firstLine="0"/>
      </w:pPr>
      <w:rPr>
        <w:rFonts w:ascii="Symbol" w:hAnsi="Symbol" w:hint="default"/>
      </w:rPr>
    </w:lvl>
    <w:lvl w:ilvl="3">
      <w:start w:val="1"/>
      <w:numFmt w:val="decimal"/>
      <w:lvlText w:val="%4."/>
      <w:lvlJc w:val="left"/>
      <w:pPr>
        <w:tabs>
          <w:tab w:val="num" w:pos="3533"/>
        </w:tabs>
        <w:ind w:left="2966" w:firstLine="0"/>
      </w:pPr>
      <w:rPr>
        <w:rFonts w:hint="default"/>
      </w:rPr>
    </w:lvl>
    <w:lvl w:ilvl="4">
      <w:start w:val="1"/>
      <w:numFmt w:val="lowerLetter"/>
      <w:lvlText w:val="%5."/>
      <w:lvlJc w:val="left"/>
      <w:pPr>
        <w:tabs>
          <w:tab w:val="num" w:pos="6341"/>
        </w:tabs>
        <w:ind w:left="5171" w:firstLine="0"/>
      </w:pPr>
      <w:rPr>
        <w:rFonts w:hint="default"/>
      </w:rPr>
    </w:lvl>
    <w:lvl w:ilvl="5">
      <w:start w:val="1"/>
      <w:numFmt w:val="lowerRoman"/>
      <w:lvlText w:val="%6."/>
      <w:lvlJc w:val="right"/>
      <w:pPr>
        <w:tabs>
          <w:tab w:val="num" w:pos="7421"/>
        </w:tabs>
        <w:ind w:left="6251" w:firstLine="0"/>
      </w:pPr>
      <w:rPr>
        <w:rFonts w:hint="default"/>
      </w:rPr>
    </w:lvl>
    <w:lvl w:ilvl="6">
      <w:start w:val="1"/>
      <w:numFmt w:val="decimal"/>
      <w:lvlText w:val="%7."/>
      <w:lvlJc w:val="left"/>
      <w:pPr>
        <w:tabs>
          <w:tab w:val="num" w:pos="8501"/>
        </w:tabs>
        <w:ind w:left="7331" w:firstLine="0"/>
      </w:pPr>
      <w:rPr>
        <w:rFonts w:hint="default"/>
      </w:rPr>
    </w:lvl>
    <w:lvl w:ilvl="7">
      <w:start w:val="1"/>
      <w:numFmt w:val="lowerLetter"/>
      <w:lvlText w:val="%8."/>
      <w:lvlJc w:val="left"/>
      <w:pPr>
        <w:tabs>
          <w:tab w:val="num" w:pos="9581"/>
        </w:tabs>
        <w:ind w:left="8411" w:firstLine="0"/>
      </w:pPr>
      <w:rPr>
        <w:rFonts w:hint="default"/>
      </w:rPr>
    </w:lvl>
    <w:lvl w:ilvl="8">
      <w:start w:val="1"/>
      <w:numFmt w:val="lowerRoman"/>
      <w:lvlText w:val="%9."/>
      <w:lvlJc w:val="right"/>
      <w:pPr>
        <w:tabs>
          <w:tab w:val="num" w:pos="10661"/>
        </w:tabs>
        <w:ind w:left="9491" w:firstLine="0"/>
      </w:pPr>
      <w:rPr>
        <w:rFonts w:hint="default"/>
      </w:rPr>
    </w:lvl>
  </w:abstractNum>
  <w:abstractNum w:abstractNumId="59" w15:restartNumberingAfterBreak="0">
    <w:nsid w:val="40844056"/>
    <w:multiLevelType w:val="hybridMultilevel"/>
    <w:tmpl w:val="1CEAA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2A27D74"/>
    <w:multiLevelType w:val="singleLevel"/>
    <w:tmpl w:val="9B4419DE"/>
    <w:lvl w:ilvl="0">
      <w:start w:val="1"/>
      <w:numFmt w:val="bullet"/>
      <w:pStyle w:val="ac"/>
      <w:lvlText w:val=""/>
      <w:lvlJc w:val="left"/>
      <w:pPr>
        <w:tabs>
          <w:tab w:val="num" w:pos="360"/>
        </w:tabs>
        <w:ind w:left="360" w:hanging="360"/>
      </w:pPr>
      <w:rPr>
        <w:rFonts w:ascii="Symbol" w:hAnsi="Symbol" w:hint="default"/>
      </w:rPr>
    </w:lvl>
  </w:abstractNum>
  <w:abstractNum w:abstractNumId="61" w15:restartNumberingAfterBreak="0">
    <w:nsid w:val="4494249E"/>
    <w:multiLevelType w:val="hybridMultilevel"/>
    <w:tmpl w:val="02AE3FAC"/>
    <w:lvl w:ilvl="0" w:tplc="8EA2702A">
      <w:start w:val="1"/>
      <w:numFmt w:val="decimal"/>
      <w:pStyle w:val="13"/>
      <w:lvlText w:val="Рисунок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5411F55"/>
    <w:multiLevelType w:val="hybridMultilevel"/>
    <w:tmpl w:val="BCD4A050"/>
    <w:lvl w:ilvl="0" w:tplc="B36E174C">
      <w:start w:val="1"/>
      <w:numFmt w:val="decimal"/>
      <w:pStyle w:val="1Heading1"/>
      <w:lvlText w:val="%1"/>
      <w:lvlJc w:val="left"/>
      <w:pPr>
        <w:tabs>
          <w:tab w:val="num" w:pos="1211"/>
        </w:tabs>
        <w:ind w:left="1211" w:hanging="360"/>
      </w:pPr>
      <w:rPr>
        <w:rFonts w:hint="default"/>
      </w:rPr>
    </w:lvl>
    <w:lvl w:ilvl="1" w:tplc="3BDAAAF8">
      <w:start w:val="1"/>
      <w:numFmt w:val="bullet"/>
      <w:lvlText w:val=""/>
      <w:lvlJc w:val="left"/>
      <w:pPr>
        <w:tabs>
          <w:tab w:val="num" w:pos="1440"/>
        </w:tabs>
        <w:ind w:left="1440" w:hanging="360"/>
      </w:pPr>
      <w:rPr>
        <w:rFonts w:ascii="Symbol" w:hAnsi="Symbol" w:hint="default"/>
        <w:color w:val="auto"/>
      </w:rPr>
    </w:lvl>
    <w:lvl w:ilvl="2" w:tplc="67FCB29A" w:tentative="1">
      <w:start w:val="1"/>
      <w:numFmt w:val="lowerRoman"/>
      <w:lvlText w:val="%3."/>
      <w:lvlJc w:val="right"/>
      <w:pPr>
        <w:tabs>
          <w:tab w:val="num" w:pos="2160"/>
        </w:tabs>
        <w:ind w:left="2160" w:hanging="180"/>
      </w:pPr>
    </w:lvl>
    <w:lvl w:ilvl="3" w:tplc="6A6C14E0" w:tentative="1">
      <w:start w:val="1"/>
      <w:numFmt w:val="decimal"/>
      <w:lvlText w:val="%4."/>
      <w:lvlJc w:val="left"/>
      <w:pPr>
        <w:tabs>
          <w:tab w:val="num" w:pos="2880"/>
        </w:tabs>
        <w:ind w:left="2880" w:hanging="360"/>
      </w:pPr>
    </w:lvl>
    <w:lvl w:ilvl="4" w:tplc="5C968320" w:tentative="1">
      <w:start w:val="1"/>
      <w:numFmt w:val="lowerLetter"/>
      <w:lvlText w:val="%5."/>
      <w:lvlJc w:val="left"/>
      <w:pPr>
        <w:tabs>
          <w:tab w:val="num" w:pos="3600"/>
        </w:tabs>
        <w:ind w:left="3600" w:hanging="360"/>
      </w:pPr>
    </w:lvl>
    <w:lvl w:ilvl="5" w:tplc="C0D89786" w:tentative="1">
      <w:start w:val="1"/>
      <w:numFmt w:val="lowerRoman"/>
      <w:lvlText w:val="%6."/>
      <w:lvlJc w:val="right"/>
      <w:pPr>
        <w:tabs>
          <w:tab w:val="num" w:pos="4320"/>
        </w:tabs>
        <w:ind w:left="4320" w:hanging="180"/>
      </w:pPr>
    </w:lvl>
    <w:lvl w:ilvl="6" w:tplc="8EEEDD8E" w:tentative="1">
      <w:start w:val="1"/>
      <w:numFmt w:val="decimal"/>
      <w:lvlText w:val="%7."/>
      <w:lvlJc w:val="left"/>
      <w:pPr>
        <w:tabs>
          <w:tab w:val="num" w:pos="5040"/>
        </w:tabs>
        <w:ind w:left="5040" w:hanging="360"/>
      </w:pPr>
    </w:lvl>
    <w:lvl w:ilvl="7" w:tplc="1CFE98BC" w:tentative="1">
      <w:start w:val="1"/>
      <w:numFmt w:val="lowerLetter"/>
      <w:lvlText w:val="%8."/>
      <w:lvlJc w:val="left"/>
      <w:pPr>
        <w:tabs>
          <w:tab w:val="num" w:pos="5760"/>
        </w:tabs>
        <w:ind w:left="5760" w:hanging="360"/>
      </w:pPr>
    </w:lvl>
    <w:lvl w:ilvl="8" w:tplc="0818F0FA" w:tentative="1">
      <w:start w:val="1"/>
      <w:numFmt w:val="lowerRoman"/>
      <w:lvlText w:val="%9."/>
      <w:lvlJc w:val="right"/>
      <w:pPr>
        <w:tabs>
          <w:tab w:val="num" w:pos="6480"/>
        </w:tabs>
        <w:ind w:left="6480" w:hanging="180"/>
      </w:pPr>
    </w:lvl>
  </w:abstractNum>
  <w:abstractNum w:abstractNumId="63" w15:restartNumberingAfterBreak="0">
    <w:nsid w:val="4891278B"/>
    <w:multiLevelType w:val="hybridMultilevel"/>
    <w:tmpl w:val="C9DA44AE"/>
    <w:lvl w:ilvl="0" w:tplc="7C44C856">
      <w:start w:val="1"/>
      <w:numFmt w:val="bullet"/>
      <w:pStyle w:val="ad"/>
      <w:lvlText w:val=""/>
      <w:lvlJc w:val="left"/>
      <w:pPr>
        <w:ind w:left="1429" w:hanging="360"/>
      </w:pPr>
      <w:rPr>
        <w:rFonts w:ascii="Symbol" w:hAnsi="Symbol" w:hint="default"/>
      </w:rPr>
    </w:lvl>
    <w:lvl w:ilvl="1" w:tplc="1B20EF22">
      <w:start w:val="1"/>
      <w:numFmt w:val="bullet"/>
      <w:lvlText w:val="o"/>
      <w:lvlJc w:val="left"/>
      <w:pPr>
        <w:ind w:left="2149" w:hanging="360"/>
      </w:pPr>
      <w:rPr>
        <w:rFonts w:ascii="Courier New" w:hAnsi="Courier New" w:hint="default"/>
      </w:rPr>
    </w:lvl>
    <w:lvl w:ilvl="2" w:tplc="8E0CFFBA">
      <w:start w:val="1"/>
      <w:numFmt w:val="bullet"/>
      <w:lvlText w:val=""/>
      <w:lvlJc w:val="left"/>
      <w:pPr>
        <w:ind w:left="2869" w:hanging="360"/>
      </w:pPr>
      <w:rPr>
        <w:rFonts w:ascii="Wingdings" w:hAnsi="Wingdings" w:hint="default"/>
      </w:rPr>
    </w:lvl>
    <w:lvl w:ilvl="3" w:tplc="1EB2F7AE">
      <w:start w:val="1"/>
      <w:numFmt w:val="bullet"/>
      <w:lvlText w:val=""/>
      <w:lvlJc w:val="left"/>
      <w:pPr>
        <w:ind w:left="3589" w:hanging="360"/>
      </w:pPr>
      <w:rPr>
        <w:rFonts w:ascii="Symbol" w:hAnsi="Symbol" w:hint="default"/>
      </w:rPr>
    </w:lvl>
    <w:lvl w:ilvl="4" w:tplc="96DA961A">
      <w:start w:val="1"/>
      <w:numFmt w:val="bullet"/>
      <w:lvlText w:val="o"/>
      <w:lvlJc w:val="left"/>
      <w:pPr>
        <w:ind w:left="4309" w:hanging="360"/>
      </w:pPr>
      <w:rPr>
        <w:rFonts w:ascii="Courier New" w:hAnsi="Courier New" w:hint="default"/>
      </w:rPr>
    </w:lvl>
    <w:lvl w:ilvl="5" w:tplc="0D7E028C">
      <w:start w:val="1"/>
      <w:numFmt w:val="bullet"/>
      <w:lvlText w:val=""/>
      <w:lvlJc w:val="left"/>
      <w:pPr>
        <w:ind w:left="5029" w:hanging="360"/>
      </w:pPr>
      <w:rPr>
        <w:rFonts w:ascii="Wingdings" w:hAnsi="Wingdings" w:hint="default"/>
      </w:rPr>
    </w:lvl>
    <w:lvl w:ilvl="6" w:tplc="F47610D2">
      <w:start w:val="1"/>
      <w:numFmt w:val="bullet"/>
      <w:lvlText w:val=""/>
      <w:lvlJc w:val="left"/>
      <w:pPr>
        <w:ind w:left="5749" w:hanging="360"/>
      </w:pPr>
      <w:rPr>
        <w:rFonts w:ascii="Symbol" w:hAnsi="Symbol" w:hint="default"/>
      </w:rPr>
    </w:lvl>
    <w:lvl w:ilvl="7" w:tplc="AE10320E">
      <w:start w:val="1"/>
      <w:numFmt w:val="bullet"/>
      <w:lvlText w:val="o"/>
      <w:lvlJc w:val="left"/>
      <w:pPr>
        <w:ind w:left="6469" w:hanging="360"/>
      </w:pPr>
      <w:rPr>
        <w:rFonts w:ascii="Courier New" w:hAnsi="Courier New" w:hint="default"/>
      </w:rPr>
    </w:lvl>
    <w:lvl w:ilvl="8" w:tplc="AD18058C">
      <w:start w:val="1"/>
      <w:numFmt w:val="bullet"/>
      <w:lvlText w:val=""/>
      <w:lvlJc w:val="left"/>
      <w:pPr>
        <w:ind w:left="7189" w:hanging="360"/>
      </w:pPr>
      <w:rPr>
        <w:rFonts w:ascii="Wingdings" w:hAnsi="Wingdings" w:hint="default"/>
      </w:rPr>
    </w:lvl>
  </w:abstractNum>
  <w:abstractNum w:abstractNumId="64" w15:restartNumberingAfterBreak="0">
    <w:nsid w:val="48FC3F10"/>
    <w:multiLevelType w:val="hybridMultilevel"/>
    <w:tmpl w:val="C6AADA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495206CE"/>
    <w:multiLevelType w:val="hybridMultilevel"/>
    <w:tmpl w:val="54C43894"/>
    <w:lvl w:ilvl="0" w:tplc="45E61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6" w15:restartNumberingAfterBreak="0">
    <w:nsid w:val="4BD31883"/>
    <w:multiLevelType w:val="hybridMultilevel"/>
    <w:tmpl w:val="03EA700C"/>
    <w:lvl w:ilvl="0" w:tplc="3CBED660">
      <w:start w:val="1"/>
      <w:numFmt w:val="russianUpper"/>
      <w:pStyle w:val="ae"/>
      <w:lvlText w:val="ПРИЛОЖЕНИЕ %1"/>
      <w:lvlJc w:val="left"/>
      <w:pPr>
        <w:tabs>
          <w:tab w:val="num" w:pos="717"/>
        </w:tabs>
        <w:ind w:left="717" w:hanging="360"/>
      </w:pPr>
      <w:rPr>
        <w:rFonts w:hint="default"/>
      </w:rPr>
    </w:lvl>
    <w:lvl w:ilvl="1" w:tplc="D27ED1CC">
      <w:start w:val="1"/>
      <w:numFmt w:val="lowerLetter"/>
      <w:lvlText w:val="%2."/>
      <w:lvlJc w:val="left"/>
      <w:pPr>
        <w:tabs>
          <w:tab w:val="num" w:pos="1440"/>
        </w:tabs>
        <w:ind w:left="1440" w:hanging="360"/>
      </w:pPr>
    </w:lvl>
    <w:lvl w:ilvl="2" w:tplc="00B693A8" w:tentative="1">
      <w:start w:val="1"/>
      <w:numFmt w:val="lowerRoman"/>
      <w:lvlText w:val="%3."/>
      <w:lvlJc w:val="right"/>
      <w:pPr>
        <w:tabs>
          <w:tab w:val="num" w:pos="2160"/>
        </w:tabs>
        <w:ind w:left="2160" w:hanging="180"/>
      </w:pPr>
    </w:lvl>
    <w:lvl w:ilvl="3" w:tplc="FF34FEBE" w:tentative="1">
      <w:start w:val="1"/>
      <w:numFmt w:val="decimal"/>
      <w:lvlText w:val="%4."/>
      <w:lvlJc w:val="left"/>
      <w:pPr>
        <w:tabs>
          <w:tab w:val="num" w:pos="2880"/>
        </w:tabs>
        <w:ind w:left="2880" w:hanging="360"/>
      </w:pPr>
    </w:lvl>
    <w:lvl w:ilvl="4" w:tplc="5A1C4E6C" w:tentative="1">
      <w:start w:val="1"/>
      <w:numFmt w:val="lowerLetter"/>
      <w:lvlText w:val="%5."/>
      <w:lvlJc w:val="left"/>
      <w:pPr>
        <w:tabs>
          <w:tab w:val="num" w:pos="3600"/>
        </w:tabs>
        <w:ind w:left="3600" w:hanging="360"/>
      </w:pPr>
    </w:lvl>
    <w:lvl w:ilvl="5" w:tplc="194613C8" w:tentative="1">
      <w:start w:val="1"/>
      <w:numFmt w:val="lowerRoman"/>
      <w:lvlText w:val="%6."/>
      <w:lvlJc w:val="right"/>
      <w:pPr>
        <w:tabs>
          <w:tab w:val="num" w:pos="4320"/>
        </w:tabs>
        <w:ind w:left="4320" w:hanging="180"/>
      </w:pPr>
    </w:lvl>
    <w:lvl w:ilvl="6" w:tplc="49B89386" w:tentative="1">
      <w:start w:val="1"/>
      <w:numFmt w:val="decimal"/>
      <w:lvlText w:val="%7."/>
      <w:lvlJc w:val="left"/>
      <w:pPr>
        <w:tabs>
          <w:tab w:val="num" w:pos="5040"/>
        </w:tabs>
        <w:ind w:left="5040" w:hanging="360"/>
      </w:pPr>
    </w:lvl>
    <w:lvl w:ilvl="7" w:tplc="17A45342" w:tentative="1">
      <w:start w:val="1"/>
      <w:numFmt w:val="lowerLetter"/>
      <w:lvlText w:val="%8."/>
      <w:lvlJc w:val="left"/>
      <w:pPr>
        <w:tabs>
          <w:tab w:val="num" w:pos="5760"/>
        </w:tabs>
        <w:ind w:left="5760" w:hanging="360"/>
      </w:pPr>
    </w:lvl>
    <w:lvl w:ilvl="8" w:tplc="73F28108" w:tentative="1">
      <w:start w:val="1"/>
      <w:numFmt w:val="lowerRoman"/>
      <w:lvlText w:val="%9."/>
      <w:lvlJc w:val="right"/>
      <w:pPr>
        <w:tabs>
          <w:tab w:val="num" w:pos="6480"/>
        </w:tabs>
        <w:ind w:left="6480" w:hanging="180"/>
      </w:pPr>
    </w:lvl>
  </w:abstractNum>
  <w:abstractNum w:abstractNumId="67" w15:restartNumberingAfterBreak="0">
    <w:nsid w:val="4D1A26A9"/>
    <w:multiLevelType w:val="hybridMultilevel"/>
    <w:tmpl w:val="54C43894"/>
    <w:lvl w:ilvl="0" w:tplc="45E61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8" w15:restartNumberingAfterBreak="0">
    <w:nsid w:val="4E1F3AC5"/>
    <w:multiLevelType w:val="multilevel"/>
    <w:tmpl w:val="45B49146"/>
    <w:styleLink w:val="StyleNumbered"/>
    <w:lvl w:ilvl="0">
      <w:start w:val="1"/>
      <w:numFmt w:val="decimal"/>
      <w:lvlText w:val="%1."/>
      <w:lvlJc w:val="left"/>
      <w:pPr>
        <w:tabs>
          <w:tab w:val="num" w:pos="720"/>
        </w:tabs>
        <w:ind w:left="36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50022710"/>
    <w:multiLevelType w:val="hybridMultilevel"/>
    <w:tmpl w:val="8B3AD926"/>
    <w:lvl w:ilvl="0" w:tplc="8446140C">
      <w:start w:val="1"/>
      <w:numFmt w:val="decimal"/>
      <w:lvlText w:val="Ж.%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0" w15:restartNumberingAfterBreak="0">
    <w:nsid w:val="5036604A"/>
    <w:multiLevelType w:val="multilevel"/>
    <w:tmpl w:val="C02E5E5A"/>
    <w:styleLink w:val="Style7"/>
    <w:lvl w:ilvl="0">
      <w:start w:val="1"/>
      <w:numFmt w:val="decimal"/>
      <w:lvlText w:val="%1)"/>
      <w:lvlJc w:val="left"/>
      <w:pPr>
        <w:ind w:left="324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russianLower"/>
      <w:lvlText w:val="%2)"/>
      <w:lvlJc w:val="left"/>
      <w:pPr>
        <w:tabs>
          <w:tab w:val="num" w:pos="3960"/>
        </w:tabs>
        <w:ind w:left="3960" w:hanging="360"/>
      </w:pPr>
      <w:rPr>
        <w:rFonts w:hint="default"/>
      </w:rPr>
    </w:lvl>
    <w:lvl w:ilvl="2">
      <w:start w:val="1"/>
      <w:numFmt w:val="lowerRoman"/>
      <w:lvlText w:val="%3"/>
      <w:lvlJc w:val="left"/>
      <w:pPr>
        <w:tabs>
          <w:tab w:val="num" w:pos="6210"/>
        </w:tabs>
        <w:ind w:left="5040" w:firstLine="0"/>
      </w:pPr>
      <w:rPr>
        <w:rFonts w:hint="default"/>
      </w:rPr>
    </w:lvl>
    <w:lvl w:ilvl="3">
      <w:start w:val="1"/>
      <w:numFmt w:val="decimal"/>
      <w:lvlText w:val="%4."/>
      <w:lvlJc w:val="left"/>
      <w:pPr>
        <w:tabs>
          <w:tab w:val="num" w:pos="7290"/>
        </w:tabs>
        <w:ind w:left="6120" w:firstLine="0"/>
      </w:pPr>
      <w:rPr>
        <w:rFonts w:hint="default"/>
      </w:rPr>
    </w:lvl>
    <w:lvl w:ilvl="4">
      <w:start w:val="1"/>
      <w:numFmt w:val="lowerLetter"/>
      <w:lvlText w:val="%5."/>
      <w:lvlJc w:val="left"/>
      <w:pPr>
        <w:tabs>
          <w:tab w:val="num" w:pos="8370"/>
        </w:tabs>
        <w:ind w:left="7200" w:firstLine="0"/>
      </w:pPr>
      <w:rPr>
        <w:rFonts w:hint="default"/>
      </w:rPr>
    </w:lvl>
    <w:lvl w:ilvl="5">
      <w:start w:val="1"/>
      <w:numFmt w:val="lowerRoman"/>
      <w:lvlText w:val="%6."/>
      <w:lvlJc w:val="right"/>
      <w:pPr>
        <w:tabs>
          <w:tab w:val="num" w:pos="9450"/>
        </w:tabs>
        <w:ind w:left="8280" w:firstLine="0"/>
      </w:pPr>
      <w:rPr>
        <w:rFonts w:hint="default"/>
      </w:rPr>
    </w:lvl>
    <w:lvl w:ilvl="6">
      <w:start w:val="1"/>
      <w:numFmt w:val="decimal"/>
      <w:lvlText w:val="%7."/>
      <w:lvlJc w:val="left"/>
      <w:pPr>
        <w:tabs>
          <w:tab w:val="num" w:pos="10530"/>
        </w:tabs>
        <w:ind w:left="9360" w:firstLine="0"/>
      </w:pPr>
      <w:rPr>
        <w:rFonts w:hint="default"/>
      </w:rPr>
    </w:lvl>
    <w:lvl w:ilvl="7">
      <w:start w:val="1"/>
      <w:numFmt w:val="lowerLetter"/>
      <w:lvlText w:val="%8."/>
      <w:lvlJc w:val="left"/>
      <w:pPr>
        <w:tabs>
          <w:tab w:val="num" w:pos="11610"/>
        </w:tabs>
        <w:ind w:left="10440" w:firstLine="0"/>
      </w:pPr>
      <w:rPr>
        <w:rFonts w:hint="default"/>
      </w:rPr>
    </w:lvl>
    <w:lvl w:ilvl="8">
      <w:start w:val="1"/>
      <w:numFmt w:val="lowerRoman"/>
      <w:lvlText w:val="%9."/>
      <w:lvlJc w:val="right"/>
      <w:pPr>
        <w:tabs>
          <w:tab w:val="num" w:pos="12690"/>
        </w:tabs>
        <w:ind w:left="11520" w:firstLine="0"/>
      </w:pPr>
      <w:rPr>
        <w:rFonts w:hint="default"/>
      </w:rPr>
    </w:lvl>
  </w:abstractNum>
  <w:abstractNum w:abstractNumId="71" w15:restartNumberingAfterBreak="0">
    <w:nsid w:val="51DF25A9"/>
    <w:multiLevelType w:val="multilevel"/>
    <w:tmpl w:val="1F5086A6"/>
    <w:styleLink w:val="af"/>
    <w:lvl w:ilvl="0">
      <w:start w:val="2"/>
      <w:numFmt w:val="decimal"/>
      <w:lvlText w:val="%1."/>
      <w:lvlJc w:val="left"/>
      <w:pPr>
        <w:tabs>
          <w:tab w:val="num" w:pos="0"/>
        </w:tabs>
        <w:ind w:left="720" w:hanging="360"/>
      </w:pPr>
      <w:rPr>
        <w:rFonts w:cs="Times New Roman" w:hint="default"/>
      </w:rPr>
    </w:lvl>
    <w:lvl w:ilvl="1">
      <w:start w:val="1"/>
      <w:numFmt w:val="decimal"/>
      <w:isLgl/>
      <w:lvlText w:val="%1.%2"/>
      <w:lvlJc w:val="left"/>
      <w:pPr>
        <w:tabs>
          <w:tab w:val="num" w:pos="1304"/>
        </w:tabs>
        <w:ind w:left="0" w:firstLine="709"/>
      </w:pPr>
      <w:rPr>
        <w:rFonts w:ascii="Arial" w:hAnsi="Arial"/>
        <w:sz w:val="24"/>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440" w:hanging="108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160" w:hanging="180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72" w15:restartNumberingAfterBreak="0">
    <w:nsid w:val="53FF1E76"/>
    <w:multiLevelType w:val="hybridMultilevel"/>
    <w:tmpl w:val="9366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C54D03"/>
    <w:multiLevelType w:val="multilevel"/>
    <w:tmpl w:val="470618F6"/>
    <w:styleLink w:val="StyleBulleted"/>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1152"/>
        </w:tabs>
        <w:ind w:left="1152" w:hanging="288"/>
      </w:pPr>
      <w:rPr>
        <w:rFonts w:ascii="Wingdings" w:hAnsi="Wingdings" w:hint="default"/>
        <w:sz w:val="24"/>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74" w15:restartNumberingAfterBreak="0">
    <w:nsid w:val="54E51FCA"/>
    <w:multiLevelType w:val="hybridMultilevel"/>
    <w:tmpl w:val="63DC8A9A"/>
    <w:lvl w:ilvl="0" w:tplc="A34E6884">
      <w:start w:val="1"/>
      <w:numFmt w:val="bullet"/>
      <w:lvlRestart w:val="0"/>
      <w:pStyle w:val="L1"/>
      <w:lvlText w:val=""/>
      <w:lvlJc w:val="left"/>
      <w:pPr>
        <w:tabs>
          <w:tab w:val="num" w:pos="1134"/>
        </w:tabs>
        <w:ind w:left="1134" w:hanging="425"/>
      </w:pPr>
      <w:rPr>
        <w:rFonts w:ascii="Symbol" w:hAnsi="Symbol" w:hint="default"/>
        <w:sz w:val="24"/>
      </w:rPr>
    </w:lvl>
    <w:lvl w:ilvl="1" w:tplc="04190003" w:tentative="1">
      <w:start w:val="1"/>
      <w:numFmt w:val="bullet"/>
      <w:pStyle w:val="21212"/>
      <w:lvlText w:val="o"/>
      <w:lvlJc w:val="left"/>
      <w:pPr>
        <w:tabs>
          <w:tab w:val="num" w:pos="1440"/>
        </w:tabs>
        <w:ind w:left="1440" w:hanging="360"/>
      </w:pPr>
      <w:rPr>
        <w:rFonts w:ascii="Courier New" w:hAnsi="Courier New" w:cs="Courier New" w:hint="default"/>
      </w:rPr>
    </w:lvl>
    <w:lvl w:ilvl="2" w:tplc="04190005" w:tentative="1">
      <w:start w:val="1"/>
      <w:numFmt w:val="bullet"/>
      <w:pStyle w:val="312"/>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5AC74C3"/>
    <w:multiLevelType w:val="multilevel"/>
    <w:tmpl w:val="4B92AC56"/>
    <w:styleLink w:val="StyleOutlinenumbered"/>
    <w:lvl w:ilvl="0">
      <w:start w:val="1"/>
      <w:numFmt w:val="decimal"/>
      <w:lvlText w:val="%1."/>
      <w:lvlJc w:val="left"/>
      <w:pPr>
        <w:tabs>
          <w:tab w:val="num" w:pos="680"/>
        </w:tabs>
        <w:ind w:left="680" w:hanging="396"/>
      </w:pPr>
      <w:rPr>
        <w:sz w:val="24"/>
      </w:rPr>
    </w:lvl>
    <w:lvl w:ilvl="1">
      <w:start w:val="1"/>
      <w:numFmt w:val="russianLower"/>
      <w:lvlText w:val="%2."/>
      <w:lvlJc w:val="left"/>
      <w:pPr>
        <w:tabs>
          <w:tab w:val="num" w:pos="1440"/>
        </w:tabs>
        <w:ind w:left="1440" w:hanging="36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55E32162"/>
    <w:multiLevelType w:val="hybridMultilevel"/>
    <w:tmpl w:val="A9220F8E"/>
    <w:lvl w:ilvl="0" w:tplc="0958DECC">
      <w:start w:val="1"/>
      <w:numFmt w:val="bullet"/>
      <w:lvlRestart w:val="0"/>
      <w:pStyle w:val="L2"/>
      <w:lvlText w:val=""/>
      <w:lvlJc w:val="left"/>
      <w:pPr>
        <w:tabs>
          <w:tab w:val="num" w:pos="2150"/>
        </w:tabs>
        <w:ind w:left="2150" w:hanging="363"/>
      </w:pPr>
      <w:rPr>
        <w:rFonts w:ascii="Symbol" w:hAnsi="Symbol" w:cs="Courier New" w:hint="default"/>
      </w:rPr>
    </w:lvl>
    <w:lvl w:ilvl="1" w:tplc="3BBAA3AA">
      <w:start w:val="1"/>
      <w:numFmt w:val="bullet"/>
      <w:lvlRestart w:val="0"/>
      <w:lvlText w:val=""/>
      <w:lvlJc w:val="left"/>
      <w:pPr>
        <w:tabs>
          <w:tab w:val="num" w:pos="2215"/>
        </w:tabs>
        <w:ind w:left="2215" w:hanging="425"/>
      </w:pPr>
      <w:rPr>
        <w:rFonts w:ascii="Symbol" w:hAnsi="Symbol" w:hint="default"/>
        <w:sz w:val="24"/>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cs="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cs="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77" w15:restartNumberingAfterBreak="0">
    <w:nsid w:val="565552FE"/>
    <w:multiLevelType w:val="hybridMultilevel"/>
    <w:tmpl w:val="D6B0BAE8"/>
    <w:lvl w:ilvl="0" w:tplc="A196A2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8" w15:restartNumberingAfterBreak="0">
    <w:nsid w:val="56B77A16"/>
    <w:multiLevelType w:val="hybridMultilevel"/>
    <w:tmpl w:val="F8D492E6"/>
    <w:lvl w:ilvl="0" w:tplc="AD16C052">
      <w:start w:val="1"/>
      <w:numFmt w:val="bullet"/>
      <w:pStyle w:val="1levelBulleted"/>
      <w:lvlText w:val=""/>
      <w:lvlJc w:val="left"/>
      <w:pPr>
        <w:ind w:left="1440" w:hanging="360"/>
      </w:pPr>
      <w:rPr>
        <w:rFonts w:ascii="Symbol" w:hAnsi="Symbol" w:hint="default"/>
      </w:rPr>
    </w:lvl>
    <w:lvl w:ilvl="1" w:tplc="AE8CD286">
      <w:start w:val="1"/>
      <w:numFmt w:val="lowerLetter"/>
      <w:lvlText w:val="%2."/>
      <w:lvlJc w:val="left"/>
      <w:pPr>
        <w:tabs>
          <w:tab w:val="num" w:pos="2160"/>
        </w:tabs>
        <w:ind w:left="2160" w:hanging="360"/>
      </w:pPr>
    </w:lvl>
    <w:lvl w:ilvl="2" w:tplc="2070D5D8" w:tentative="1">
      <w:start w:val="1"/>
      <w:numFmt w:val="lowerRoman"/>
      <w:lvlText w:val="%3."/>
      <w:lvlJc w:val="right"/>
      <w:pPr>
        <w:tabs>
          <w:tab w:val="num" w:pos="2880"/>
        </w:tabs>
        <w:ind w:left="2880" w:hanging="180"/>
      </w:pPr>
    </w:lvl>
    <w:lvl w:ilvl="3" w:tplc="3752A4AE" w:tentative="1">
      <w:start w:val="1"/>
      <w:numFmt w:val="decimal"/>
      <w:lvlText w:val="%4."/>
      <w:lvlJc w:val="left"/>
      <w:pPr>
        <w:tabs>
          <w:tab w:val="num" w:pos="3600"/>
        </w:tabs>
        <w:ind w:left="3600" w:hanging="360"/>
      </w:pPr>
    </w:lvl>
    <w:lvl w:ilvl="4" w:tplc="1C5A1FAE" w:tentative="1">
      <w:start w:val="1"/>
      <w:numFmt w:val="lowerLetter"/>
      <w:lvlText w:val="%5."/>
      <w:lvlJc w:val="left"/>
      <w:pPr>
        <w:tabs>
          <w:tab w:val="num" w:pos="4320"/>
        </w:tabs>
        <w:ind w:left="4320" w:hanging="360"/>
      </w:pPr>
    </w:lvl>
    <w:lvl w:ilvl="5" w:tplc="C3B23E2A" w:tentative="1">
      <w:start w:val="1"/>
      <w:numFmt w:val="lowerRoman"/>
      <w:lvlText w:val="%6."/>
      <w:lvlJc w:val="right"/>
      <w:pPr>
        <w:tabs>
          <w:tab w:val="num" w:pos="5040"/>
        </w:tabs>
        <w:ind w:left="5040" w:hanging="180"/>
      </w:pPr>
    </w:lvl>
    <w:lvl w:ilvl="6" w:tplc="283E5002" w:tentative="1">
      <w:start w:val="1"/>
      <w:numFmt w:val="decimal"/>
      <w:lvlText w:val="%7."/>
      <w:lvlJc w:val="left"/>
      <w:pPr>
        <w:tabs>
          <w:tab w:val="num" w:pos="5760"/>
        </w:tabs>
        <w:ind w:left="5760" w:hanging="360"/>
      </w:pPr>
    </w:lvl>
    <w:lvl w:ilvl="7" w:tplc="B2E0A8EA" w:tentative="1">
      <w:start w:val="1"/>
      <w:numFmt w:val="lowerLetter"/>
      <w:lvlText w:val="%8."/>
      <w:lvlJc w:val="left"/>
      <w:pPr>
        <w:tabs>
          <w:tab w:val="num" w:pos="6480"/>
        </w:tabs>
        <w:ind w:left="6480" w:hanging="360"/>
      </w:pPr>
    </w:lvl>
    <w:lvl w:ilvl="8" w:tplc="ABC6436E" w:tentative="1">
      <w:start w:val="1"/>
      <w:numFmt w:val="lowerRoman"/>
      <w:lvlText w:val="%9."/>
      <w:lvlJc w:val="right"/>
      <w:pPr>
        <w:tabs>
          <w:tab w:val="num" w:pos="7200"/>
        </w:tabs>
        <w:ind w:left="7200" w:hanging="180"/>
      </w:pPr>
    </w:lvl>
  </w:abstractNum>
  <w:abstractNum w:abstractNumId="79" w15:restartNumberingAfterBreak="0">
    <w:nsid w:val="59BF30EF"/>
    <w:multiLevelType w:val="hybridMultilevel"/>
    <w:tmpl w:val="FCCA5FB2"/>
    <w:lvl w:ilvl="0" w:tplc="B0F0876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A677873"/>
    <w:multiLevelType w:val="multilevel"/>
    <w:tmpl w:val="64383324"/>
    <w:styleLink w:val="Style5"/>
    <w:lvl w:ilvl="0">
      <w:start w:val="1"/>
      <w:numFmt w:val="decimal"/>
      <w:pStyle w:val="Heading1"/>
      <w:lvlText w:val="Г.%1"/>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lvlText w:val="Г.%1.%2"/>
      <w:lvlJc w:val="left"/>
      <w:pPr>
        <w:tabs>
          <w:tab w:val="num" w:pos="432"/>
        </w:tabs>
        <w:ind w:left="432" w:hanging="432"/>
      </w:pPr>
      <w:rPr>
        <w:rFonts w:cs="Times New Roman" w:hint="default"/>
      </w:rPr>
    </w:lvl>
    <w:lvl w:ilvl="2">
      <w:start w:val="1"/>
      <w:numFmt w:val="decimal"/>
      <w:pStyle w:val="Heading3"/>
      <w:lvlText w:val="Г.%1.%2.%3"/>
      <w:lvlJc w:val="left"/>
      <w:pPr>
        <w:tabs>
          <w:tab w:val="num" w:pos="432"/>
        </w:tabs>
        <w:ind w:left="432" w:hanging="432"/>
      </w:pPr>
      <w:rPr>
        <w:rFonts w:cs="Times New Roman" w:hint="default"/>
      </w:rPr>
    </w:lvl>
    <w:lvl w:ilvl="3">
      <w:start w:val="1"/>
      <w:numFmt w:val="decimal"/>
      <w:lvlText w:val="%1.%2.%3.%4"/>
      <w:lvlJc w:val="left"/>
      <w:pPr>
        <w:tabs>
          <w:tab w:val="num" w:pos="432"/>
        </w:tabs>
        <w:ind w:left="432" w:hanging="432"/>
      </w:pPr>
      <w:rPr>
        <w:rFonts w:cs="Times New Roman" w:hint="default"/>
      </w:rPr>
    </w:lvl>
    <w:lvl w:ilvl="4">
      <w:start w:val="1"/>
      <w:numFmt w:val="decimal"/>
      <w:lvlText w:val="%1.%2.%3.%4.%5"/>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81" w15:restartNumberingAfterBreak="0">
    <w:nsid w:val="5C631E85"/>
    <w:multiLevelType w:val="multilevel"/>
    <w:tmpl w:val="DCECF9F2"/>
    <w:styleLink w:val="Style4"/>
    <w:lvl w:ilvl="0">
      <w:start w:val="1"/>
      <w:numFmt w:val="decimal"/>
      <w:lvlText w:val="%1"/>
      <w:lvlJc w:val="left"/>
      <w:pPr>
        <w:tabs>
          <w:tab w:val="num" w:pos="432"/>
        </w:tabs>
        <w:ind w:left="432" w:hanging="432"/>
      </w:pPr>
      <w:rPr>
        <w:rFonts w:cs="Times New Roman" w:hint="default"/>
      </w:rPr>
    </w:lvl>
    <w:lvl w:ilvl="1">
      <w:start w:val="1"/>
      <w:numFmt w:val="decimal"/>
      <w:lvlText w:val="Г.%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908"/>
        </w:tabs>
        <w:ind w:left="19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2" w15:restartNumberingAfterBreak="0">
    <w:nsid w:val="5C882A81"/>
    <w:multiLevelType w:val="hybridMultilevel"/>
    <w:tmpl w:val="0D0A9F0A"/>
    <w:lvl w:ilvl="0" w:tplc="04190011">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3" w15:restartNumberingAfterBreak="0">
    <w:nsid w:val="61AE29C9"/>
    <w:multiLevelType w:val="multilevel"/>
    <w:tmpl w:val="CC36C94A"/>
    <w:styleLink w:val="StyleBulleted10pt"/>
    <w:lvl w:ilvl="0">
      <w:start w:val="1"/>
      <w:numFmt w:val="bullet"/>
      <w:lvlText w:val=""/>
      <w:lvlJc w:val="left"/>
      <w:pPr>
        <w:tabs>
          <w:tab w:val="num" w:pos="1440"/>
        </w:tabs>
        <w:ind w:left="1440" w:hanging="144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62952D47"/>
    <w:multiLevelType w:val="hybridMultilevel"/>
    <w:tmpl w:val="B5AC0570"/>
    <w:lvl w:ilvl="0" w:tplc="F8A20558">
      <w:start w:val="1"/>
      <w:numFmt w:val="bullet"/>
      <w:pStyle w:val="-0"/>
      <w:lvlText w:val=""/>
      <w:lvlJc w:val="left"/>
      <w:pPr>
        <w:tabs>
          <w:tab w:val="num" w:pos="851"/>
        </w:tabs>
        <w:ind w:left="0"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44B6C19"/>
    <w:multiLevelType w:val="hybridMultilevel"/>
    <w:tmpl w:val="425C5A0E"/>
    <w:lvl w:ilvl="0" w:tplc="5CD853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15:restartNumberingAfterBreak="0">
    <w:nsid w:val="64973CDA"/>
    <w:multiLevelType w:val="multilevel"/>
    <w:tmpl w:val="6D3869C4"/>
    <w:lvl w:ilvl="0">
      <w:start w:val="1"/>
      <w:numFmt w:val="decimal"/>
      <w:pStyle w:val="1Zagolovok"/>
      <w:suff w:val="space"/>
      <w:lvlText w:val="%1"/>
      <w:lvlJc w:val="left"/>
      <w:pPr>
        <w:ind w:left="851" w:firstLine="851"/>
      </w:pPr>
      <w:rPr>
        <w:rFonts w:ascii="Times New Roman" w:hAnsi="Times New Roman" w:hint="default"/>
        <w:b/>
        <w:i w:val="0"/>
        <w:sz w:val="24"/>
        <w:szCs w:val="24"/>
      </w:rPr>
    </w:lvl>
    <w:lvl w:ilvl="1">
      <w:start w:val="1"/>
      <w:numFmt w:val="decimal"/>
      <w:pStyle w:val="22"/>
      <w:suff w:val="space"/>
      <w:lvlText w:val="%1.%2"/>
      <w:lvlJc w:val="left"/>
      <w:pPr>
        <w:ind w:left="851" w:firstLine="0"/>
      </w:pPr>
      <w:rPr>
        <w:rFonts w:ascii="Times New Roman" w:hAnsi="Times New Roman" w:hint="default"/>
        <w:b w:val="0"/>
        <w:i w:val="0"/>
        <w:caps w:val="0"/>
        <w:strike w:val="0"/>
        <w:dstrike w:val="0"/>
        <w:vanish w:val="0"/>
        <w:color w:val="000000"/>
        <w:spacing w:val="0"/>
        <w:w w:val="100"/>
        <w:kern w:val="0"/>
        <w:position w:val="0"/>
        <w:sz w:val="24"/>
        <w:szCs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space"/>
      <w:lvlText w:val="%1.%2.%3"/>
      <w:lvlJc w:val="left"/>
      <w:pPr>
        <w:ind w:left="1248" w:firstLine="454"/>
      </w:pPr>
      <w:rPr>
        <w:rFonts w:ascii="Times New Roman" w:hAnsi="Times New Roman" w:hint="default"/>
      </w:rPr>
    </w:lvl>
    <w:lvl w:ilvl="3">
      <w:start w:val="1"/>
      <w:numFmt w:val="decimal"/>
      <w:pStyle w:val="4"/>
      <w:suff w:val="space"/>
      <w:lvlText w:val="%1.%2.%3.%4"/>
      <w:lvlJc w:val="left"/>
      <w:pPr>
        <w:ind w:left="1248" w:firstLine="454"/>
      </w:pPr>
      <w:rPr>
        <w:rFonts w:ascii="Times New Roman" w:hAnsi="Times New Roman" w:hint="default"/>
      </w:rPr>
    </w:lvl>
    <w:lvl w:ilvl="4">
      <w:start w:val="1"/>
      <w:numFmt w:val="decimal"/>
      <w:suff w:val="space"/>
      <w:lvlText w:val="%1.%2.%3.%4.%5"/>
      <w:lvlJc w:val="left"/>
      <w:pPr>
        <w:ind w:left="1248" w:firstLine="454"/>
      </w:pPr>
      <w:rPr>
        <w:rFonts w:hint="default"/>
      </w:rPr>
    </w:lvl>
    <w:lvl w:ilvl="5">
      <w:start w:val="1"/>
      <w:numFmt w:val="decimal"/>
      <w:lvlText w:val="%1.%2.%3.%4.%5.%6"/>
      <w:lvlJc w:val="left"/>
      <w:pPr>
        <w:tabs>
          <w:tab w:val="num" w:pos="3142"/>
        </w:tabs>
        <w:ind w:left="1248" w:firstLine="454"/>
      </w:pPr>
      <w:rPr>
        <w:rFonts w:hint="default"/>
      </w:rPr>
    </w:lvl>
    <w:lvl w:ilvl="6">
      <w:start w:val="1"/>
      <w:numFmt w:val="decimal"/>
      <w:lvlText w:val="%1.%2.%3.%4.%5.%6.%7"/>
      <w:lvlJc w:val="left"/>
      <w:pPr>
        <w:tabs>
          <w:tab w:val="num" w:pos="2544"/>
        </w:tabs>
        <w:ind w:left="2544" w:hanging="1296"/>
      </w:pPr>
      <w:rPr>
        <w:rFonts w:hint="default"/>
      </w:rPr>
    </w:lvl>
    <w:lvl w:ilvl="7">
      <w:start w:val="1"/>
      <w:numFmt w:val="decimal"/>
      <w:lvlText w:val="%1.%2.%3.%4.%5.%6.%7.%8"/>
      <w:lvlJc w:val="left"/>
      <w:pPr>
        <w:tabs>
          <w:tab w:val="num" w:pos="2688"/>
        </w:tabs>
        <w:ind w:left="2688" w:hanging="1440"/>
      </w:pPr>
      <w:rPr>
        <w:rFonts w:hint="default"/>
      </w:rPr>
    </w:lvl>
    <w:lvl w:ilvl="8">
      <w:start w:val="1"/>
      <w:numFmt w:val="decimal"/>
      <w:lvlText w:val="%1.%2.%3.%4.%5.%6.%7.%8.%9"/>
      <w:lvlJc w:val="left"/>
      <w:pPr>
        <w:tabs>
          <w:tab w:val="num" w:pos="2832"/>
        </w:tabs>
        <w:ind w:left="2832" w:hanging="1584"/>
      </w:pPr>
      <w:rPr>
        <w:rFonts w:hint="default"/>
      </w:rPr>
    </w:lvl>
  </w:abstractNum>
  <w:abstractNum w:abstractNumId="87" w15:restartNumberingAfterBreak="0">
    <w:nsid w:val="654B30D6"/>
    <w:multiLevelType w:val="multilevel"/>
    <w:tmpl w:val="1E3643F4"/>
    <w:lvl w:ilvl="0">
      <w:start w:val="1"/>
      <w:numFmt w:val="none"/>
      <w:lvlText w:val=""/>
      <w:lvlJc w:val="left"/>
      <w:pPr>
        <w:tabs>
          <w:tab w:val="num" w:pos="1211"/>
        </w:tabs>
        <w:ind w:left="1134" w:hanging="283"/>
      </w:pPr>
      <w:rPr>
        <w:rFonts w:ascii="Symbol" w:hAnsi="Symbol" w:hint="default"/>
      </w:rPr>
    </w:lvl>
    <w:lvl w:ilvl="1">
      <w:start w:val="1"/>
      <w:numFmt w:val="none"/>
      <w:pStyle w:val="af0"/>
      <w:lvlText w:val=""/>
      <w:lvlJc w:val="left"/>
      <w:pPr>
        <w:tabs>
          <w:tab w:val="num" w:pos="1588"/>
        </w:tabs>
        <w:ind w:left="1588" w:hanging="454"/>
      </w:pPr>
      <w:rPr>
        <w:rFonts w:ascii="Symbol" w:hAnsi="Symbol" w:hint="default"/>
      </w:rPr>
    </w:lvl>
    <w:lvl w:ilvl="2">
      <w:start w:val="1"/>
      <w:numFmt w:val="none"/>
      <w:lvlText w:val=""/>
      <w:lvlJc w:val="left"/>
      <w:pPr>
        <w:tabs>
          <w:tab w:val="num" w:pos="2155"/>
        </w:tabs>
        <w:ind w:left="2155" w:hanging="567"/>
      </w:pPr>
      <w:rPr>
        <w:rFonts w:ascii="Symbol" w:hAnsi="Symbol" w:hint="default"/>
      </w:rPr>
    </w:lvl>
    <w:lvl w:ilvl="3">
      <w:start w:val="1"/>
      <w:numFmt w:val="none"/>
      <w:lvlText w:val=""/>
      <w:lvlJc w:val="left"/>
      <w:pPr>
        <w:tabs>
          <w:tab w:val="num" w:pos="2722"/>
        </w:tabs>
        <w:ind w:left="2722" w:hanging="567"/>
      </w:pPr>
      <w:rPr>
        <w:rFonts w:ascii="Symbol" w:hAnsi="Symbol"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88" w15:restartNumberingAfterBreak="0">
    <w:nsid w:val="66FC24C5"/>
    <w:multiLevelType w:val="multilevel"/>
    <w:tmpl w:val="D6F040E2"/>
    <w:lvl w:ilvl="0">
      <w:start w:val="1"/>
      <w:numFmt w:val="decimal"/>
      <w:pStyle w:val="S1"/>
      <w:lvlText w:val="%1."/>
      <w:lvlJc w:val="right"/>
      <w:pPr>
        <w:ind w:left="720" w:hanging="360"/>
      </w:pPr>
      <w:rPr>
        <w:rFonts w:ascii="Arial" w:eastAsia="Times New Roman" w:hAnsi="Arial" w:cs="Times New Roman"/>
      </w:rPr>
    </w:lvl>
    <w:lvl w:ilvl="1">
      <w:start w:val="1"/>
      <w:numFmt w:val="decimal"/>
      <w:pStyle w:val="S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69EA0408"/>
    <w:multiLevelType w:val="hybridMultilevel"/>
    <w:tmpl w:val="54C43894"/>
    <w:lvl w:ilvl="0" w:tplc="45E617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0" w15:restartNumberingAfterBreak="0">
    <w:nsid w:val="6B1B2F28"/>
    <w:multiLevelType w:val="hybridMultilevel"/>
    <w:tmpl w:val="8D0CA2EE"/>
    <w:lvl w:ilvl="0" w:tplc="B6E616E4">
      <w:start w:val="1"/>
      <w:numFmt w:val="russianLower"/>
      <w:pStyle w:val="23"/>
      <w:lvlText w:val="%1)"/>
      <w:lvlJc w:val="left"/>
      <w:pPr>
        <w:ind w:left="2160" w:hanging="360"/>
      </w:pPr>
      <w:rPr>
        <w:rFonts w:hint="default"/>
      </w:rPr>
    </w:lvl>
    <w:lvl w:ilvl="1" w:tplc="04190003">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91" w15:restartNumberingAfterBreak="0">
    <w:nsid w:val="6B9868A0"/>
    <w:multiLevelType w:val="hybridMultilevel"/>
    <w:tmpl w:val="C362FE62"/>
    <w:lvl w:ilvl="0" w:tplc="805E36EE">
      <w:start w:val="1"/>
      <w:numFmt w:val="bullet"/>
      <w:pStyle w:val="af1"/>
      <w:lvlText w:val=""/>
      <w:lvlJc w:val="left"/>
      <w:pPr>
        <w:tabs>
          <w:tab w:val="num" w:pos="1211"/>
        </w:tabs>
        <w:ind w:left="397" w:firstLine="454"/>
      </w:pPr>
      <w:rPr>
        <w:rFonts w:ascii="Symbol" w:hAnsi="Symbol" w:hint="default"/>
        <w:b w:val="0"/>
        <w:i w:val="0"/>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92" w15:restartNumberingAfterBreak="0">
    <w:nsid w:val="6C070FBC"/>
    <w:multiLevelType w:val="hybridMultilevel"/>
    <w:tmpl w:val="96A265B4"/>
    <w:lvl w:ilvl="0" w:tplc="A196A2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3" w15:restartNumberingAfterBreak="0">
    <w:nsid w:val="6C542DE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6D1100B0"/>
    <w:multiLevelType w:val="hybridMultilevel"/>
    <w:tmpl w:val="38B009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6E47726B"/>
    <w:multiLevelType w:val="hybridMultilevel"/>
    <w:tmpl w:val="6AB665BE"/>
    <w:lvl w:ilvl="0" w:tplc="A73047D4">
      <w:start w:val="1"/>
      <w:numFmt w:val="russianLower"/>
      <w:pStyle w:val="Style2"/>
      <w:lvlText w:val="%1)"/>
      <w:lvlJc w:val="left"/>
      <w:pPr>
        <w:ind w:left="2160" w:hanging="360"/>
      </w:pPr>
      <w:rPr>
        <w:rFonts w:hint="default"/>
      </w:rPr>
    </w:lvl>
    <w:lvl w:ilvl="1" w:tplc="19EA92DC" w:tentative="1">
      <w:start w:val="1"/>
      <w:numFmt w:val="lowerLetter"/>
      <w:lvlText w:val="%2."/>
      <w:lvlJc w:val="left"/>
      <w:pPr>
        <w:ind w:left="2880" w:hanging="360"/>
      </w:pPr>
    </w:lvl>
    <w:lvl w:ilvl="2" w:tplc="833C0F9E" w:tentative="1">
      <w:start w:val="1"/>
      <w:numFmt w:val="lowerRoman"/>
      <w:lvlText w:val="%3."/>
      <w:lvlJc w:val="right"/>
      <w:pPr>
        <w:ind w:left="3600" w:hanging="180"/>
      </w:pPr>
    </w:lvl>
    <w:lvl w:ilvl="3" w:tplc="6C5EC304" w:tentative="1">
      <w:start w:val="1"/>
      <w:numFmt w:val="decimal"/>
      <w:lvlText w:val="%4."/>
      <w:lvlJc w:val="left"/>
      <w:pPr>
        <w:ind w:left="4320" w:hanging="360"/>
      </w:pPr>
    </w:lvl>
    <w:lvl w:ilvl="4" w:tplc="0E80A7B0" w:tentative="1">
      <w:start w:val="1"/>
      <w:numFmt w:val="lowerLetter"/>
      <w:lvlText w:val="%5."/>
      <w:lvlJc w:val="left"/>
      <w:pPr>
        <w:ind w:left="5040" w:hanging="360"/>
      </w:pPr>
    </w:lvl>
    <w:lvl w:ilvl="5" w:tplc="95E03412" w:tentative="1">
      <w:start w:val="1"/>
      <w:numFmt w:val="lowerRoman"/>
      <w:lvlText w:val="%6."/>
      <w:lvlJc w:val="right"/>
      <w:pPr>
        <w:ind w:left="5760" w:hanging="180"/>
      </w:pPr>
    </w:lvl>
    <w:lvl w:ilvl="6" w:tplc="15D63474" w:tentative="1">
      <w:start w:val="1"/>
      <w:numFmt w:val="decimal"/>
      <w:lvlText w:val="%7."/>
      <w:lvlJc w:val="left"/>
      <w:pPr>
        <w:ind w:left="6480" w:hanging="360"/>
      </w:pPr>
    </w:lvl>
    <w:lvl w:ilvl="7" w:tplc="9DC05F18" w:tentative="1">
      <w:start w:val="1"/>
      <w:numFmt w:val="lowerLetter"/>
      <w:lvlText w:val="%8."/>
      <w:lvlJc w:val="left"/>
      <w:pPr>
        <w:ind w:left="7200" w:hanging="360"/>
      </w:pPr>
    </w:lvl>
    <w:lvl w:ilvl="8" w:tplc="97ECD3A2" w:tentative="1">
      <w:start w:val="1"/>
      <w:numFmt w:val="lowerRoman"/>
      <w:lvlText w:val="%9."/>
      <w:lvlJc w:val="right"/>
      <w:pPr>
        <w:ind w:left="7920" w:hanging="180"/>
      </w:pPr>
    </w:lvl>
  </w:abstractNum>
  <w:abstractNum w:abstractNumId="96" w15:restartNumberingAfterBreak="0">
    <w:nsid w:val="6EB5735C"/>
    <w:multiLevelType w:val="multilevel"/>
    <w:tmpl w:val="E264CB3A"/>
    <w:lvl w:ilvl="0">
      <w:start w:val="1"/>
      <w:numFmt w:val="russianLower"/>
      <w:pStyle w:val="14"/>
      <w:lvlText w:val="%1)"/>
      <w:lvlJc w:val="left"/>
      <w:pPr>
        <w:ind w:left="108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7" w15:restartNumberingAfterBreak="0">
    <w:nsid w:val="70041A68"/>
    <w:multiLevelType w:val="multilevel"/>
    <w:tmpl w:val="9F5C3204"/>
    <w:lvl w:ilvl="0">
      <w:start w:val="1"/>
      <w:numFmt w:val="decimal"/>
      <w:lvlText w:val="%1"/>
      <w:lvlJc w:val="left"/>
      <w:pPr>
        <w:tabs>
          <w:tab w:val="num" w:pos="432"/>
        </w:tabs>
        <w:ind w:left="432" w:hanging="432"/>
      </w:pPr>
      <w:rPr>
        <w:rFonts w:hint="default"/>
      </w:rPr>
    </w:lvl>
    <w:lvl w:ilvl="1">
      <w:start w:val="1"/>
      <w:numFmt w:val="decimal"/>
      <w:pStyle w:val="StyleHeading2Left03cm"/>
      <w:lvlText w:val="%1.%2"/>
      <w:lvlJc w:val="left"/>
      <w:pPr>
        <w:tabs>
          <w:tab w:val="num" w:pos="576"/>
        </w:tabs>
        <w:ind w:left="576" w:hanging="576"/>
      </w:pPr>
      <w:rPr>
        <w:rFonts w:hint="default"/>
      </w:rPr>
    </w:lvl>
    <w:lvl w:ilvl="2">
      <w:start w:val="1"/>
      <w:numFmt w:val="decimal"/>
      <w:pStyle w:val="StyleHeading3Left03cm"/>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717B58E5"/>
    <w:multiLevelType w:val="multilevel"/>
    <w:tmpl w:val="8A4C3190"/>
    <w:lvl w:ilvl="0">
      <w:start w:val="1"/>
      <w:numFmt w:val="decimal"/>
      <w:pStyle w:val="15"/>
      <w:lvlText w:val="%1"/>
      <w:lvlJc w:val="left"/>
      <w:pPr>
        <w:ind w:left="432" w:hanging="432"/>
      </w:pPr>
    </w:lvl>
    <w:lvl w:ilvl="1">
      <w:start w:val="1"/>
      <w:numFmt w:val="decimal"/>
      <w:pStyle w:val="24"/>
      <w:lvlText w:val="%1.%2"/>
      <w:lvlJc w:val="left"/>
      <w:pPr>
        <w:ind w:left="576" w:hanging="576"/>
      </w:pPr>
    </w:lvl>
    <w:lvl w:ilvl="2">
      <w:start w:val="1"/>
      <w:numFmt w:val="decimal"/>
      <w:pStyle w:val="32"/>
      <w:lvlText w:val="%1.%2.%3"/>
      <w:lvlJc w:val="left"/>
      <w:pPr>
        <w:ind w:left="720"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9" w15:restartNumberingAfterBreak="0">
    <w:nsid w:val="71855A42"/>
    <w:multiLevelType w:val="hybridMultilevel"/>
    <w:tmpl w:val="3822E942"/>
    <w:lvl w:ilvl="0" w:tplc="5B367E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0" w15:restartNumberingAfterBreak="0">
    <w:nsid w:val="71BF058D"/>
    <w:multiLevelType w:val="hybridMultilevel"/>
    <w:tmpl w:val="F63275FC"/>
    <w:lvl w:ilvl="0" w:tplc="193463C8">
      <w:numFmt w:val="bullet"/>
      <w:pStyle w:val="-2"/>
      <w:lvlText w:val="–"/>
      <w:lvlJc w:val="left"/>
      <w:pPr>
        <w:tabs>
          <w:tab w:val="num" w:pos="1620"/>
        </w:tabs>
        <w:ind w:left="1620" w:hanging="900"/>
      </w:pPr>
      <w:rPr>
        <w:rFonts w:ascii="Times New Roman" w:eastAsia="Times New Roman" w:hAnsi="Times New Roman" w:cs="Times New Roman" w:hint="default"/>
      </w:rPr>
    </w:lvl>
    <w:lvl w:ilvl="1" w:tplc="04190019">
      <w:start w:val="1"/>
      <w:numFmt w:val="bullet"/>
      <w:lvlText w:val="o"/>
      <w:lvlJc w:val="left"/>
      <w:pPr>
        <w:tabs>
          <w:tab w:val="num" w:pos="1800"/>
        </w:tabs>
        <w:ind w:left="1800" w:hanging="360"/>
      </w:pPr>
      <w:rPr>
        <w:rFonts w:ascii="Courier New" w:hAnsi="Courier New" w:hint="default"/>
      </w:rPr>
    </w:lvl>
    <w:lvl w:ilvl="2" w:tplc="0419001B">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72557A38"/>
    <w:multiLevelType w:val="multilevel"/>
    <w:tmpl w:val="9956F850"/>
    <w:lvl w:ilvl="0">
      <w:start w:val="1"/>
      <w:numFmt w:val="decimal"/>
      <w:pStyle w:val="tdtoccaptionlevel1"/>
      <w:suff w:val="space"/>
      <w:lvlText w:val="%1"/>
      <w:lvlJc w:val="left"/>
      <w:pPr>
        <w:ind w:left="0" w:firstLine="851"/>
      </w:pPr>
      <w:rPr>
        <w:rFonts w:ascii="Times New Roman" w:hAnsi="Times New Roman" w:cs="Times New Roman" w:hint="default"/>
        <w:b/>
        <w:i w:val="0"/>
        <w:iCs w:val="0"/>
        <w:caps w:val="0"/>
        <w:smallCaps w:val="0"/>
        <w:strike w:val="0"/>
        <w:dstrike w:val="0"/>
        <w:noProof w:val="0"/>
        <w:vanish w:val="0"/>
        <w:color w:val="000000"/>
        <w:spacing w:val="0"/>
        <w:position w:val="0"/>
        <w:sz w:val="24"/>
        <w:u w:val="none"/>
        <w:effect w:val="none"/>
        <w:vertAlign w:val="baseline"/>
        <w:em w:val="none"/>
        <w:specVanish w:val="0"/>
      </w:rPr>
    </w:lvl>
    <w:lvl w:ilvl="1">
      <w:start w:val="1"/>
      <w:numFmt w:val="decimal"/>
      <w:pStyle w:val="tdtoccaptionlevel2"/>
      <w:suff w:val="space"/>
      <w:lvlText w:val="%1.%2"/>
      <w:lvlJc w:val="left"/>
      <w:pPr>
        <w:ind w:left="0" w:firstLine="851"/>
      </w:pPr>
      <w:rPr>
        <w:rFonts w:ascii="Times New Roman" w:hAnsi="Times New Roman" w:cs="Times New Roman" w:hint="default"/>
        <w:b/>
        <w:i w:val="0"/>
        <w:caps w:val="0"/>
        <w:strike w:val="0"/>
        <w:dstrike w:val="0"/>
        <w:vanish w:val="0"/>
        <w:color w:val="000000"/>
        <w:sz w:val="24"/>
        <w:szCs w:val="28"/>
        <w:vertAlign w:val="baseline"/>
      </w:rPr>
    </w:lvl>
    <w:lvl w:ilvl="2">
      <w:start w:val="1"/>
      <w:numFmt w:val="decimal"/>
      <w:pStyle w:val="tdtoccaptionlevel3"/>
      <w:suff w:val="space"/>
      <w:lvlText w:val="%1.%2.%3"/>
      <w:lvlJc w:val="left"/>
      <w:pPr>
        <w:ind w:left="0" w:firstLine="851"/>
      </w:pPr>
      <w:rPr>
        <w:rFonts w:ascii="Times New Roman" w:hAnsi="Times New Roman" w:cs="Times New Roman" w:hint="default"/>
        <w:b/>
        <w:i w:val="0"/>
        <w:caps w:val="0"/>
        <w:strike w:val="0"/>
        <w:dstrike w:val="0"/>
        <w:vanish w:val="0"/>
        <w:color w:val="000000"/>
        <w:sz w:val="24"/>
        <w:vertAlign w:val="baseline"/>
      </w:rPr>
    </w:lvl>
    <w:lvl w:ilvl="3">
      <w:start w:val="1"/>
      <w:numFmt w:val="decimal"/>
      <w:pStyle w:val="tdtoccaptionlevel4"/>
      <w:suff w:val="space"/>
      <w:lvlText w:val="%1.%2.%3.%4"/>
      <w:lvlJc w:val="left"/>
      <w:pPr>
        <w:ind w:left="0" w:firstLine="851"/>
      </w:pPr>
      <w:rPr>
        <w:rFonts w:ascii="Arial" w:hAnsi="Arial" w:cs="Times New Roman" w:hint="default"/>
        <w:b/>
        <w:bCs w:val="0"/>
        <w:i w:val="0"/>
        <w:iCs w:val="0"/>
        <w:caps w:val="0"/>
        <w:smallCaps w:val="0"/>
        <w:strike w:val="0"/>
        <w:dstrike w:val="0"/>
        <w:vanish w:val="0"/>
        <w:color w:val="auto"/>
        <w:spacing w:val="0"/>
        <w:kern w:val="0"/>
        <w:position w:val="0"/>
        <w:sz w:val="24"/>
        <w:u w:val="none"/>
        <w:vertAlign w:val="baseline"/>
        <w:em w:val="none"/>
      </w:rPr>
    </w:lvl>
    <w:lvl w:ilvl="4">
      <w:start w:val="1"/>
      <w:numFmt w:val="decimal"/>
      <w:pStyle w:val="tdtoccaptionlevel5"/>
      <w:suff w:val="space"/>
      <w:lvlText w:val="%1.%2.%3.%4.%5"/>
      <w:lvlJc w:val="left"/>
      <w:pPr>
        <w:ind w:left="0" w:firstLine="851"/>
      </w:pPr>
      <w:rPr>
        <w:rFonts w:ascii="Arial" w:hAnsi="Arial" w:hint="default"/>
        <w:b/>
        <w:i w:val="0"/>
        <w:caps w:val="0"/>
        <w:strike w:val="0"/>
        <w:dstrike w:val="0"/>
        <w:vanish w:val="0"/>
        <w:color w:val="000000"/>
        <w:sz w:val="24"/>
        <w:vertAlign w:val="baseline"/>
      </w:rPr>
    </w:lvl>
    <w:lvl w:ilvl="5">
      <w:start w:val="1"/>
      <w:numFmt w:val="decimal"/>
      <w:pStyle w:val="tdtoccaptionlevel6"/>
      <w:suff w:val="space"/>
      <w:lvlText w:val="%1.%2.%3.%4.%5.%6"/>
      <w:lvlJc w:val="left"/>
      <w:pPr>
        <w:ind w:left="0" w:firstLine="851"/>
      </w:pPr>
      <w:rPr>
        <w:rFonts w:ascii="Arial" w:hAnsi="Arial" w:hint="default"/>
        <w:b/>
        <w:i w:val="0"/>
        <w:caps w:val="0"/>
        <w:strike w:val="0"/>
        <w:dstrike w:val="0"/>
        <w:vanish w:val="0"/>
        <w:color w:val="000000"/>
        <w:sz w:val="24"/>
        <w:vertAlign w:val="baseline"/>
      </w:rPr>
    </w:lvl>
    <w:lvl w:ilvl="6">
      <w:start w:val="1"/>
      <w:numFmt w:val="decimal"/>
      <w:lvlText w:val="%1.%2.%3.%4.%5.%6.%7"/>
      <w:lvlJc w:val="left"/>
      <w:pPr>
        <w:tabs>
          <w:tab w:val="num" w:pos="2651"/>
        </w:tabs>
        <w:ind w:left="2651" w:hanging="1800"/>
      </w:pPr>
      <w:rPr>
        <w:rFonts w:hint="default"/>
      </w:rPr>
    </w:lvl>
    <w:lvl w:ilvl="7">
      <w:start w:val="1"/>
      <w:numFmt w:val="decimal"/>
      <w:lvlRestart w:val="0"/>
      <w:pStyle w:val="tdillustrationname"/>
      <w:suff w:val="space"/>
      <w:lvlText w:val="Рисунок %8 –"/>
      <w:lvlJc w:val="left"/>
      <w:pPr>
        <w:ind w:left="0" w:firstLine="0"/>
      </w:pPr>
      <w:rPr>
        <w:rFonts w:ascii="Arial" w:hAnsi="Arial" w:hint="default"/>
        <w:caps w:val="0"/>
        <w:strike w:val="0"/>
        <w:dstrike w:val="0"/>
        <w:vanish w:val="0"/>
        <w:color w:val="000000"/>
        <w:sz w:val="24"/>
        <w:vertAlign w:val="baseline"/>
      </w:rPr>
    </w:lvl>
    <w:lvl w:ilvl="8">
      <w:start w:val="1"/>
      <w:numFmt w:val="decimal"/>
      <w:lvlRestart w:val="0"/>
      <w:pStyle w:val="tdtablename"/>
      <w:suff w:val="space"/>
      <w:lvlText w:val="Таблица %9 –"/>
      <w:lvlJc w:val="left"/>
      <w:pPr>
        <w:ind w:left="0" w:firstLine="0"/>
      </w:pPr>
      <w:rPr>
        <w:rFonts w:ascii="Arial" w:hAnsi="Arial" w:hint="default"/>
        <w:b w:val="0"/>
        <w:i w:val="0"/>
        <w:caps w:val="0"/>
        <w:strike w:val="0"/>
        <w:dstrike w:val="0"/>
        <w:vanish w:val="0"/>
        <w:color w:val="000000"/>
        <w:sz w:val="24"/>
        <w:vertAlign w:val="baseline"/>
      </w:rPr>
    </w:lvl>
  </w:abstractNum>
  <w:abstractNum w:abstractNumId="102" w15:restartNumberingAfterBreak="0">
    <w:nsid w:val="744261A9"/>
    <w:multiLevelType w:val="hybridMultilevel"/>
    <w:tmpl w:val="96720468"/>
    <w:lvl w:ilvl="0" w:tplc="04046C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3" w15:restartNumberingAfterBreak="0">
    <w:nsid w:val="78DE381D"/>
    <w:multiLevelType w:val="hybridMultilevel"/>
    <w:tmpl w:val="180C0AEE"/>
    <w:lvl w:ilvl="0" w:tplc="8CAAC612">
      <w:start w:val="1"/>
      <w:numFmt w:val="decimal"/>
      <w:pStyle w:val="af2"/>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4" w15:restartNumberingAfterBreak="0">
    <w:nsid w:val="7CC56ADE"/>
    <w:multiLevelType w:val="hybridMultilevel"/>
    <w:tmpl w:val="425C5A0E"/>
    <w:lvl w:ilvl="0" w:tplc="5CD853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7E7935BD"/>
    <w:multiLevelType w:val="multilevel"/>
    <w:tmpl w:val="54B4D194"/>
    <w:styleLink w:val="Bulleted1"/>
    <w:lvl w:ilvl="0">
      <w:start w:val="1"/>
      <w:numFmt w:val="bullet"/>
      <w:lvlText w:val=""/>
      <w:lvlJc w:val="left"/>
      <w:pPr>
        <w:tabs>
          <w:tab w:val="num" w:pos="288"/>
        </w:tabs>
        <w:ind w:left="288" w:hanging="288"/>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F345548"/>
    <w:multiLevelType w:val="hybridMultilevel"/>
    <w:tmpl w:val="ABFEB204"/>
    <w:lvl w:ilvl="0" w:tplc="04190011">
      <w:start w:val="1"/>
      <w:numFmt w:val="bullet"/>
      <w:pStyle w:val="af3"/>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F57061D"/>
    <w:multiLevelType w:val="hybridMultilevel"/>
    <w:tmpl w:val="5C3E382A"/>
    <w:lvl w:ilvl="0" w:tplc="B6E616E4">
      <w:start w:val="1"/>
      <w:numFmt w:val="bullet"/>
      <w:pStyle w:val="33"/>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num w:numId="1">
    <w:abstractNumId w:val="45"/>
  </w:num>
  <w:num w:numId="2">
    <w:abstractNumId w:val="78"/>
  </w:num>
  <w:num w:numId="3">
    <w:abstractNumId w:val="20"/>
  </w:num>
  <w:num w:numId="4">
    <w:abstractNumId w:val="23"/>
  </w:num>
  <w:num w:numId="5">
    <w:abstractNumId w:val="37"/>
  </w:num>
  <w:num w:numId="6">
    <w:abstractNumId w:val="90"/>
  </w:num>
  <w:num w:numId="7">
    <w:abstractNumId w:val="75"/>
  </w:num>
  <w:num w:numId="8">
    <w:abstractNumId w:val="43"/>
  </w:num>
  <w:num w:numId="9">
    <w:abstractNumId w:val="60"/>
  </w:num>
  <w:num w:numId="10">
    <w:abstractNumId w:val="96"/>
  </w:num>
  <w:num w:numId="11">
    <w:abstractNumId w:val="105"/>
  </w:num>
  <w:num w:numId="12">
    <w:abstractNumId w:val="35"/>
  </w:num>
  <w:num w:numId="13">
    <w:abstractNumId w:val="51"/>
  </w:num>
  <w:num w:numId="14">
    <w:abstractNumId w:val="18"/>
  </w:num>
  <w:num w:numId="15">
    <w:abstractNumId w:val="106"/>
  </w:num>
  <w:num w:numId="16">
    <w:abstractNumId w:val="87"/>
  </w:num>
  <w:num w:numId="17">
    <w:abstractNumId w:val="73"/>
  </w:num>
  <w:num w:numId="18">
    <w:abstractNumId w:val="83"/>
  </w:num>
  <w:num w:numId="19">
    <w:abstractNumId w:val="58"/>
  </w:num>
  <w:num w:numId="20">
    <w:abstractNumId w:val="4"/>
  </w:num>
  <w:num w:numId="21">
    <w:abstractNumId w:val="95"/>
  </w:num>
  <w:num w:numId="22">
    <w:abstractNumId w:val="107"/>
  </w:num>
  <w:num w:numId="23">
    <w:abstractNumId w:val="68"/>
  </w:num>
  <w:num w:numId="24">
    <w:abstractNumId w:val="93"/>
  </w:num>
  <w:num w:numId="25">
    <w:abstractNumId w:val="28"/>
  </w:num>
  <w:num w:numId="26">
    <w:abstractNumId w:val="81"/>
  </w:num>
  <w:num w:numId="27">
    <w:abstractNumId w:val="80"/>
  </w:num>
  <w:num w:numId="28">
    <w:abstractNumId w:val="40"/>
  </w:num>
  <w:num w:numId="29">
    <w:abstractNumId w:val="70"/>
  </w:num>
  <w:num w:numId="30">
    <w:abstractNumId w:val="49"/>
  </w:num>
  <w:num w:numId="31">
    <w:abstractNumId w:val="38"/>
  </w:num>
  <w:num w:numId="32">
    <w:abstractNumId w:val="66"/>
  </w:num>
  <w:num w:numId="33">
    <w:abstractNumId w:val="46"/>
  </w:num>
  <w:num w:numId="34">
    <w:abstractNumId w:val="2"/>
  </w:num>
  <w:num w:numId="35">
    <w:abstractNumId w:val="3"/>
  </w:num>
  <w:num w:numId="36">
    <w:abstractNumId w:val="1"/>
  </w:num>
  <w:num w:numId="37">
    <w:abstractNumId w:val="0"/>
  </w:num>
  <w:num w:numId="38">
    <w:abstractNumId w:val="97"/>
  </w:num>
  <w:num w:numId="39">
    <w:abstractNumId w:val="41"/>
  </w:num>
  <w:num w:numId="40">
    <w:abstractNumId w:val="53"/>
  </w:num>
  <w:num w:numId="41">
    <w:abstractNumId w:val="42"/>
  </w:num>
  <w:num w:numId="42">
    <w:abstractNumId w:val="62"/>
  </w:num>
  <w:num w:numId="43">
    <w:abstractNumId w:val="34"/>
  </w:num>
  <w:num w:numId="44">
    <w:abstractNumId w:val="100"/>
  </w:num>
  <w:num w:numId="45">
    <w:abstractNumId w:val="26"/>
  </w:num>
  <w:num w:numId="46">
    <w:abstractNumId w:val="13"/>
  </w:num>
  <w:num w:numId="47">
    <w:abstractNumId w:val="30"/>
  </w:num>
  <w:num w:numId="48">
    <w:abstractNumId w:val="74"/>
  </w:num>
  <w:num w:numId="49">
    <w:abstractNumId w:val="31"/>
  </w:num>
  <w:num w:numId="50">
    <w:abstractNumId w:val="71"/>
  </w:num>
  <w:num w:numId="51">
    <w:abstractNumId w:val="76"/>
  </w:num>
  <w:num w:numId="52">
    <w:abstractNumId w:val="63"/>
  </w:num>
  <w:num w:numId="53">
    <w:abstractNumId w:val="33"/>
  </w:num>
  <w:num w:numId="54">
    <w:abstractNumId w:val="22"/>
  </w:num>
  <w:num w:numId="55">
    <w:abstractNumId w:val="61"/>
  </w:num>
  <w:num w:numId="56">
    <w:abstractNumId w:val="79"/>
  </w:num>
  <w:num w:numId="57">
    <w:abstractNumId w:val="101"/>
  </w:num>
  <w:num w:numId="58">
    <w:abstractNumId w:val="103"/>
  </w:num>
  <w:num w:numId="59">
    <w:abstractNumId w:val="47"/>
  </w:num>
  <w:num w:numId="60">
    <w:abstractNumId w:val="84"/>
  </w:num>
  <w:num w:numId="61">
    <w:abstractNumId w:val="44"/>
  </w:num>
  <w:num w:numId="62">
    <w:abstractNumId w:val="86"/>
  </w:num>
  <w:num w:numId="63">
    <w:abstractNumId w:val="88"/>
  </w:num>
  <w:num w:numId="64">
    <w:abstractNumId w:val="14"/>
  </w:num>
  <w:num w:numId="65">
    <w:abstractNumId w:val="16"/>
  </w:num>
  <w:num w:numId="66">
    <w:abstractNumId w:val="24"/>
  </w:num>
  <w:num w:numId="67">
    <w:abstractNumId w:val="102"/>
  </w:num>
  <w:num w:numId="68">
    <w:abstractNumId w:val="55"/>
  </w:num>
  <w:num w:numId="69">
    <w:abstractNumId w:val="77"/>
  </w:num>
  <w:num w:numId="70">
    <w:abstractNumId w:val="50"/>
  </w:num>
  <w:num w:numId="71">
    <w:abstractNumId w:val="19"/>
  </w:num>
  <w:num w:numId="72">
    <w:abstractNumId w:val="98"/>
  </w:num>
  <w:num w:numId="73">
    <w:abstractNumId w:val="17"/>
  </w:num>
  <w:num w:numId="74">
    <w:abstractNumId w:val="103"/>
    <w:lvlOverride w:ilvl="0">
      <w:startOverride w:val="1"/>
    </w:lvlOverride>
  </w:num>
  <w:num w:numId="75">
    <w:abstractNumId w:val="103"/>
    <w:lvlOverride w:ilvl="0">
      <w:startOverride w:val="1"/>
    </w:lvlOverride>
  </w:num>
  <w:num w:numId="76">
    <w:abstractNumId w:val="69"/>
  </w:num>
  <w:num w:numId="77">
    <w:abstractNumId w:val="85"/>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
  </w:num>
  <w:num w:numId="80">
    <w:abstractNumId w:val="29"/>
  </w:num>
  <w:num w:numId="81">
    <w:abstractNumId w:val="59"/>
  </w:num>
  <w:num w:numId="82">
    <w:abstractNumId w:val="99"/>
  </w:num>
  <w:num w:numId="83">
    <w:abstractNumId w:val="104"/>
  </w:num>
  <w:num w:numId="84">
    <w:abstractNumId w:val="52"/>
  </w:num>
  <w:num w:numId="85">
    <w:abstractNumId w:val="27"/>
  </w:num>
  <w:num w:numId="86">
    <w:abstractNumId w:val="57"/>
  </w:num>
  <w:num w:numId="87">
    <w:abstractNumId w:val="65"/>
  </w:num>
  <w:num w:numId="88">
    <w:abstractNumId w:val="32"/>
  </w:num>
  <w:num w:numId="89">
    <w:abstractNumId w:val="91"/>
  </w:num>
  <w:num w:numId="9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num>
  <w:num w:numId="92">
    <w:abstractNumId w:val="54"/>
  </w:num>
  <w:num w:numId="93">
    <w:abstractNumId w:val="82"/>
  </w:num>
  <w:num w:numId="94">
    <w:abstractNumId w:val="25"/>
  </w:num>
  <w:num w:numId="95">
    <w:abstractNumId w:val="56"/>
  </w:num>
  <w:num w:numId="96">
    <w:abstractNumId w:val="89"/>
  </w:num>
  <w:num w:numId="97">
    <w:abstractNumId w:val="15"/>
  </w:num>
  <w:num w:numId="98">
    <w:abstractNumId w:val="67"/>
  </w:num>
  <w:num w:numId="99">
    <w:abstractNumId w:val="39"/>
  </w:num>
  <w:num w:numId="100">
    <w:abstractNumId w:val="36"/>
  </w:num>
  <w:num w:numId="101">
    <w:abstractNumId w:val="94"/>
  </w:num>
  <w:num w:numId="102">
    <w:abstractNumId w:val="103"/>
    <w:lvlOverride w:ilvl="0">
      <w:startOverride w:val="1"/>
    </w:lvlOverride>
  </w:num>
  <w:num w:numId="103">
    <w:abstractNumId w:val="103"/>
  </w:num>
  <w:num w:numId="104">
    <w:abstractNumId w:val="103"/>
    <w:lvlOverride w:ilvl="0">
      <w:startOverride w:val="1"/>
    </w:lvlOverride>
  </w:num>
  <w:num w:numId="105">
    <w:abstractNumId w:val="7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activeWritingStyle w:appName="MSWord" w:lang="ru-RU" w:vendorID="1" w:dllVersion="512"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431"/>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3szQHQktDUwMjCyUdpeDU4uLM/DyQArNaALWR5vYsAAAA"/>
  </w:docVars>
  <w:rsids>
    <w:rsidRoot w:val="00AA5327"/>
    <w:rsid w:val="000001C1"/>
    <w:rsid w:val="00000B27"/>
    <w:rsid w:val="0000136E"/>
    <w:rsid w:val="00001627"/>
    <w:rsid w:val="00001ADF"/>
    <w:rsid w:val="0000225A"/>
    <w:rsid w:val="0000297B"/>
    <w:rsid w:val="00002AFE"/>
    <w:rsid w:val="00003175"/>
    <w:rsid w:val="00003244"/>
    <w:rsid w:val="000033BB"/>
    <w:rsid w:val="0000345D"/>
    <w:rsid w:val="00003864"/>
    <w:rsid w:val="0000395E"/>
    <w:rsid w:val="00004FDF"/>
    <w:rsid w:val="00005B05"/>
    <w:rsid w:val="00005E02"/>
    <w:rsid w:val="00006486"/>
    <w:rsid w:val="00006855"/>
    <w:rsid w:val="00006A6A"/>
    <w:rsid w:val="00006F01"/>
    <w:rsid w:val="00010468"/>
    <w:rsid w:val="000106DA"/>
    <w:rsid w:val="0001087E"/>
    <w:rsid w:val="00010EE5"/>
    <w:rsid w:val="00010FB7"/>
    <w:rsid w:val="0001106E"/>
    <w:rsid w:val="00011D58"/>
    <w:rsid w:val="000125F6"/>
    <w:rsid w:val="00013152"/>
    <w:rsid w:val="000132F3"/>
    <w:rsid w:val="0001347B"/>
    <w:rsid w:val="0001384F"/>
    <w:rsid w:val="00013B0A"/>
    <w:rsid w:val="00013B30"/>
    <w:rsid w:val="00013BB7"/>
    <w:rsid w:val="000142AF"/>
    <w:rsid w:val="00015A08"/>
    <w:rsid w:val="00016F74"/>
    <w:rsid w:val="00017684"/>
    <w:rsid w:val="00020659"/>
    <w:rsid w:val="00020F0A"/>
    <w:rsid w:val="00022194"/>
    <w:rsid w:val="0002247D"/>
    <w:rsid w:val="00022C60"/>
    <w:rsid w:val="00022FEA"/>
    <w:rsid w:val="00023625"/>
    <w:rsid w:val="00023676"/>
    <w:rsid w:val="000246EC"/>
    <w:rsid w:val="00024D13"/>
    <w:rsid w:val="00024F65"/>
    <w:rsid w:val="00025020"/>
    <w:rsid w:val="000252BF"/>
    <w:rsid w:val="00025415"/>
    <w:rsid w:val="000263FF"/>
    <w:rsid w:val="00026F0A"/>
    <w:rsid w:val="00026F52"/>
    <w:rsid w:val="00027115"/>
    <w:rsid w:val="00027377"/>
    <w:rsid w:val="0002739D"/>
    <w:rsid w:val="0002766C"/>
    <w:rsid w:val="00027B38"/>
    <w:rsid w:val="00027E96"/>
    <w:rsid w:val="00030C16"/>
    <w:rsid w:val="00030C76"/>
    <w:rsid w:val="000310C4"/>
    <w:rsid w:val="0003141A"/>
    <w:rsid w:val="0003209A"/>
    <w:rsid w:val="000327DF"/>
    <w:rsid w:val="00032FF7"/>
    <w:rsid w:val="000331ED"/>
    <w:rsid w:val="000332C1"/>
    <w:rsid w:val="0003363F"/>
    <w:rsid w:val="00033AF1"/>
    <w:rsid w:val="00033C56"/>
    <w:rsid w:val="00034018"/>
    <w:rsid w:val="00034353"/>
    <w:rsid w:val="00034511"/>
    <w:rsid w:val="00034ADA"/>
    <w:rsid w:val="00034C6D"/>
    <w:rsid w:val="00034D30"/>
    <w:rsid w:val="000352EF"/>
    <w:rsid w:val="0003531F"/>
    <w:rsid w:val="0003548D"/>
    <w:rsid w:val="00035A87"/>
    <w:rsid w:val="00036016"/>
    <w:rsid w:val="0003613E"/>
    <w:rsid w:val="000361F6"/>
    <w:rsid w:val="000366EB"/>
    <w:rsid w:val="00040401"/>
    <w:rsid w:val="00040464"/>
    <w:rsid w:val="00040F8F"/>
    <w:rsid w:val="00041038"/>
    <w:rsid w:val="0004178A"/>
    <w:rsid w:val="00041A59"/>
    <w:rsid w:val="00042326"/>
    <w:rsid w:val="00042CF4"/>
    <w:rsid w:val="00043344"/>
    <w:rsid w:val="0004350E"/>
    <w:rsid w:val="0004357F"/>
    <w:rsid w:val="0004361F"/>
    <w:rsid w:val="000438E7"/>
    <w:rsid w:val="00043F66"/>
    <w:rsid w:val="000447E4"/>
    <w:rsid w:val="00044E38"/>
    <w:rsid w:val="00044E46"/>
    <w:rsid w:val="0004553B"/>
    <w:rsid w:val="0004571E"/>
    <w:rsid w:val="0004573F"/>
    <w:rsid w:val="00045AA6"/>
    <w:rsid w:val="000465C1"/>
    <w:rsid w:val="00047339"/>
    <w:rsid w:val="000476D2"/>
    <w:rsid w:val="00047735"/>
    <w:rsid w:val="00047EDC"/>
    <w:rsid w:val="000505BB"/>
    <w:rsid w:val="00050B6B"/>
    <w:rsid w:val="00050BDD"/>
    <w:rsid w:val="00051130"/>
    <w:rsid w:val="00051C6F"/>
    <w:rsid w:val="00051D26"/>
    <w:rsid w:val="000525BB"/>
    <w:rsid w:val="000527D6"/>
    <w:rsid w:val="00052DAB"/>
    <w:rsid w:val="00052F16"/>
    <w:rsid w:val="00052F4F"/>
    <w:rsid w:val="00054615"/>
    <w:rsid w:val="00054B65"/>
    <w:rsid w:val="000554B5"/>
    <w:rsid w:val="00055B08"/>
    <w:rsid w:val="00055FE2"/>
    <w:rsid w:val="0005609E"/>
    <w:rsid w:val="0005610D"/>
    <w:rsid w:val="00056FA5"/>
    <w:rsid w:val="00057E8B"/>
    <w:rsid w:val="000600F3"/>
    <w:rsid w:val="00060117"/>
    <w:rsid w:val="00060B04"/>
    <w:rsid w:val="00060F25"/>
    <w:rsid w:val="000613E9"/>
    <w:rsid w:val="0006150E"/>
    <w:rsid w:val="0006347C"/>
    <w:rsid w:val="0006380B"/>
    <w:rsid w:val="00064079"/>
    <w:rsid w:val="00064C77"/>
    <w:rsid w:val="00065472"/>
    <w:rsid w:val="00065749"/>
    <w:rsid w:val="00066108"/>
    <w:rsid w:val="00066D8E"/>
    <w:rsid w:val="0006720D"/>
    <w:rsid w:val="000673D5"/>
    <w:rsid w:val="000674DF"/>
    <w:rsid w:val="0006777C"/>
    <w:rsid w:val="00067A87"/>
    <w:rsid w:val="00067C56"/>
    <w:rsid w:val="00070D71"/>
    <w:rsid w:val="00070DC4"/>
    <w:rsid w:val="0007109A"/>
    <w:rsid w:val="00071251"/>
    <w:rsid w:val="000715DD"/>
    <w:rsid w:val="00071BD9"/>
    <w:rsid w:val="0007225F"/>
    <w:rsid w:val="000724CD"/>
    <w:rsid w:val="00072694"/>
    <w:rsid w:val="00072804"/>
    <w:rsid w:val="0007318A"/>
    <w:rsid w:val="00073273"/>
    <w:rsid w:val="00073472"/>
    <w:rsid w:val="000736D6"/>
    <w:rsid w:val="00073846"/>
    <w:rsid w:val="0007489D"/>
    <w:rsid w:val="00074D03"/>
    <w:rsid w:val="00074F98"/>
    <w:rsid w:val="00075305"/>
    <w:rsid w:val="0007595E"/>
    <w:rsid w:val="0007639A"/>
    <w:rsid w:val="000763A3"/>
    <w:rsid w:val="0007667C"/>
    <w:rsid w:val="00076818"/>
    <w:rsid w:val="00076B9B"/>
    <w:rsid w:val="00076C7F"/>
    <w:rsid w:val="00076D09"/>
    <w:rsid w:val="00076F85"/>
    <w:rsid w:val="000772DD"/>
    <w:rsid w:val="00077AF7"/>
    <w:rsid w:val="00077B56"/>
    <w:rsid w:val="00077BEC"/>
    <w:rsid w:val="00080C2B"/>
    <w:rsid w:val="00081709"/>
    <w:rsid w:val="000819E4"/>
    <w:rsid w:val="00081C3F"/>
    <w:rsid w:val="00081F47"/>
    <w:rsid w:val="00082733"/>
    <w:rsid w:val="00082AD0"/>
    <w:rsid w:val="00083568"/>
    <w:rsid w:val="00083BEC"/>
    <w:rsid w:val="00083FA5"/>
    <w:rsid w:val="000844A2"/>
    <w:rsid w:val="00084814"/>
    <w:rsid w:val="000852CF"/>
    <w:rsid w:val="000859D4"/>
    <w:rsid w:val="00086474"/>
    <w:rsid w:val="00087144"/>
    <w:rsid w:val="00087708"/>
    <w:rsid w:val="00087853"/>
    <w:rsid w:val="00087CA6"/>
    <w:rsid w:val="000900A3"/>
    <w:rsid w:val="0009079C"/>
    <w:rsid w:val="00090B74"/>
    <w:rsid w:val="00090C2C"/>
    <w:rsid w:val="0009187E"/>
    <w:rsid w:val="00092940"/>
    <w:rsid w:val="00092A37"/>
    <w:rsid w:val="00093566"/>
    <w:rsid w:val="0009400A"/>
    <w:rsid w:val="00094227"/>
    <w:rsid w:val="000946C5"/>
    <w:rsid w:val="00094AB5"/>
    <w:rsid w:val="00094B31"/>
    <w:rsid w:val="00094B7F"/>
    <w:rsid w:val="000953E7"/>
    <w:rsid w:val="00095DA8"/>
    <w:rsid w:val="00095E78"/>
    <w:rsid w:val="00095EE1"/>
    <w:rsid w:val="0009645B"/>
    <w:rsid w:val="00096710"/>
    <w:rsid w:val="0009678F"/>
    <w:rsid w:val="000975B2"/>
    <w:rsid w:val="000977A0"/>
    <w:rsid w:val="0009784B"/>
    <w:rsid w:val="000A00E5"/>
    <w:rsid w:val="000A0AF0"/>
    <w:rsid w:val="000A0E5A"/>
    <w:rsid w:val="000A174E"/>
    <w:rsid w:val="000A18AA"/>
    <w:rsid w:val="000A1C5D"/>
    <w:rsid w:val="000A25EC"/>
    <w:rsid w:val="000A2BD5"/>
    <w:rsid w:val="000A2C0B"/>
    <w:rsid w:val="000A2E5A"/>
    <w:rsid w:val="000A398D"/>
    <w:rsid w:val="000A43E8"/>
    <w:rsid w:val="000A47FA"/>
    <w:rsid w:val="000A56B0"/>
    <w:rsid w:val="000A5843"/>
    <w:rsid w:val="000A6040"/>
    <w:rsid w:val="000A60DA"/>
    <w:rsid w:val="000A622B"/>
    <w:rsid w:val="000A6904"/>
    <w:rsid w:val="000A693B"/>
    <w:rsid w:val="000A709D"/>
    <w:rsid w:val="000A70DC"/>
    <w:rsid w:val="000A716B"/>
    <w:rsid w:val="000A71E6"/>
    <w:rsid w:val="000A7334"/>
    <w:rsid w:val="000A7B55"/>
    <w:rsid w:val="000A7F8A"/>
    <w:rsid w:val="000B01AF"/>
    <w:rsid w:val="000B0774"/>
    <w:rsid w:val="000B08D0"/>
    <w:rsid w:val="000B0FD5"/>
    <w:rsid w:val="000B1106"/>
    <w:rsid w:val="000B197A"/>
    <w:rsid w:val="000B19AC"/>
    <w:rsid w:val="000B1BBE"/>
    <w:rsid w:val="000B2066"/>
    <w:rsid w:val="000B208F"/>
    <w:rsid w:val="000B231E"/>
    <w:rsid w:val="000B2582"/>
    <w:rsid w:val="000B296E"/>
    <w:rsid w:val="000B298B"/>
    <w:rsid w:val="000B2A36"/>
    <w:rsid w:val="000B2DAD"/>
    <w:rsid w:val="000B2E67"/>
    <w:rsid w:val="000B40FA"/>
    <w:rsid w:val="000B464C"/>
    <w:rsid w:val="000B48A6"/>
    <w:rsid w:val="000B5067"/>
    <w:rsid w:val="000B65D7"/>
    <w:rsid w:val="000B6BC8"/>
    <w:rsid w:val="000B6DE1"/>
    <w:rsid w:val="000C0485"/>
    <w:rsid w:val="000C071E"/>
    <w:rsid w:val="000C0B16"/>
    <w:rsid w:val="000C1354"/>
    <w:rsid w:val="000C149A"/>
    <w:rsid w:val="000C2CD8"/>
    <w:rsid w:val="000C30E5"/>
    <w:rsid w:val="000C35AE"/>
    <w:rsid w:val="000C39E3"/>
    <w:rsid w:val="000C3A6F"/>
    <w:rsid w:val="000C3E56"/>
    <w:rsid w:val="000C4089"/>
    <w:rsid w:val="000C41B3"/>
    <w:rsid w:val="000C4627"/>
    <w:rsid w:val="000C4640"/>
    <w:rsid w:val="000C4913"/>
    <w:rsid w:val="000C4C21"/>
    <w:rsid w:val="000C4C77"/>
    <w:rsid w:val="000C4CC3"/>
    <w:rsid w:val="000C56C6"/>
    <w:rsid w:val="000C5859"/>
    <w:rsid w:val="000C59FB"/>
    <w:rsid w:val="000C6030"/>
    <w:rsid w:val="000C654B"/>
    <w:rsid w:val="000C688B"/>
    <w:rsid w:val="000C744A"/>
    <w:rsid w:val="000D07CD"/>
    <w:rsid w:val="000D10A6"/>
    <w:rsid w:val="000D137F"/>
    <w:rsid w:val="000D147D"/>
    <w:rsid w:val="000D1633"/>
    <w:rsid w:val="000D24DC"/>
    <w:rsid w:val="000D2752"/>
    <w:rsid w:val="000D452F"/>
    <w:rsid w:val="000D473E"/>
    <w:rsid w:val="000D4ADC"/>
    <w:rsid w:val="000D4BBA"/>
    <w:rsid w:val="000D4C54"/>
    <w:rsid w:val="000D4D3B"/>
    <w:rsid w:val="000D5249"/>
    <w:rsid w:val="000D56A9"/>
    <w:rsid w:val="000D58F4"/>
    <w:rsid w:val="000D5B04"/>
    <w:rsid w:val="000D5B83"/>
    <w:rsid w:val="000D5DE9"/>
    <w:rsid w:val="000D5F5B"/>
    <w:rsid w:val="000D6092"/>
    <w:rsid w:val="000D6244"/>
    <w:rsid w:val="000D6287"/>
    <w:rsid w:val="000D6B5D"/>
    <w:rsid w:val="000D6EC2"/>
    <w:rsid w:val="000D7087"/>
    <w:rsid w:val="000D7ED4"/>
    <w:rsid w:val="000E02AA"/>
    <w:rsid w:val="000E031A"/>
    <w:rsid w:val="000E0C21"/>
    <w:rsid w:val="000E176C"/>
    <w:rsid w:val="000E1DCE"/>
    <w:rsid w:val="000E2079"/>
    <w:rsid w:val="000E2100"/>
    <w:rsid w:val="000E23EB"/>
    <w:rsid w:val="000E2587"/>
    <w:rsid w:val="000E29FE"/>
    <w:rsid w:val="000E2A0B"/>
    <w:rsid w:val="000E31BD"/>
    <w:rsid w:val="000E3DC8"/>
    <w:rsid w:val="000E40FF"/>
    <w:rsid w:val="000E4125"/>
    <w:rsid w:val="000E4F4F"/>
    <w:rsid w:val="000E4FC0"/>
    <w:rsid w:val="000E5134"/>
    <w:rsid w:val="000E5245"/>
    <w:rsid w:val="000E52BB"/>
    <w:rsid w:val="000E52D0"/>
    <w:rsid w:val="000E5422"/>
    <w:rsid w:val="000E57BA"/>
    <w:rsid w:val="000E5A7E"/>
    <w:rsid w:val="000E68FB"/>
    <w:rsid w:val="000E7021"/>
    <w:rsid w:val="000E75AB"/>
    <w:rsid w:val="000E75E6"/>
    <w:rsid w:val="000E775B"/>
    <w:rsid w:val="000F0530"/>
    <w:rsid w:val="000F05C5"/>
    <w:rsid w:val="000F0898"/>
    <w:rsid w:val="000F0AF2"/>
    <w:rsid w:val="000F0F57"/>
    <w:rsid w:val="000F1380"/>
    <w:rsid w:val="000F1D07"/>
    <w:rsid w:val="000F1ECB"/>
    <w:rsid w:val="000F21C8"/>
    <w:rsid w:val="000F28EE"/>
    <w:rsid w:val="000F29BA"/>
    <w:rsid w:val="000F2BB4"/>
    <w:rsid w:val="000F2F74"/>
    <w:rsid w:val="000F3023"/>
    <w:rsid w:val="000F376B"/>
    <w:rsid w:val="000F3830"/>
    <w:rsid w:val="000F3D6E"/>
    <w:rsid w:val="000F4158"/>
    <w:rsid w:val="000F4870"/>
    <w:rsid w:val="000F540A"/>
    <w:rsid w:val="000F55EC"/>
    <w:rsid w:val="000F6E08"/>
    <w:rsid w:val="000F7949"/>
    <w:rsid w:val="00100857"/>
    <w:rsid w:val="00100F25"/>
    <w:rsid w:val="0010132D"/>
    <w:rsid w:val="00101704"/>
    <w:rsid w:val="001023CF"/>
    <w:rsid w:val="001029CB"/>
    <w:rsid w:val="00103259"/>
    <w:rsid w:val="00103325"/>
    <w:rsid w:val="001035FC"/>
    <w:rsid w:val="00103A78"/>
    <w:rsid w:val="00103C70"/>
    <w:rsid w:val="001049F5"/>
    <w:rsid w:val="00105983"/>
    <w:rsid w:val="00105F3E"/>
    <w:rsid w:val="001061A1"/>
    <w:rsid w:val="001067F7"/>
    <w:rsid w:val="00107060"/>
    <w:rsid w:val="00107460"/>
    <w:rsid w:val="001075C9"/>
    <w:rsid w:val="00107CFC"/>
    <w:rsid w:val="00107E34"/>
    <w:rsid w:val="00107E3C"/>
    <w:rsid w:val="001100CF"/>
    <w:rsid w:val="0011058B"/>
    <w:rsid w:val="00110727"/>
    <w:rsid w:val="001107F9"/>
    <w:rsid w:val="00110B5D"/>
    <w:rsid w:val="00111265"/>
    <w:rsid w:val="00111475"/>
    <w:rsid w:val="001122F5"/>
    <w:rsid w:val="0011253B"/>
    <w:rsid w:val="00112D7F"/>
    <w:rsid w:val="00113538"/>
    <w:rsid w:val="001138EB"/>
    <w:rsid w:val="001139D8"/>
    <w:rsid w:val="00113B28"/>
    <w:rsid w:val="00113F55"/>
    <w:rsid w:val="00114DF5"/>
    <w:rsid w:val="00114F46"/>
    <w:rsid w:val="001151BC"/>
    <w:rsid w:val="001156C3"/>
    <w:rsid w:val="00116139"/>
    <w:rsid w:val="0011629E"/>
    <w:rsid w:val="001163E4"/>
    <w:rsid w:val="00116D35"/>
    <w:rsid w:val="00116F59"/>
    <w:rsid w:val="001173B9"/>
    <w:rsid w:val="001175E9"/>
    <w:rsid w:val="001178DB"/>
    <w:rsid w:val="00120220"/>
    <w:rsid w:val="00120612"/>
    <w:rsid w:val="0012082D"/>
    <w:rsid w:val="00120C6D"/>
    <w:rsid w:val="0012143B"/>
    <w:rsid w:val="001216F8"/>
    <w:rsid w:val="00121906"/>
    <w:rsid w:val="00122904"/>
    <w:rsid w:val="001248AD"/>
    <w:rsid w:val="00125C87"/>
    <w:rsid w:val="001260EE"/>
    <w:rsid w:val="001268CD"/>
    <w:rsid w:val="0012692F"/>
    <w:rsid w:val="00126999"/>
    <w:rsid w:val="00126AD2"/>
    <w:rsid w:val="0012727F"/>
    <w:rsid w:val="001274B3"/>
    <w:rsid w:val="0012786E"/>
    <w:rsid w:val="00127AA3"/>
    <w:rsid w:val="00127C2D"/>
    <w:rsid w:val="00127EBF"/>
    <w:rsid w:val="00127F3E"/>
    <w:rsid w:val="001306EA"/>
    <w:rsid w:val="00131097"/>
    <w:rsid w:val="00131599"/>
    <w:rsid w:val="001322F3"/>
    <w:rsid w:val="00132CDE"/>
    <w:rsid w:val="001338B1"/>
    <w:rsid w:val="001348B6"/>
    <w:rsid w:val="0013552A"/>
    <w:rsid w:val="00136BBE"/>
    <w:rsid w:val="0013720E"/>
    <w:rsid w:val="00137550"/>
    <w:rsid w:val="00137690"/>
    <w:rsid w:val="001401B0"/>
    <w:rsid w:val="001418F6"/>
    <w:rsid w:val="00141ACF"/>
    <w:rsid w:val="00141D2C"/>
    <w:rsid w:val="00141EE3"/>
    <w:rsid w:val="00142AAA"/>
    <w:rsid w:val="00142F66"/>
    <w:rsid w:val="00143395"/>
    <w:rsid w:val="001435C6"/>
    <w:rsid w:val="00143F22"/>
    <w:rsid w:val="00144372"/>
    <w:rsid w:val="00144D13"/>
    <w:rsid w:val="00145818"/>
    <w:rsid w:val="00145C29"/>
    <w:rsid w:val="00145CF0"/>
    <w:rsid w:val="00145F7E"/>
    <w:rsid w:val="00146293"/>
    <w:rsid w:val="001463A6"/>
    <w:rsid w:val="00146411"/>
    <w:rsid w:val="0014646B"/>
    <w:rsid w:val="001468DB"/>
    <w:rsid w:val="0014690D"/>
    <w:rsid w:val="001469D3"/>
    <w:rsid w:val="00147024"/>
    <w:rsid w:val="001473BB"/>
    <w:rsid w:val="00147461"/>
    <w:rsid w:val="00147AC3"/>
    <w:rsid w:val="001500B6"/>
    <w:rsid w:val="00151361"/>
    <w:rsid w:val="001513AE"/>
    <w:rsid w:val="00151823"/>
    <w:rsid w:val="001524FF"/>
    <w:rsid w:val="0015354D"/>
    <w:rsid w:val="00153B93"/>
    <w:rsid w:val="001553EE"/>
    <w:rsid w:val="00155B85"/>
    <w:rsid w:val="001570DF"/>
    <w:rsid w:val="001575DB"/>
    <w:rsid w:val="0015767F"/>
    <w:rsid w:val="00157B76"/>
    <w:rsid w:val="00160CAA"/>
    <w:rsid w:val="001617E7"/>
    <w:rsid w:val="00161E92"/>
    <w:rsid w:val="00161EFC"/>
    <w:rsid w:val="00162100"/>
    <w:rsid w:val="00162645"/>
    <w:rsid w:val="00162695"/>
    <w:rsid w:val="00163663"/>
    <w:rsid w:val="0016382F"/>
    <w:rsid w:val="00163A0A"/>
    <w:rsid w:val="00164138"/>
    <w:rsid w:val="0016429B"/>
    <w:rsid w:val="0016481D"/>
    <w:rsid w:val="001649F3"/>
    <w:rsid w:val="00164E21"/>
    <w:rsid w:val="001653CA"/>
    <w:rsid w:val="00165ADA"/>
    <w:rsid w:val="00165CC3"/>
    <w:rsid w:val="00165ED5"/>
    <w:rsid w:val="00166266"/>
    <w:rsid w:val="00166410"/>
    <w:rsid w:val="001669F3"/>
    <w:rsid w:val="00166BD7"/>
    <w:rsid w:val="001670F1"/>
    <w:rsid w:val="00167819"/>
    <w:rsid w:val="00167C1A"/>
    <w:rsid w:val="00167F4B"/>
    <w:rsid w:val="001701D9"/>
    <w:rsid w:val="001702E5"/>
    <w:rsid w:val="00170388"/>
    <w:rsid w:val="001705A0"/>
    <w:rsid w:val="001709C2"/>
    <w:rsid w:val="00170BA7"/>
    <w:rsid w:val="00170F4B"/>
    <w:rsid w:val="0017134E"/>
    <w:rsid w:val="00171529"/>
    <w:rsid w:val="00171DC4"/>
    <w:rsid w:val="00172336"/>
    <w:rsid w:val="0017259A"/>
    <w:rsid w:val="00172A19"/>
    <w:rsid w:val="00172F6D"/>
    <w:rsid w:val="00173260"/>
    <w:rsid w:val="001732D4"/>
    <w:rsid w:val="0017337D"/>
    <w:rsid w:val="001735E2"/>
    <w:rsid w:val="00173DF9"/>
    <w:rsid w:val="00173E07"/>
    <w:rsid w:val="00173E58"/>
    <w:rsid w:val="001741CC"/>
    <w:rsid w:val="00174638"/>
    <w:rsid w:val="00174A02"/>
    <w:rsid w:val="00174CFD"/>
    <w:rsid w:val="0017530C"/>
    <w:rsid w:val="0017576D"/>
    <w:rsid w:val="00175861"/>
    <w:rsid w:val="00175AF0"/>
    <w:rsid w:val="0017607A"/>
    <w:rsid w:val="0017680D"/>
    <w:rsid w:val="00176A47"/>
    <w:rsid w:val="00177303"/>
    <w:rsid w:val="00177467"/>
    <w:rsid w:val="001774D6"/>
    <w:rsid w:val="001779CC"/>
    <w:rsid w:val="00180144"/>
    <w:rsid w:val="0018050C"/>
    <w:rsid w:val="001805F0"/>
    <w:rsid w:val="001809E6"/>
    <w:rsid w:val="00181CD2"/>
    <w:rsid w:val="00182D72"/>
    <w:rsid w:val="00183FF4"/>
    <w:rsid w:val="00184190"/>
    <w:rsid w:val="0018439A"/>
    <w:rsid w:val="00184812"/>
    <w:rsid w:val="00184CB0"/>
    <w:rsid w:val="00184CB3"/>
    <w:rsid w:val="00184D22"/>
    <w:rsid w:val="00184DE5"/>
    <w:rsid w:val="0018505A"/>
    <w:rsid w:val="0018555F"/>
    <w:rsid w:val="00185A22"/>
    <w:rsid w:val="00185A6E"/>
    <w:rsid w:val="00185A80"/>
    <w:rsid w:val="00185B68"/>
    <w:rsid w:val="00185CC2"/>
    <w:rsid w:val="00187108"/>
    <w:rsid w:val="0018750E"/>
    <w:rsid w:val="00187B5E"/>
    <w:rsid w:val="00187B61"/>
    <w:rsid w:val="00187C82"/>
    <w:rsid w:val="001906E1"/>
    <w:rsid w:val="0019076E"/>
    <w:rsid w:val="00190D59"/>
    <w:rsid w:val="001912D6"/>
    <w:rsid w:val="00191C8D"/>
    <w:rsid w:val="00191E97"/>
    <w:rsid w:val="00192343"/>
    <w:rsid w:val="00192418"/>
    <w:rsid w:val="00192490"/>
    <w:rsid w:val="0019280F"/>
    <w:rsid w:val="00192DAD"/>
    <w:rsid w:val="001932D7"/>
    <w:rsid w:val="0019355D"/>
    <w:rsid w:val="00193A62"/>
    <w:rsid w:val="00194A1F"/>
    <w:rsid w:val="00194ADC"/>
    <w:rsid w:val="00194B8B"/>
    <w:rsid w:val="00194D91"/>
    <w:rsid w:val="00194DCD"/>
    <w:rsid w:val="001954FC"/>
    <w:rsid w:val="00196940"/>
    <w:rsid w:val="00196CFB"/>
    <w:rsid w:val="00196D8A"/>
    <w:rsid w:val="00197A42"/>
    <w:rsid w:val="00197CF0"/>
    <w:rsid w:val="001A04E2"/>
    <w:rsid w:val="001A051E"/>
    <w:rsid w:val="001A079E"/>
    <w:rsid w:val="001A09FF"/>
    <w:rsid w:val="001A0A34"/>
    <w:rsid w:val="001A0CDB"/>
    <w:rsid w:val="001A1176"/>
    <w:rsid w:val="001A182B"/>
    <w:rsid w:val="001A1F2B"/>
    <w:rsid w:val="001A3809"/>
    <w:rsid w:val="001A3884"/>
    <w:rsid w:val="001A3F68"/>
    <w:rsid w:val="001A4368"/>
    <w:rsid w:val="001A473E"/>
    <w:rsid w:val="001A475C"/>
    <w:rsid w:val="001A4A6E"/>
    <w:rsid w:val="001A550D"/>
    <w:rsid w:val="001A5748"/>
    <w:rsid w:val="001A5A10"/>
    <w:rsid w:val="001A5F60"/>
    <w:rsid w:val="001A6151"/>
    <w:rsid w:val="001A64F7"/>
    <w:rsid w:val="001A65F3"/>
    <w:rsid w:val="001A6892"/>
    <w:rsid w:val="001A7896"/>
    <w:rsid w:val="001B01A9"/>
    <w:rsid w:val="001B0AAC"/>
    <w:rsid w:val="001B0E56"/>
    <w:rsid w:val="001B0F56"/>
    <w:rsid w:val="001B1330"/>
    <w:rsid w:val="001B160D"/>
    <w:rsid w:val="001B17A6"/>
    <w:rsid w:val="001B1947"/>
    <w:rsid w:val="001B1D52"/>
    <w:rsid w:val="001B1EDF"/>
    <w:rsid w:val="001B27CB"/>
    <w:rsid w:val="001B3060"/>
    <w:rsid w:val="001B3DD3"/>
    <w:rsid w:val="001B3E0E"/>
    <w:rsid w:val="001B40BC"/>
    <w:rsid w:val="001B5335"/>
    <w:rsid w:val="001B5496"/>
    <w:rsid w:val="001B5D96"/>
    <w:rsid w:val="001B5DEE"/>
    <w:rsid w:val="001B5F88"/>
    <w:rsid w:val="001B627F"/>
    <w:rsid w:val="001B69D7"/>
    <w:rsid w:val="001B6BB7"/>
    <w:rsid w:val="001B7D35"/>
    <w:rsid w:val="001C01D1"/>
    <w:rsid w:val="001C02BD"/>
    <w:rsid w:val="001C10BB"/>
    <w:rsid w:val="001C19B7"/>
    <w:rsid w:val="001C1B1B"/>
    <w:rsid w:val="001C240A"/>
    <w:rsid w:val="001C2789"/>
    <w:rsid w:val="001C2CA6"/>
    <w:rsid w:val="001C35E6"/>
    <w:rsid w:val="001C37EA"/>
    <w:rsid w:val="001C4037"/>
    <w:rsid w:val="001C48E7"/>
    <w:rsid w:val="001C4D2E"/>
    <w:rsid w:val="001C4E1E"/>
    <w:rsid w:val="001C5033"/>
    <w:rsid w:val="001C58E2"/>
    <w:rsid w:val="001C5FDE"/>
    <w:rsid w:val="001C67BB"/>
    <w:rsid w:val="001C67F5"/>
    <w:rsid w:val="001C71A8"/>
    <w:rsid w:val="001C72D2"/>
    <w:rsid w:val="001C7D88"/>
    <w:rsid w:val="001D036D"/>
    <w:rsid w:val="001D08B8"/>
    <w:rsid w:val="001D08F1"/>
    <w:rsid w:val="001D16E1"/>
    <w:rsid w:val="001D1A57"/>
    <w:rsid w:val="001D1C8E"/>
    <w:rsid w:val="001D1FB1"/>
    <w:rsid w:val="001D283C"/>
    <w:rsid w:val="001D2931"/>
    <w:rsid w:val="001D2C01"/>
    <w:rsid w:val="001D2C38"/>
    <w:rsid w:val="001D3DF9"/>
    <w:rsid w:val="001D4820"/>
    <w:rsid w:val="001D56D9"/>
    <w:rsid w:val="001D574E"/>
    <w:rsid w:val="001D6458"/>
    <w:rsid w:val="001D6481"/>
    <w:rsid w:val="001D64CF"/>
    <w:rsid w:val="001D65BB"/>
    <w:rsid w:val="001D6DFC"/>
    <w:rsid w:val="001D7087"/>
    <w:rsid w:val="001D73C9"/>
    <w:rsid w:val="001D7485"/>
    <w:rsid w:val="001D7BB1"/>
    <w:rsid w:val="001D7C62"/>
    <w:rsid w:val="001D7C75"/>
    <w:rsid w:val="001D7EED"/>
    <w:rsid w:val="001D7F89"/>
    <w:rsid w:val="001E0340"/>
    <w:rsid w:val="001E0A07"/>
    <w:rsid w:val="001E0F65"/>
    <w:rsid w:val="001E1660"/>
    <w:rsid w:val="001E1E9B"/>
    <w:rsid w:val="001E25CD"/>
    <w:rsid w:val="001E2B11"/>
    <w:rsid w:val="001E3108"/>
    <w:rsid w:val="001E3504"/>
    <w:rsid w:val="001E3A18"/>
    <w:rsid w:val="001E3A3E"/>
    <w:rsid w:val="001E3B13"/>
    <w:rsid w:val="001E3F1C"/>
    <w:rsid w:val="001E4217"/>
    <w:rsid w:val="001E4514"/>
    <w:rsid w:val="001E4BC3"/>
    <w:rsid w:val="001E55C1"/>
    <w:rsid w:val="001E582C"/>
    <w:rsid w:val="001E6046"/>
    <w:rsid w:val="001E6173"/>
    <w:rsid w:val="001E6236"/>
    <w:rsid w:val="001E693F"/>
    <w:rsid w:val="001E6F2B"/>
    <w:rsid w:val="001E6F98"/>
    <w:rsid w:val="001E70B7"/>
    <w:rsid w:val="001E70C6"/>
    <w:rsid w:val="001E7676"/>
    <w:rsid w:val="001E7743"/>
    <w:rsid w:val="001E799C"/>
    <w:rsid w:val="001F019B"/>
    <w:rsid w:val="001F044D"/>
    <w:rsid w:val="001F0861"/>
    <w:rsid w:val="001F0C09"/>
    <w:rsid w:val="001F0C88"/>
    <w:rsid w:val="001F0EC7"/>
    <w:rsid w:val="001F109D"/>
    <w:rsid w:val="001F128A"/>
    <w:rsid w:val="001F1CC7"/>
    <w:rsid w:val="001F1EB4"/>
    <w:rsid w:val="001F214E"/>
    <w:rsid w:val="001F293B"/>
    <w:rsid w:val="001F2B23"/>
    <w:rsid w:val="001F2F7E"/>
    <w:rsid w:val="001F399F"/>
    <w:rsid w:val="001F3ADD"/>
    <w:rsid w:val="001F4188"/>
    <w:rsid w:val="001F55F4"/>
    <w:rsid w:val="001F5AB7"/>
    <w:rsid w:val="001F5BFC"/>
    <w:rsid w:val="001F5C5D"/>
    <w:rsid w:val="001F6283"/>
    <w:rsid w:val="001F682E"/>
    <w:rsid w:val="001F6879"/>
    <w:rsid w:val="001F6E1A"/>
    <w:rsid w:val="001F7462"/>
    <w:rsid w:val="001F7527"/>
    <w:rsid w:val="00200A9D"/>
    <w:rsid w:val="00200C06"/>
    <w:rsid w:val="00200CCE"/>
    <w:rsid w:val="002012A2"/>
    <w:rsid w:val="00201A67"/>
    <w:rsid w:val="00201A94"/>
    <w:rsid w:val="0020221C"/>
    <w:rsid w:val="002023F4"/>
    <w:rsid w:val="00202500"/>
    <w:rsid w:val="002026F2"/>
    <w:rsid w:val="00202D32"/>
    <w:rsid w:val="00202DCA"/>
    <w:rsid w:val="00203231"/>
    <w:rsid w:val="00203401"/>
    <w:rsid w:val="0020345A"/>
    <w:rsid w:val="00203F22"/>
    <w:rsid w:val="002048E2"/>
    <w:rsid w:val="0020510C"/>
    <w:rsid w:val="00205972"/>
    <w:rsid w:val="00206104"/>
    <w:rsid w:val="002061B3"/>
    <w:rsid w:val="0020666F"/>
    <w:rsid w:val="00206864"/>
    <w:rsid w:val="00206F39"/>
    <w:rsid w:val="0020712F"/>
    <w:rsid w:val="00207191"/>
    <w:rsid w:val="0020725A"/>
    <w:rsid w:val="002074FC"/>
    <w:rsid w:val="00207513"/>
    <w:rsid w:val="0020790B"/>
    <w:rsid w:val="002105BE"/>
    <w:rsid w:val="00211843"/>
    <w:rsid w:val="00211C7A"/>
    <w:rsid w:val="00212146"/>
    <w:rsid w:val="00212457"/>
    <w:rsid w:val="002126D6"/>
    <w:rsid w:val="00213645"/>
    <w:rsid w:val="002138B6"/>
    <w:rsid w:val="00213BD8"/>
    <w:rsid w:val="002140BA"/>
    <w:rsid w:val="002144F5"/>
    <w:rsid w:val="00214A23"/>
    <w:rsid w:val="00214C29"/>
    <w:rsid w:val="0021513F"/>
    <w:rsid w:val="0021591B"/>
    <w:rsid w:val="00215FD3"/>
    <w:rsid w:val="002160AC"/>
    <w:rsid w:val="002160B2"/>
    <w:rsid w:val="002161FF"/>
    <w:rsid w:val="00217047"/>
    <w:rsid w:val="00217065"/>
    <w:rsid w:val="00217333"/>
    <w:rsid w:val="00217717"/>
    <w:rsid w:val="00217EB6"/>
    <w:rsid w:val="00220011"/>
    <w:rsid w:val="0022017C"/>
    <w:rsid w:val="002208E9"/>
    <w:rsid w:val="002221A7"/>
    <w:rsid w:val="002223DA"/>
    <w:rsid w:val="00223DEA"/>
    <w:rsid w:val="00224A54"/>
    <w:rsid w:val="00224B1F"/>
    <w:rsid w:val="00224F16"/>
    <w:rsid w:val="00224F70"/>
    <w:rsid w:val="0022539F"/>
    <w:rsid w:val="002260CE"/>
    <w:rsid w:val="002269B8"/>
    <w:rsid w:val="00226E44"/>
    <w:rsid w:val="002270C8"/>
    <w:rsid w:val="00227704"/>
    <w:rsid w:val="00227AD4"/>
    <w:rsid w:val="00227D1E"/>
    <w:rsid w:val="0023023B"/>
    <w:rsid w:val="002302A0"/>
    <w:rsid w:val="0023120D"/>
    <w:rsid w:val="00231457"/>
    <w:rsid w:val="00231ABA"/>
    <w:rsid w:val="00231D78"/>
    <w:rsid w:val="00231DC9"/>
    <w:rsid w:val="00232177"/>
    <w:rsid w:val="00232C15"/>
    <w:rsid w:val="00233849"/>
    <w:rsid w:val="00233E39"/>
    <w:rsid w:val="00234409"/>
    <w:rsid w:val="0023459A"/>
    <w:rsid w:val="00234DE2"/>
    <w:rsid w:val="00234ED8"/>
    <w:rsid w:val="00235074"/>
    <w:rsid w:val="00235339"/>
    <w:rsid w:val="00235899"/>
    <w:rsid w:val="00236603"/>
    <w:rsid w:val="0023689A"/>
    <w:rsid w:val="00237167"/>
    <w:rsid w:val="00240066"/>
    <w:rsid w:val="00240086"/>
    <w:rsid w:val="00240207"/>
    <w:rsid w:val="00240432"/>
    <w:rsid w:val="002408A3"/>
    <w:rsid w:val="00240935"/>
    <w:rsid w:val="00240A54"/>
    <w:rsid w:val="00240F95"/>
    <w:rsid w:val="0024133C"/>
    <w:rsid w:val="00241ADE"/>
    <w:rsid w:val="00241CFA"/>
    <w:rsid w:val="0024231E"/>
    <w:rsid w:val="00242392"/>
    <w:rsid w:val="00242A96"/>
    <w:rsid w:val="00243616"/>
    <w:rsid w:val="002442F9"/>
    <w:rsid w:val="0024444D"/>
    <w:rsid w:val="0024477B"/>
    <w:rsid w:val="00244AE8"/>
    <w:rsid w:val="00245305"/>
    <w:rsid w:val="0024566C"/>
    <w:rsid w:val="002461F4"/>
    <w:rsid w:val="0024627B"/>
    <w:rsid w:val="002464C3"/>
    <w:rsid w:val="0024657C"/>
    <w:rsid w:val="00246C4F"/>
    <w:rsid w:val="00246CE4"/>
    <w:rsid w:val="002472BF"/>
    <w:rsid w:val="0024783F"/>
    <w:rsid w:val="00247AD2"/>
    <w:rsid w:val="00247DF0"/>
    <w:rsid w:val="0025007F"/>
    <w:rsid w:val="0025013D"/>
    <w:rsid w:val="00250665"/>
    <w:rsid w:val="0025070E"/>
    <w:rsid w:val="0025134A"/>
    <w:rsid w:val="0025214A"/>
    <w:rsid w:val="002523AC"/>
    <w:rsid w:val="00252B96"/>
    <w:rsid w:val="00252C96"/>
    <w:rsid w:val="00252DE9"/>
    <w:rsid w:val="00252E4B"/>
    <w:rsid w:val="002537E7"/>
    <w:rsid w:val="0025457C"/>
    <w:rsid w:val="0025496F"/>
    <w:rsid w:val="00254D3D"/>
    <w:rsid w:val="00254FE2"/>
    <w:rsid w:val="00255042"/>
    <w:rsid w:val="00255099"/>
    <w:rsid w:val="00255946"/>
    <w:rsid w:val="00255997"/>
    <w:rsid w:val="002559C3"/>
    <w:rsid w:val="00255BF7"/>
    <w:rsid w:val="00255E1B"/>
    <w:rsid w:val="00255F15"/>
    <w:rsid w:val="0025634E"/>
    <w:rsid w:val="00256754"/>
    <w:rsid w:val="00256772"/>
    <w:rsid w:val="00256CD4"/>
    <w:rsid w:val="002571EC"/>
    <w:rsid w:val="00257755"/>
    <w:rsid w:val="002603CD"/>
    <w:rsid w:val="0026064E"/>
    <w:rsid w:val="002619FB"/>
    <w:rsid w:val="00262050"/>
    <w:rsid w:val="002620CB"/>
    <w:rsid w:val="0026236D"/>
    <w:rsid w:val="00262717"/>
    <w:rsid w:val="00262B8C"/>
    <w:rsid w:val="00263278"/>
    <w:rsid w:val="002635DF"/>
    <w:rsid w:val="00263BDC"/>
    <w:rsid w:val="002648C4"/>
    <w:rsid w:val="00265D59"/>
    <w:rsid w:val="00265FE8"/>
    <w:rsid w:val="00267239"/>
    <w:rsid w:val="0026723A"/>
    <w:rsid w:val="00267C60"/>
    <w:rsid w:val="00267CCB"/>
    <w:rsid w:val="00267EAF"/>
    <w:rsid w:val="0027011F"/>
    <w:rsid w:val="0027029F"/>
    <w:rsid w:val="002702BE"/>
    <w:rsid w:val="002705AC"/>
    <w:rsid w:val="00270995"/>
    <w:rsid w:val="00270BE6"/>
    <w:rsid w:val="002715E0"/>
    <w:rsid w:val="00272777"/>
    <w:rsid w:val="00272A18"/>
    <w:rsid w:val="00272F22"/>
    <w:rsid w:val="00272F5E"/>
    <w:rsid w:val="002733CF"/>
    <w:rsid w:val="00273427"/>
    <w:rsid w:val="00273BDB"/>
    <w:rsid w:val="00273CF4"/>
    <w:rsid w:val="00273E23"/>
    <w:rsid w:val="0027447C"/>
    <w:rsid w:val="0027498F"/>
    <w:rsid w:val="00274B5A"/>
    <w:rsid w:val="0027548E"/>
    <w:rsid w:val="00275619"/>
    <w:rsid w:val="0027589F"/>
    <w:rsid w:val="00276337"/>
    <w:rsid w:val="00276450"/>
    <w:rsid w:val="00276481"/>
    <w:rsid w:val="002766ED"/>
    <w:rsid w:val="00276C18"/>
    <w:rsid w:val="00276E8C"/>
    <w:rsid w:val="002774B0"/>
    <w:rsid w:val="002776FC"/>
    <w:rsid w:val="00277D85"/>
    <w:rsid w:val="002801C5"/>
    <w:rsid w:val="00280F3B"/>
    <w:rsid w:val="0028138A"/>
    <w:rsid w:val="00281938"/>
    <w:rsid w:val="00281AD6"/>
    <w:rsid w:val="00281CA6"/>
    <w:rsid w:val="00282094"/>
    <w:rsid w:val="00282333"/>
    <w:rsid w:val="00282C78"/>
    <w:rsid w:val="00283129"/>
    <w:rsid w:val="00283227"/>
    <w:rsid w:val="002835F7"/>
    <w:rsid w:val="002839C8"/>
    <w:rsid w:val="0028451F"/>
    <w:rsid w:val="00284E77"/>
    <w:rsid w:val="00285769"/>
    <w:rsid w:val="00285EC8"/>
    <w:rsid w:val="002864ED"/>
    <w:rsid w:val="00286B30"/>
    <w:rsid w:val="00286E07"/>
    <w:rsid w:val="00287294"/>
    <w:rsid w:val="0028768E"/>
    <w:rsid w:val="00287886"/>
    <w:rsid w:val="00287933"/>
    <w:rsid w:val="00290214"/>
    <w:rsid w:val="0029041F"/>
    <w:rsid w:val="00290EBC"/>
    <w:rsid w:val="00291451"/>
    <w:rsid w:val="00291D5A"/>
    <w:rsid w:val="002921C8"/>
    <w:rsid w:val="002923DB"/>
    <w:rsid w:val="002924CC"/>
    <w:rsid w:val="002925FC"/>
    <w:rsid w:val="002933A8"/>
    <w:rsid w:val="002939A8"/>
    <w:rsid w:val="0029416E"/>
    <w:rsid w:val="00294E79"/>
    <w:rsid w:val="002956BB"/>
    <w:rsid w:val="00295B9E"/>
    <w:rsid w:val="00295CFD"/>
    <w:rsid w:val="00296245"/>
    <w:rsid w:val="00296473"/>
    <w:rsid w:val="00296D38"/>
    <w:rsid w:val="0029701B"/>
    <w:rsid w:val="00297154"/>
    <w:rsid w:val="0029736D"/>
    <w:rsid w:val="00297588"/>
    <w:rsid w:val="00297870"/>
    <w:rsid w:val="002A0145"/>
    <w:rsid w:val="002A0594"/>
    <w:rsid w:val="002A0D11"/>
    <w:rsid w:val="002A0F02"/>
    <w:rsid w:val="002A185D"/>
    <w:rsid w:val="002A19E9"/>
    <w:rsid w:val="002A1B3C"/>
    <w:rsid w:val="002A1C59"/>
    <w:rsid w:val="002A1CFF"/>
    <w:rsid w:val="002A2266"/>
    <w:rsid w:val="002A24BD"/>
    <w:rsid w:val="002A3995"/>
    <w:rsid w:val="002A4A4D"/>
    <w:rsid w:val="002A4D7D"/>
    <w:rsid w:val="002A4E95"/>
    <w:rsid w:val="002A5361"/>
    <w:rsid w:val="002A5566"/>
    <w:rsid w:val="002A7670"/>
    <w:rsid w:val="002A7E57"/>
    <w:rsid w:val="002B01BF"/>
    <w:rsid w:val="002B0226"/>
    <w:rsid w:val="002B0A3E"/>
    <w:rsid w:val="002B0AB2"/>
    <w:rsid w:val="002B1234"/>
    <w:rsid w:val="002B14DD"/>
    <w:rsid w:val="002B156F"/>
    <w:rsid w:val="002B1738"/>
    <w:rsid w:val="002B1DAA"/>
    <w:rsid w:val="002B2862"/>
    <w:rsid w:val="002B330F"/>
    <w:rsid w:val="002B469C"/>
    <w:rsid w:val="002B4B49"/>
    <w:rsid w:val="002B4FC7"/>
    <w:rsid w:val="002B5080"/>
    <w:rsid w:val="002B5812"/>
    <w:rsid w:val="002B6248"/>
    <w:rsid w:val="002B660C"/>
    <w:rsid w:val="002B6BC5"/>
    <w:rsid w:val="002B6D9A"/>
    <w:rsid w:val="002B6E3A"/>
    <w:rsid w:val="002B6EF3"/>
    <w:rsid w:val="002B70F5"/>
    <w:rsid w:val="002B740A"/>
    <w:rsid w:val="002B74B4"/>
    <w:rsid w:val="002B7531"/>
    <w:rsid w:val="002B7586"/>
    <w:rsid w:val="002C09CA"/>
    <w:rsid w:val="002C0D1B"/>
    <w:rsid w:val="002C0F3D"/>
    <w:rsid w:val="002C13DC"/>
    <w:rsid w:val="002C1CD1"/>
    <w:rsid w:val="002C24B3"/>
    <w:rsid w:val="002C26AA"/>
    <w:rsid w:val="002C38B8"/>
    <w:rsid w:val="002C3C5A"/>
    <w:rsid w:val="002C4205"/>
    <w:rsid w:val="002C4598"/>
    <w:rsid w:val="002C51B3"/>
    <w:rsid w:val="002C73E7"/>
    <w:rsid w:val="002C7511"/>
    <w:rsid w:val="002C75C6"/>
    <w:rsid w:val="002C7837"/>
    <w:rsid w:val="002C78B0"/>
    <w:rsid w:val="002C7C51"/>
    <w:rsid w:val="002C7C59"/>
    <w:rsid w:val="002D0019"/>
    <w:rsid w:val="002D032B"/>
    <w:rsid w:val="002D2496"/>
    <w:rsid w:val="002D24F5"/>
    <w:rsid w:val="002D2654"/>
    <w:rsid w:val="002D3413"/>
    <w:rsid w:val="002D41C4"/>
    <w:rsid w:val="002D46C5"/>
    <w:rsid w:val="002D4C8B"/>
    <w:rsid w:val="002D4D10"/>
    <w:rsid w:val="002D4F43"/>
    <w:rsid w:val="002D62BC"/>
    <w:rsid w:val="002E056B"/>
    <w:rsid w:val="002E062F"/>
    <w:rsid w:val="002E09F3"/>
    <w:rsid w:val="002E0D02"/>
    <w:rsid w:val="002E1222"/>
    <w:rsid w:val="002E2E65"/>
    <w:rsid w:val="002E31D9"/>
    <w:rsid w:val="002E38A6"/>
    <w:rsid w:val="002E3A99"/>
    <w:rsid w:val="002E4E65"/>
    <w:rsid w:val="002E66D7"/>
    <w:rsid w:val="002E6886"/>
    <w:rsid w:val="002E69D5"/>
    <w:rsid w:val="002E6A86"/>
    <w:rsid w:val="002E6BD1"/>
    <w:rsid w:val="002E6C8C"/>
    <w:rsid w:val="002E6D43"/>
    <w:rsid w:val="002E71C5"/>
    <w:rsid w:val="002E7338"/>
    <w:rsid w:val="002E7BD2"/>
    <w:rsid w:val="002F017C"/>
    <w:rsid w:val="002F100B"/>
    <w:rsid w:val="002F1F23"/>
    <w:rsid w:val="002F21BF"/>
    <w:rsid w:val="002F25B4"/>
    <w:rsid w:val="002F267E"/>
    <w:rsid w:val="002F26B2"/>
    <w:rsid w:val="002F2B35"/>
    <w:rsid w:val="002F3B4B"/>
    <w:rsid w:val="002F40A8"/>
    <w:rsid w:val="002F44B9"/>
    <w:rsid w:val="002F466B"/>
    <w:rsid w:val="002F4757"/>
    <w:rsid w:val="002F47D2"/>
    <w:rsid w:val="002F4B58"/>
    <w:rsid w:val="002F5448"/>
    <w:rsid w:val="002F5645"/>
    <w:rsid w:val="002F5B35"/>
    <w:rsid w:val="002F5DC4"/>
    <w:rsid w:val="002F5EFE"/>
    <w:rsid w:val="002F67EE"/>
    <w:rsid w:val="002F6C44"/>
    <w:rsid w:val="002F6F6F"/>
    <w:rsid w:val="002F6FA2"/>
    <w:rsid w:val="002F6FDB"/>
    <w:rsid w:val="002F7067"/>
    <w:rsid w:val="002F71EC"/>
    <w:rsid w:val="002F7481"/>
    <w:rsid w:val="002F7AAE"/>
    <w:rsid w:val="00300933"/>
    <w:rsid w:val="00301881"/>
    <w:rsid w:val="00301F43"/>
    <w:rsid w:val="00302B72"/>
    <w:rsid w:val="00302F4D"/>
    <w:rsid w:val="00303852"/>
    <w:rsid w:val="00303C61"/>
    <w:rsid w:val="00303D52"/>
    <w:rsid w:val="00303F10"/>
    <w:rsid w:val="00305321"/>
    <w:rsid w:val="003059FA"/>
    <w:rsid w:val="00305B32"/>
    <w:rsid w:val="00305BAE"/>
    <w:rsid w:val="00305C19"/>
    <w:rsid w:val="00305EF3"/>
    <w:rsid w:val="00306775"/>
    <w:rsid w:val="00306BB1"/>
    <w:rsid w:val="00306DCE"/>
    <w:rsid w:val="003070A6"/>
    <w:rsid w:val="003072F5"/>
    <w:rsid w:val="003073C3"/>
    <w:rsid w:val="00310083"/>
    <w:rsid w:val="0031078A"/>
    <w:rsid w:val="003107CE"/>
    <w:rsid w:val="0031105E"/>
    <w:rsid w:val="00311841"/>
    <w:rsid w:val="00311C76"/>
    <w:rsid w:val="00311EF1"/>
    <w:rsid w:val="003124FF"/>
    <w:rsid w:val="00312CB1"/>
    <w:rsid w:val="00313A0C"/>
    <w:rsid w:val="00313B53"/>
    <w:rsid w:val="00313DDC"/>
    <w:rsid w:val="00313ED1"/>
    <w:rsid w:val="003146BE"/>
    <w:rsid w:val="0031477C"/>
    <w:rsid w:val="0031493A"/>
    <w:rsid w:val="00314CD2"/>
    <w:rsid w:val="00315297"/>
    <w:rsid w:val="00315770"/>
    <w:rsid w:val="003164FF"/>
    <w:rsid w:val="00316AB6"/>
    <w:rsid w:val="003177E4"/>
    <w:rsid w:val="00317FC3"/>
    <w:rsid w:val="00320195"/>
    <w:rsid w:val="00320540"/>
    <w:rsid w:val="003208C3"/>
    <w:rsid w:val="00320F39"/>
    <w:rsid w:val="003211BE"/>
    <w:rsid w:val="00321BB0"/>
    <w:rsid w:val="00322785"/>
    <w:rsid w:val="00322944"/>
    <w:rsid w:val="00322EFB"/>
    <w:rsid w:val="00323218"/>
    <w:rsid w:val="0032339B"/>
    <w:rsid w:val="00323468"/>
    <w:rsid w:val="00323B63"/>
    <w:rsid w:val="00323BF6"/>
    <w:rsid w:val="00323CB9"/>
    <w:rsid w:val="00324937"/>
    <w:rsid w:val="00325AA9"/>
    <w:rsid w:val="00325B07"/>
    <w:rsid w:val="00325C4A"/>
    <w:rsid w:val="00325E6C"/>
    <w:rsid w:val="00325F45"/>
    <w:rsid w:val="0032608F"/>
    <w:rsid w:val="0032644D"/>
    <w:rsid w:val="00326459"/>
    <w:rsid w:val="003265E4"/>
    <w:rsid w:val="00326691"/>
    <w:rsid w:val="00326BCC"/>
    <w:rsid w:val="0033056E"/>
    <w:rsid w:val="00330A15"/>
    <w:rsid w:val="003310E5"/>
    <w:rsid w:val="00331813"/>
    <w:rsid w:val="00331959"/>
    <w:rsid w:val="0033197D"/>
    <w:rsid w:val="00332284"/>
    <w:rsid w:val="003324CC"/>
    <w:rsid w:val="003324D1"/>
    <w:rsid w:val="003325EC"/>
    <w:rsid w:val="00332C2E"/>
    <w:rsid w:val="003333B1"/>
    <w:rsid w:val="003333F0"/>
    <w:rsid w:val="0033365F"/>
    <w:rsid w:val="003336AC"/>
    <w:rsid w:val="00333E2B"/>
    <w:rsid w:val="00334261"/>
    <w:rsid w:val="003349B3"/>
    <w:rsid w:val="00334C7B"/>
    <w:rsid w:val="00334EFE"/>
    <w:rsid w:val="0033505E"/>
    <w:rsid w:val="0033564A"/>
    <w:rsid w:val="00335E33"/>
    <w:rsid w:val="00336238"/>
    <w:rsid w:val="003364F0"/>
    <w:rsid w:val="0033691B"/>
    <w:rsid w:val="00336A58"/>
    <w:rsid w:val="00336BEF"/>
    <w:rsid w:val="00336DC3"/>
    <w:rsid w:val="00337626"/>
    <w:rsid w:val="00337774"/>
    <w:rsid w:val="00337EBF"/>
    <w:rsid w:val="0034020A"/>
    <w:rsid w:val="00340231"/>
    <w:rsid w:val="003403C5"/>
    <w:rsid w:val="0034043A"/>
    <w:rsid w:val="00340981"/>
    <w:rsid w:val="00340E68"/>
    <w:rsid w:val="003411BA"/>
    <w:rsid w:val="00341337"/>
    <w:rsid w:val="00341B95"/>
    <w:rsid w:val="0034271F"/>
    <w:rsid w:val="003431C7"/>
    <w:rsid w:val="00343312"/>
    <w:rsid w:val="0034375B"/>
    <w:rsid w:val="00343E1A"/>
    <w:rsid w:val="003441D3"/>
    <w:rsid w:val="003445E0"/>
    <w:rsid w:val="00344DB5"/>
    <w:rsid w:val="00344F1A"/>
    <w:rsid w:val="00345357"/>
    <w:rsid w:val="00345C06"/>
    <w:rsid w:val="00345D63"/>
    <w:rsid w:val="00345DD0"/>
    <w:rsid w:val="00347296"/>
    <w:rsid w:val="00347EB7"/>
    <w:rsid w:val="0035008C"/>
    <w:rsid w:val="00350410"/>
    <w:rsid w:val="00350536"/>
    <w:rsid w:val="003506AA"/>
    <w:rsid w:val="00350E73"/>
    <w:rsid w:val="00351236"/>
    <w:rsid w:val="003512E4"/>
    <w:rsid w:val="0035154A"/>
    <w:rsid w:val="003518E4"/>
    <w:rsid w:val="00351A9D"/>
    <w:rsid w:val="0035218E"/>
    <w:rsid w:val="00352474"/>
    <w:rsid w:val="00352D60"/>
    <w:rsid w:val="003549AF"/>
    <w:rsid w:val="003549D8"/>
    <w:rsid w:val="003549E3"/>
    <w:rsid w:val="0035545B"/>
    <w:rsid w:val="0035560A"/>
    <w:rsid w:val="0035594F"/>
    <w:rsid w:val="00356021"/>
    <w:rsid w:val="00356746"/>
    <w:rsid w:val="003602CA"/>
    <w:rsid w:val="00360337"/>
    <w:rsid w:val="00360865"/>
    <w:rsid w:val="00361382"/>
    <w:rsid w:val="00361473"/>
    <w:rsid w:val="00361ECF"/>
    <w:rsid w:val="00361FDF"/>
    <w:rsid w:val="003621DE"/>
    <w:rsid w:val="00362272"/>
    <w:rsid w:val="00362ED1"/>
    <w:rsid w:val="00363486"/>
    <w:rsid w:val="00363811"/>
    <w:rsid w:val="00363D87"/>
    <w:rsid w:val="0036400A"/>
    <w:rsid w:val="003645D3"/>
    <w:rsid w:val="003646C7"/>
    <w:rsid w:val="0036483B"/>
    <w:rsid w:val="00364A79"/>
    <w:rsid w:val="00364B3B"/>
    <w:rsid w:val="00364E4E"/>
    <w:rsid w:val="003659F7"/>
    <w:rsid w:val="003669E7"/>
    <w:rsid w:val="00366BDC"/>
    <w:rsid w:val="003675D9"/>
    <w:rsid w:val="00367E11"/>
    <w:rsid w:val="00370783"/>
    <w:rsid w:val="00370B25"/>
    <w:rsid w:val="00370EA7"/>
    <w:rsid w:val="003712A2"/>
    <w:rsid w:val="0037218B"/>
    <w:rsid w:val="00372325"/>
    <w:rsid w:val="003725B0"/>
    <w:rsid w:val="0037282D"/>
    <w:rsid w:val="003729EF"/>
    <w:rsid w:val="00372D2B"/>
    <w:rsid w:val="00372DC9"/>
    <w:rsid w:val="0037318B"/>
    <w:rsid w:val="00373607"/>
    <w:rsid w:val="003736AA"/>
    <w:rsid w:val="00373719"/>
    <w:rsid w:val="00373F03"/>
    <w:rsid w:val="00374075"/>
    <w:rsid w:val="003753D7"/>
    <w:rsid w:val="003756AF"/>
    <w:rsid w:val="00375941"/>
    <w:rsid w:val="003764AC"/>
    <w:rsid w:val="003765B3"/>
    <w:rsid w:val="00376EEA"/>
    <w:rsid w:val="00376F15"/>
    <w:rsid w:val="00377545"/>
    <w:rsid w:val="003775A7"/>
    <w:rsid w:val="00377AF8"/>
    <w:rsid w:val="00377D57"/>
    <w:rsid w:val="00380416"/>
    <w:rsid w:val="00380D90"/>
    <w:rsid w:val="00380DB1"/>
    <w:rsid w:val="00381220"/>
    <w:rsid w:val="00381467"/>
    <w:rsid w:val="003818F8"/>
    <w:rsid w:val="003822F4"/>
    <w:rsid w:val="00382C32"/>
    <w:rsid w:val="00382F93"/>
    <w:rsid w:val="00382FC1"/>
    <w:rsid w:val="003839C6"/>
    <w:rsid w:val="00383CDA"/>
    <w:rsid w:val="00384995"/>
    <w:rsid w:val="00384DD0"/>
    <w:rsid w:val="0038522A"/>
    <w:rsid w:val="003854A0"/>
    <w:rsid w:val="003861F7"/>
    <w:rsid w:val="003869A6"/>
    <w:rsid w:val="00386EBE"/>
    <w:rsid w:val="003876D1"/>
    <w:rsid w:val="00391034"/>
    <w:rsid w:val="0039170B"/>
    <w:rsid w:val="00392081"/>
    <w:rsid w:val="0039282F"/>
    <w:rsid w:val="00392848"/>
    <w:rsid w:val="00392BA5"/>
    <w:rsid w:val="003933CA"/>
    <w:rsid w:val="00393BDE"/>
    <w:rsid w:val="00393C60"/>
    <w:rsid w:val="00393F4A"/>
    <w:rsid w:val="0039403B"/>
    <w:rsid w:val="00394B31"/>
    <w:rsid w:val="0039590F"/>
    <w:rsid w:val="00395CEE"/>
    <w:rsid w:val="00396188"/>
    <w:rsid w:val="0039622F"/>
    <w:rsid w:val="00396344"/>
    <w:rsid w:val="00396DCC"/>
    <w:rsid w:val="00396F7D"/>
    <w:rsid w:val="003973A9"/>
    <w:rsid w:val="003976C8"/>
    <w:rsid w:val="003979D0"/>
    <w:rsid w:val="00397B69"/>
    <w:rsid w:val="003A0BE6"/>
    <w:rsid w:val="003A0D28"/>
    <w:rsid w:val="003A1285"/>
    <w:rsid w:val="003A1742"/>
    <w:rsid w:val="003A178B"/>
    <w:rsid w:val="003A20D4"/>
    <w:rsid w:val="003A2177"/>
    <w:rsid w:val="003A2591"/>
    <w:rsid w:val="003A2D5C"/>
    <w:rsid w:val="003A2E6E"/>
    <w:rsid w:val="003A31AF"/>
    <w:rsid w:val="003A31BA"/>
    <w:rsid w:val="003A32C9"/>
    <w:rsid w:val="003A34EA"/>
    <w:rsid w:val="003A35BC"/>
    <w:rsid w:val="003A3613"/>
    <w:rsid w:val="003A36E9"/>
    <w:rsid w:val="003A3C52"/>
    <w:rsid w:val="003A3CD4"/>
    <w:rsid w:val="003A3D51"/>
    <w:rsid w:val="003A428C"/>
    <w:rsid w:val="003A4605"/>
    <w:rsid w:val="003A4676"/>
    <w:rsid w:val="003A483A"/>
    <w:rsid w:val="003A4AC6"/>
    <w:rsid w:val="003A4B0C"/>
    <w:rsid w:val="003A4FA6"/>
    <w:rsid w:val="003A539A"/>
    <w:rsid w:val="003A655D"/>
    <w:rsid w:val="003A67B1"/>
    <w:rsid w:val="003A68F3"/>
    <w:rsid w:val="003A6AAC"/>
    <w:rsid w:val="003A6D95"/>
    <w:rsid w:val="003A745E"/>
    <w:rsid w:val="003A7BC3"/>
    <w:rsid w:val="003A7F54"/>
    <w:rsid w:val="003B032E"/>
    <w:rsid w:val="003B0331"/>
    <w:rsid w:val="003B0CBA"/>
    <w:rsid w:val="003B1A97"/>
    <w:rsid w:val="003B1D0E"/>
    <w:rsid w:val="003B1E17"/>
    <w:rsid w:val="003B1E9F"/>
    <w:rsid w:val="003B25DC"/>
    <w:rsid w:val="003B2BF8"/>
    <w:rsid w:val="003B2E90"/>
    <w:rsid w:val="003B3EBB"/>
    <w:rsid w:val="003B44AC"/>
    <w:rsid w:val="003B46F9"/>
    <w:rsid w:val="003B4EE1"/>
    <w:rsid w:val="003B4F80"/>
    <w:rsid w:val="003B556A"/>
    <w:rsid w:val="003B57DC"/>
    <w:rsid w:val="003B5BA2"/>
    <w:rsid w:val="003B5D9C"/>
    <w:rsid w:val="003B5E3F"/>
    <w:rsid w:val="003B6418"/>
    <w:rsid w:val="003B705F"/>
    <w:rsid w:val="003C01EC"/>
    <w:rsid w:val="003C0A66"/>
    <w:rsid w:val="003C0BE2"/>
    <w:rsid w:val="003C206E"/>
    <w:rsid w:val="003C2D6D"/>
    <w:rsid w:val="003C2F98"/>
    <w:rsid w:val="003C331C"/>
    <w:rsid w:val="003C34C9"/>
    <w:rsid w:val="003C35B7"/>
    <w:rsid w:val="003C3643"/>
    <w:rsid w:val="003C4B34"/>
    <w:rsid w:val="003C4FC7"/>
    <w:rsid w:val="003C5875"/>
    <w:rsid w:val="003C5E13"/>
    <w:rsid w:val="003C5E51"/>
    <w:rsid w:val="003C6432"/>
    <w:rsid w:val="003C6744"/>
    <w:rsid w:val="003C6926"/>
    <w:rsid w:val="003C6B6F"/>
    <w:rsid w:val="003C7B6C"/>
    <w:rsid w:val="003D0132"/>
    <w:rsid w:val="003D0685"/>
    <w:rsid w:val="003D0768"/>
    <w:rsid w:val="003D0A47"/>
    <w:rsid w:val="003D0EAF"/>
    <w:rsid w:val="003D0FC3"/>
    <w:rsid w:val="003D1138"/>
    <w:rsid w:val="003D135F"/>
    <w:rsid w:val="003D1714"/>
    <w:rsid w:val="003D1A6B"/>
    <w:rsid w:val="003D1D5C"/>
    <w:rsid w:val="003D26A3"/>
    <w:rsid w:val="003D2A3C"/>
    <w:rsid w:val="003D2E96"/>
    <w:rsid w:val="003D34F1"/>
    <w:rsid w:val="003D3ED4"/>
    <w:rsid w:val="003D4123"/>
    <w:rsid w:val="003D4163"/>
    <w:rsid w:val="003D424F"/>
    <w:rsid w:val="003D458C"/>
    <w:rsid w:val="003D45EC"/>
    <w:rsid w:val="003D4BEB"/>
    <w:rsid w:val="003D5D01"/>
    <w:rsid w:val="003D64ED"/>
    <w:rsid w:val="003D77CF"/>
    <w:rsid w:val="003D7CEF"/>
    <w:rsid w:val="003D7D9F"/>
    <w:rsid w:val="003E0075"/>
    <w:rsid w:val="003E101F"/>
    <w:rsid w:val="003E12DA"/>
    <w:rsid w:val="003E166D"/>
    <w:rsid w:val="003E169E"/>
    <w:rsid w:val="003E1B86"/>
    <w:rsid w:val="003E1C41"/>
    <w:rsid w:val="003E1EE5"/>
    <w:rsid w:val="003E21F5"/>
    <w:rsid w:val="003E2DC9"/>
    <w:rsid w:val="003E30C2"/>
    <w:rsid w:val="003E32F8"/>
    <w:rsid w:val="003E3669"/>
    <w:rsid w:val="003E3C03"/>
    <w:rsid w:val="003E4011"/>
    <w:rsid w:val="003E455B"/>
    <w:rsid w:val="003E4B73"/>
    <w:rsid w:val="003E4D3A"/>
    <w:rsid w:val="003E4D5B"/>
    <w:rsid w:val="003E5318"/>
    <w:rsid w:val="003E56AD"/>
    <w:rsid w:val="003E6709"/>
    <w:rsid w:val="003E6E2A"/>
    <w:rsid w:val="003E7479"/>
    <w:rsid w:val="003E7AF6"/>
    <w:rsid w:val="003F14D8"/>
    <w:rsid w:val="003F180A"/>
    <w:rsid w:val="003F296D"/>
    <w:rsid w:val="003F4EFC"/>
    <w:rsid w:val="003F5057"/>
    <w:rsid w:val="003F50AA"/>
    <w:rsid w:val="003F5E10"/>
    <w:rsid w:val="003F6136"/>
    <w:rsid w:val="003F617A"/>
    <w:rsid w:val="003F683F"/>
    <w:rsid w:val="003F68AE"/>
    <w:rsid w:val="003F69DC"/>
    <w:rsid w:val="00400190"/>
    <w:rsid w:val="00401A2C"/>
    <w:rsid w:val="00401C99"/>
    <w:rsid w:val="00401DC8"/>
    <w:rsid w:val="0040223D"/>
    <w:rsid w:val="0040306F"/>
    <w:rsid w:val="0040310E"/>
    <w:rsid w:val="00403114"/>
    <w:rsid w:val="00403342"/>
    <w:rsid w:val="0040429F"/>
    <w:rsid w:val="00405142"/>
    <w:rsid w:val="00405557"/>
    <w:rsid w:val="004055ED"/>
    <w:rsid w:val="0040565F"/>
    <w:rsid w:val="004064D5"/>
    <w:rsid w:val="004070EA"/>
    <w:rsid w:val="004076E0"/>
    <w:rsid w:val="004105AE"/>
    <w:rsid w:val="0041258F"/>
    <w:rsid w:val="00412E5B"/>
    <w:rsid w:val="00413090"/>
    <w:rsid w:val="0041314A"/>
    <w:rsid w:val="0041384A"/>
    <w:rsid w:val="00413A5F"/>
    <w:rsid w:val="0041407A"/>
    <w:rsid w:val="00414B1A"/>
    <w:rsid w:val="00414B54"/>
    <w:rsid w:val="0041539A"/>
    <w:rsid w:val="00415C3A"/>
    <w:rsid w:val="00415C82"/>
    <w:rsid w:val="00416108"/>
    <w:rsid w:val="004165E2"/>
    <w:rsid w:val="00416B23"/>
    <w:rsid w:val="00416EDB"/>
    <w:rsid w:val="00417740"/>
    <w:rsid w:val="00417EC0"/>
    <w:rsid w:val="0042028F"/>
    <w:rsid w:val="004205F2"/>
    <w:rsid w:val="00420A2C"/>
    <w:rsid w:val="00421013"/>
    <w:rsid w:val="004215A8"/>
    <w:rsid w:val="00421A49"/>
    <w:rsid w:val="004222C4"/>
    <w:rsid w:val="00422DD8"/>
    <w:rsid w:val="004238BE"/>
    <w:rsid w:val="00423EF1"/>
    <w:rsid w:val="00424304"/>
    <w:rsid w:val="004243A1"/>
    <w:rsid w:val="00424C14"/>
    <w:rsid w:val="00425388"/>
    <w:rsid w:val="0042592E"/>
    <w:rsid w:val="00426AAE"/>
    <w:rsid w:val="00426F08"/>
    <w:rsid w:val="00427125"/>
    <w:rsid w:val="00427BEE"/>
    <w:rsid w:val="00427E40"/>
    <w:rsid w:val="004303E4"/>
    <w:rsid w:val="00430454"/>
    <w:rsid w:val="00430552"/>
    <w:rsid w:val="00430883"/>
    <w:rsid w:val="004310E9"/>
    <w:rsid w:val="00431556"/>
    <w:rsid w:val="004317CC"/>
    <w:rsid w:val="004319B9"/>
    <w:rsid w:val="00431FA2"/>
    <w:rsid w:val="004324DD"/>
    <w:rsid w:val="0043275F"/>
    <w:rsid w:val="004328ED"/>
    <w:rsid w:val="00432CD4"/>
    <w:rsid w:val="004332E8"/>
    <w:rsid w:val="004333F6"/>
    <w:rsid w:val="0043343E"/>
    <w:rsid w:val="00433BF2"/>
    <w:rsid w:val="00433EA7"/>
    <w:rsid w:val="004348D0"/>
    <w:rsid w:val="00434CE3"/>
    <w:rsid w:val="00435361"/>
    <w:rsid w:val="00435B94"/>
    <w:rsid w:val="00435BD6"/>
    <w:rsid w:val="004364F5"/>
    <w:rsid w:val="00436D2C"/>
    <w:rsid w:val="00437186"/>
    <w:rsid w:val="004372AA"/>
    <w:rsid w:val="00437D68"/>
    <w:rsid w:val="00437E97"/>
    <w:rsid w:val="00440047"/>
    <w:rsid w:val="00440CC5"/>
    <w:rsid w:val="00441438"/>
    <w:rsid w:val="004419BE"/>
    <w:rsid w:val="00441A1F"/>
    <w:rsid w:val="004420EE"/>
    <w:rsid w:val="00442371"/>
    <w:rsid w:val="00442BAA"/>
    <w:rsid w:val="00442E87"/>
    <w:rsid w:val="0044307B"/>
    <w:rsid w:val="00443484"/>
    <w:rsid w:val="00443884"/>
    <w:rsid w:val="0044455A"/>
    <w:rsid w:val="00444778"/>
    <w:rsid w:val="00444A4A"/>
    <w:rsid w:val="00444EF1"/>
    <w:rsid w:val="00444F8F"/>
    <w:rsid w:val="0044553C"/>
    <w:rsid w:val="00445654"/>
    <w:rsid w:val="00445BC1"/>
    <w:rsid w:val="00445C45"/>
    <w:rsid w:val="0044608F"/>
    <w:rsid w:val="004462E3"/>
    <w:rsid w:val="0044682A"/>
    <w:rsid w:val="00447111"/>
    <w:rsid w:val="0044734D"/>
    <w:rsid w:val="00450181"/>
    <w:rsid w:val="004503A0"/>
    <w:rsid w:val="004523B2"/>
    <w:rsid w:val="00452557"/>
    <w:rsid w:val="00452C07"/>
    <w:rsid w:val="00452CE9"/>
    <w:rsid w:val="00452EAA"/>
    <w:rsid w:val="0045357C"/>
    <w:rsid w:val="0045373B"/>
    <w:rsid w:val="004543B9"/>
    <w:rsid w:val="00455626"/>
    <w:rsid w:val="0045563C"/>
    <w:rsid w:val="00455788"/>
    <w:rsid w:val="00455C3B"/>
    <w:rsid w:val="00455CAA"/>
    <w:rsid w:val="0045645C"/>
    <w:rsid w:val="00456BF6"/>
    <w:rsid w:val="00456EDD"/>
    <w:rsid w:val="004572F5"/>
    <w:rsid w:val="004574BF"/>
    <w:rsid w:val="00457737"/>
    <w:rsid w:val="004600D3"/>
    <w:rsid w:val="00460172"/>
    <w:rsid w:val="00460364"/>
    <w:rsid w:val="0046062C"/>
    <w:rsid w:val="0046064B"/>
    <w:rsid w:val="00460D37"/>
    <w:rsid w:val="0046116D"/>
    <w:rsid w:val="0046138F"/>
    <w:rsid w:val="004616D5"/>
    <w:rsid w:val="004616FF"/>
    <w:rsid w:val="00461F69"/>
    <w:rsid w:val="00461F9C"/>
    <w:rsid w:val="00463278"/>
    <w:rsid w:val="004632C5"/>
    <w:rsid w:val="00463C2A"/>
    <w:rsid w:val="004641E2"/>
    <w:rsid w:val="004647D1"/>
    <w:rsid w:val="00464829"/>
    <w:rsid w:val="004648A0"/>
    <w:rsid w:val="00464A0E"/>
    <w:rsid w:val="00464A26"/>
    <w:rsid w:val="00464A50"/>
    <w:rsid w:val="00464AFE"/>
    <w:rsid w:val="00464C34"/>
    <w:rsid w:val="00464DD4"/>
    <w:rsid w:val="004650AD"/>
    <w:rsid w:val="00465C6B"/>
    <w:rsid w:val="00465D8F"/>
    <w:rsid w:val="0046610E"/>
    <w:rsid w:val="00466618"/>
    <w:rsid w:val="00467564"/>
    <w:rsid w:val="00467C8A"/>
    <w:rsid w:val="00470315"/>
    <w:rsid w:val="004703E7"/>
    <w:rsid w:val="00470567"/>
    <w:rsid w:val="00470D56"/>
    <w:rsid w:val="00471243"/>
    <w:rsid w:val="00471509"/>
    <w:rsid w:val="004717D7"/>
    <w:rsid w:val="00471BB1"/>
    <w:rsid w:val="00471D07"/>
    <w:rsid w:val="00471D44"/>
    <w:rsid w:val="00472778"/>
    <w:rsid w:val="0047309C"/>
    <w:rsid w:val="00473323"/>
    <w:rsid w:val="00473592"/>
    <w:rsid w:val="00473808"/>
    <w:rsid w:val="004738CC"/>
    <w:rsid w:val="0047412C"/>
    <w:rsid w:val="004747CF"/>
    <w:rsid w:val="00474BC9"/>
    <w:rsid w:val="00474D1A"/>
    <w:rsid w:val="004750C4"/>
    <w:rsid w:val="00475741"/>
    <w:rsid w:val="00475759"/>
    <w:rsid w:val="00475D17"/>
    <w:rsid w:val="00476ACB"/>
    <w:rsid w:val="004773FE"/>
    <w:rsid w:val="004777E0"/>
    <w:rsid w:val="00477D98"/>
    <w:rsid w:val="00477DA1"/>
    <w:rsid w:val="004801D5"/>
    <w:rsid w:val="00480D76"/>
    <w:rsid w:val="00481799"/>
    <w:rsid w:val="00481AC5"/>
    <w:rsid w:val="0048240A"/>
    <w:rsid w:val="00482502"/>
    <w:rsid w:val="00483767"/>
    <w:rsid w:val="0048384F"/>
    <w:rsid w:val="004838FD"/>
    <w:rsid w:val="0048466E"/>
    <w:rsid w:val="004847BD"/>
    <w:rsid w:val="004848DB"/>
    <w:rsid w:val="00484BF1"/>
    <w:rsid w:val="00484C95"/>
    <w:rsid w:val="00484DD2"/>
    <w:rsid w:val="00484DDE"/>
    <w:rsid w:val="004851C3"/>
    <w:rsid w:val="00485AD8"/>
    <w:rsid w:val="00486586"/>
    <w:rsid w:val="004869A3"/>
    <w:rsid w:val="00486FB0"/>
    <w:rsid w:val="00487498"/>
    <w:rsid w:val="00487DB3"/>
    <w:rsid w:val="00490824"/>
    <w:rsid w:val="00490C1E"/>
    <w:rsid w:val="00490CD6"/>
    <w:rsid w:val="00490FDE"/>
    <w:rsid w:val="004910ED"/>
    <w:rsid w:val="004916F7"/>
    <w:rsid w:val="004917A2"/>
    <w:rsid w:val="00491D00"/>
    <w:rsid w:val="004920CF"/>
    <w:rsid w:val="00492783"/>
    <w:rsid w:val="00493202"/>
    <w:rsid w:val="00493787"/>
    <w:rsid w:val="004940CA"/>
    <w:rsid w:val="00494254"/>
    <w:rsid w:val="004945ED"/>
    <w:rsid w:val="00494690"/>
    <w:rsid w:val="0049483F"/>
    <w:rsid w:val="0049486F"/>
    <w:rsid w:val="0049496D"/>
    <w:rsid w:val="004958E4"/>
    <w:rsid w:val="00495FAB"/>
    <w:rsid w:val="0049646F"/>
    <w:rsid w:val="00496CB9"/>
    <w:rsid w:val="00496E1B"/>
    <w:rsid w:val="004975C2"/>
    <w:rsid w:val="00497A08"/>
    <w:rsid w:val="00497B6B"/>
    <w:rsid w:val="004A034D"/>
    <w:rsid w:val="004A0A13"/>
    <w:rsid w:val="004A0A1C"/>
    <w:rsid w:val="004A0B3F"/>
    <w:rsid w:val="004A0F92"/>
    <w:rsid w:val="004A102F"/>
    <w:rsid w:val="004A11FD"/>
    <w:rsid w:val="004A1737"/>
    <w:rsid w:val="004A2095"/>
    <w:rsid w:val="004A29B8"/>
    <w:rsid w:val="004A2B7A"/>
    <w:rsid w:val="004A2BF5"/>
    <w:rsid w:val="004A313B"/>
    <w:rsid w:val="004A3165"/>
    <w:rsid w:val="004A318F"/>
    <w:rsid w:val="004A31E9"/>
    <w:rsid w:val="004A39FC"/>
    <w:rsid w:val="004A3D4A"/>
    <w:rsid w:val="004A4194"/>
    <w:rsid w:val="004A4A51"/>
    <w:rsid w:val="004A4AAA"/>
    <w:rsid w:val="004A55A5"/>
    <w:rsid w:val="004A5F42"/>
    <w:rsid w:val="004A6496"/>
    <w:rsid w:val="004A68B2"/>
    <w:rsid w:val="004A6A25"/>
    <w:rsid w:val="004A6E31"/>
    <w:rsid w:val="004A6F79"/>
    <w:rsid w:val="004A70C7"/>
    <w:rsid w:val="004A7AF7"/>
    <w:rsid w:val="004B00E3"/>
    <w:rsid w:val="004B0257"/>
    <w:rsid w:val="004B07C8"/>
    <w:rsid w:val="004B1119"/>
    <w:rsid w:val="004B14B5"/>
    <w:rsid w:val="004B1FCE"/>
    <w:rsid w:val="004B2AF4"/>
    <w:rsid w:val="004B2B01"/>
    <w:rsid w:val="004B39C9"/>
    <w:rsid w:val="004B3D43"/>
    <w:rsid w:val="004B4292"/>
    <w:rsid w:val="004B48EE"/>
    <w:rsid w:val="004B49D7"/>
    <w:rsid w:val="004B4F63"/>
    <w:rsid w:val="004B5237"/>
    <w:rsid w:val="004B5699"/>
    <w:rsid w:val="004B5E1D"/>
    <w:rsid w:val="004B6AAD"/>
    <w:rsid w:val="004B6E1B"/>
    <w:rsid w:val="004B6E53"/>
    <w:rsid w:val="004B6E67"/>
    <w:rsid w:val="004B7195"/>
    <w:rsid w:val="004B7203"/>
    <w:rsid w:val="004B79B9"/>
    <w:rsid w:val="004C0282"/>
    <w:rsid w:val="004C1081"/>
    <w:rsid w:val="004C2251"/>
    <w:rsid w:val="004C2602"/>
    <w:rsid w:val="004C29B7"/>
    <w:rsid w:val="004C2EEE"/>
    <w:rsid w:val="004C418E"/>
    <w:rsid w:val="004C4CA3"/>
    <w:rsid w:val="004C5173"/>
    <w:rsid w:val="004C595D"/>
    <w:rsid w:val="004C608F"/>
    <w:rsid w:val="004C6206"/>
    <w:rsid w:val="004C633D"/>
    <w:rsid w:val="004C75D2"/>
    <w:rsid w:val="004C75EA"/>
    <w:rsid w:val="004C7FBE"/>
    <w:rsid w:val="004C7FE9"/>
    <w:rsid w:val="004D0095"/>
    <w:rsid w:val="004D09AE"/>
    <w:rsid w:val="004D0BB8"/>
    <w:rsid w:val="004D0FBD"/>
    <w:rsid w:val="004D133F"/>
    <w:rsid w:val="004D16C0"/>
    <w:rsid w:val="004D1864"/>
    <w:rsid w:val="004D1AFE"/>
    <w:rsid w:val="004D1FB5"/>
    <w:rsid w:val="004D282D"/>
    <w:rsid w:val="004D2939"/>
    <w:rsid w:val="004D2964"/>
    <w:rsid w:val="004D2B92"/>
    <w:rsid w:val="004D2EF7"/>
    <w:rsid w:val="004D3917"/>
    <w:rsid w:val="004D3ADC"/>
    <w:rsid w:val="004D4211"/>
    <w:rsid w:val="004D48C6"/>
    <w:rsid w:val="004D4A76"/>
    <w:rsid w:val="004D4B20"/>
    <w:rsid w:val="004D532C"/>
    <w:rsid w:val="004D56D4"/>
    <w:rsid w:val="004D5A4A"/>
    <w:rsid w:val="004D61CA"/>
    <w:rsid w:val="004D631C"/>
    <w:rsid w:val="004D7A28"/>
    <w:rsid w:val="004D7C43"/>
    <w:rsid w:val="004E0492"/>
    <w:rsid w:val="004E0951"/>
    <w:rsid w:val="004E17BB"/>
    <w:rsid w:val="004E23C8"/>
    <w:rsid w:val="004E2616"/>
    <w:rsid w:val="004E272D"/>
    <w:rsid w:val="004E2A9D"/>
    <w:rsid w:val="004E2CE9"/>
    <w:rsid w:val="004E2E8E"/>
    <w:rsid w:val="004E3436"/>
    <w:rsid w:val="004E35F4"/>
    <w:rsid w:val="004E3A0E"/>
    <w:rsid w:val="004E59F9"/>
    <w:rsid w:val="004E5A12"/>
    <w:rsid w:val="004E605D"/>
    <w:rsid w:val="004E624F"/>
    <w:rsid w:val="004E644A"/>
    <w:rsid w:val="004E64EB"/>
    <w:rsid w:val="004E65AC"/>
    <w:rsid w:val="004E769B"/>
    <w:rsid w:val="004F011E"/>
    <w:rsid w:val="004F0370"/>
    <w:rsid w:val="004F052C"/>
    <w:rsid w:val="004F065D"/>
    <w:rsid w:val="004F0DE6"/>
    <w:rsid w:val="004F104D"/>
    <w:rsid w:val="004F1418"/>
    <w:rsid w:val="004F1487"/>
    <w:rsid w:val="004F195A"/>
    <w:rsid w:val="004F1BE2"/>
    <w:rsid w:val="004F226F"/>
    <w:rsid w:val="004F2493"/>
    <w:rsid w:val="004F3995"/>
    <w:rsid w:val="004F3C1F"/>
    <w:rsid w:val="004F3EFC"/>
    <w:rsid w:val="004F4057"/>
    <w:rsid w:val="004F44E7"/>
    <w:rsid w:val="004F4504"/>
    <w:rsid w:val="004F4ABA"/>
    <w:rsid w:val="004F52FA"/>
    <w:rsid w:val="004F5794"/>
    <w:rsid w:val="004F5DF7"/>
    <w:rsid w:val="004F607D"/>
    <w:rsid w:val="004F6244"/>
    <w:rsid w:val="004F67DF"/>
    <w:rsid w:val="004F6AC7"/>
    <w:rsid w:val="004F6D22"/>
    <w:rsid w:val="004F7342"/>
    <w:rsid w:val="004F798C"/>
    <w:rsid w:val="004F7ACE"/>
    <w:rsid w:val="005009F2"/>
    <w:rsid w:val="00500B91"/>
    <w:rsid w:val="00500B9B"/>
    <w:rsid w:val="00500C18"/>
    <w:rsid w:val="00501951"/>
    <w:rsid w:val="00501F4C"/>
    <w:rsid w:val="00502682"/>
    <w:rsid w:val="00502985"/>
    <w:rsid w:val="005030B4"/>
    <w:rsid w:val="0050310F"/>
    <w:rsid w:val="00503558"/>
    <w:rsid w:val="00503722"/>
    <w:rsid w:val="00503E88"/>
    <w:rsid w:val="005045E2"/>
    <w:rsid w:val="00504A14"/>
    <w:rsid w:val="00504A88"/>
    <w:rsid w:val="00505102"/>
    <w:rsid w:val="00505292"/>
    <w:rsid w:val="00505457"/>
    <w:rsid w:val="00505796"/>
    <w:rsid w:val="00505C64"/>
    <w:rsid w:val="00506301"/>
    <w:rsid w:val="00506469"/>
    <w:rsid w:val="005065D2"/>
    <w:rsid w:val="005074B0"/>
    <w:rsid w:val="005075EF"/>
    <w:rsid w:val="00507786"/>
    <w:rsid w:val="005078FA"/>
    <w:rsid w:val="00507DB4"/>
    <w:rsid w:val="005101D8"/>
    <w:rsid w:val="00510AE3"/>
    <w:rsid w:val="00510D64"/>
    <w:rsid w:val="00510F25"/>
    <w:rsid w:val="00511529"/>
    <w:rsid w:val="005116A4"/>
    <w:rsid w:val="005119B4"/>
    <w:rsid w:val="00511BED"/>
    <w:rsid w:val="00511FF2"/>
    <w:rsid w:val="0051227E"/>
    <w:rsid w:val="005128A3"/>
    <w:rsid w:val="00512E3F"/>
    <w:rsid w:val="00512F51"/>
    <w:rsid w:val="00513158"/>
    <w:rsid w:val="0051350F"/>
    <w:rsid w:val="0051378E"/>
    <w:rsid w:val="00513E6D"/>
    <w:rsid w:val="00514B8D"/>
    <w:rsid w:val="00515027"/>
    <w:rsid w:val="005150C2"/>
    <w:rsid w:val="005160AA"/>
    <w:rsid w:val="005161EF"/>
    <w:rsid w:val="00517BC0"/>
    <w:rsid w:val="00517D23"/>
    <w:rsid w:val="00517FCB"/>
    <w:rsid w:val="0052027D"/>
    <w:rsid w:val="00520ABF"/>
    <w:rsid w:val="00520B19"/>
    <w:rsid w:val="00520FD3"/>
    <w:rsid w:val="00521FD9"/>
    <w:rsid w:val="0052245D"/>
    <w:rsid w:val="005224B6"/>
    <w:rsid w:val="00522739"/>
    <w:rsid w:val="005229F1"/>
    <w:rsid w:val="00522A3E"/>
    <w:rsid w:val="00522EDA"/>
    <w:rsid w:val="00522F46"/>
    <w:rsid w:val="00522FF2"/>
    <w:rsid w:val="00523284"/>
    <w:rsid w:val="00523C2C"/>
    <w:rsid w:val="005244AD"/>
    <w:rsid w:val="005247C1"/>
    <w:rsid w:val="00524A19"/>
    <w:rsid w:val="00524BAE"/>
    <w:rsid w:val="00525697"/>
    <w:rsid w:val="005259FA"/>
    <w:rsid w:val="00525DE2"/>
    <w:rsid w:val="005263AF"/>
    <w:rsid w:val="00526B50"/>
    <w:rsid w:val="00526DE3"/>
    <w:rsid w:val="00527631"/>
    <w:rsid w:val="00527A72"/>
    <w:rsid w:val="00527D77"/>
    <w:rsid w:val="00531C92"/>
    <w:rsid w:val="00531E0A"/>
    <w:rsid w:val="00531E62"/>
    <w:rsid w:val="00531F4D"/>
    <w:rsid w:val="005320FC"/>
    <w:rsid w:val="00532198"/>
    <w:rsid w:val="0053269B"/>
    <w:rsid w:val="0053280B"/>
    <w:rsid w:val="00532901"/>
    <w:rsid w:val="00532943"/>
    <w:rsid w:val="00532B4D"/>
    <w:rsid w:val="00533212"/>
    <w:rsid w:val="00533786"/>
    <w:rsid w:val="0053383F"/>
    <w:rsid w:val="00534118"/>
    <w:rsid w:val="00534620"/>
    <w:rsid w:val="005351B0"/>
    <w:rsid w:val="005356AA"/>
    <w:rsid w:val="00535C83"/>
    <w:rsid w:val="0053610B"/>
    <w:rsid w:val="00536337"/>
    <w:rsid w:val="005363FB"/>
    <w:rsid w:val="005366F6"/>
    <w:rsid w:val="00536721"/>
    <w:rsid w:val="00537045"/>
    <w:rsid w:val="005370FC"/>
    <w:rsid w:val="005376D4"/>
    <w:rsid w:val="00537857"/>
    <w:rsid w:val="00537A77"/>
    <w:rsid w:val="00537E70"/>
    <w:rsid w:val="00540308"/>
    <w:rsid w:val="0054057C"/>
    <w:rsid w:val="00540893"/>
    <w:rsid w:val="005412E6"/>
    <w:rsid w:val="00541407"/>
    <w:rsid w:val="00541899"/>
    <w:rsid w:val="00541AE9"/>
    <w:rsid w:val="00541E2F"/>
    <w:rsid w:val="00541F49"/>
    <w:rsid w:val="005431B3"/>
    <w:rsid w:val="005435D7"/>
    <w:rsid w:val="0054373F"/>
    <w:rsid w:val="00543A1B"/>
    <w:rsid w:val="00543BB5"/>
    <w:rsid w:val="00543C35"/>
    <w:rsid w:val="00543E1B"/>
    <w:rsid w:val="00544392"/>
    <w:rsid w:val="00544538"/>
    <w:rsid w:val="00544963"/>
    <w:rsid w:val="00544F48"/>
    <w:rsid w:val="00545062"/>
    <w:rsid w:val="00545379"/>
    <w:rsid w:val="0054566D"/>
    <w:rsid w:val="00545896"/>
    <w:rsid w:val="00545B32"/>
    <w:rsid w:val="00545EF1"/>
    <w:rsid w:val="0054613A"/>
    <w:rsid w:val="005466EF"/>
    <w:rsid w:val="0054671F"/>
    <w:rsid w:val="005467F0"/>
    <w:rsid w:val="00546DF8"/>
    <w:rsid w:val="0054755D"/>
    <w:rsid w:val="0055021A"/>
    <w:rsid w:val="0055069C"/>
    <w:rsid w:val="0055082D"/>
    <w:rsid w:val="00550B32"/>
    <w:rsid w:val="00550C48"/>
    <w:rsid w:val="0055180C"/>
    <w:rsid w:val="005522C1"/>
    <w:rsid w:val="0055239A"/>
    <w:rsid w:val="0055257C"/>
    <w:rsid w:val="00552DA6"/>
    <w:rsid w:val="005535F2"/>
    <w:rsid w:val="005536CC"/>
    <w:rsid w:val="00553BB0"/>
    <w:rsid w:val="005541C0"/>
    <w:rsid w:val="0055431C"/>
    <w:rsid w:val="00555003"/>
    <w:rsid w:val="005555FB"/>
    <w:rsid w:val="005556AE"/>
    <w:rsid w:val="00555968"/>
    <w:rsid w:val="00555A88"/>
    <w:rsid w:val="00555C39"/>
    <w:rsid w:val="00556178"/>
    <w:rsid w:val="005565D4"/>
    <w:rsid w:val="00556C59"/>
    <w:rsid w:val="005571A9"/>
    <w:rsid w:val="00557B8D"/>
    <w:rsid w:val="00560055"/>
    <w:rsid w:val="00560FCF"/>
    <w:rsid w:val="00561B02"/>
    <w:rsid w:val="00561FEF"/>
    <w:rsid w:val="00562080"/>
    <w:rsid w:val="005626A1"/>
    <w:rsid w:val="00562A3B"/>
    <w:rsid w:val="00562ACA"/>
    <w:rsid w:val="00562CD3"/>
    <w:rsid w:val="005634F2"/>
    <w:rsid w:val="0056374C"/>
    <w:rsid w:val="00563AF8"/>
    <w:rsid w:val="00563B48"/>
    <w:rsid w:val="00563CA9"/>
    <w:rsid w:val="00563DDB"/>
    <w:rsid w:val="0056402A"/>
    <w:rsid w:val="00564E06"/>
    <w:rsid w:val="00565600"/>
    <w:rsid w:val="00565BF4"/>
    <w:rsid w:val="00565D17"/>
    <w:rsid w:val="00566AE8"/>
    <w:rsid w:val="005675AA"/>
    <w:rsid w:val="00567887"/>
    <w:rsid w:val="00567A89"/>
    <w:rsid w:val="00567C0F"/>
    <w:rsid w:val="00567EAD"/>
    <w:rsid w:val="00570526"/>
    <w:rsid w:val="00570603"/>
    <w:rsid w:val="0057074E"/>
    <w:rsid w:val="005707F3"/>
    <w:rsid w:val="00571E7A"/>
    <w:rsid w:val="00572018"/>
    <w:rsid w:val="0057209A"/>
    <w:rsid w:val="005724C5"/>
    <w:rsid w:val="00572705"/>
    <w:rsid w:val="00572862"/>
    <w:rsid w:val="00573833"/>
    <w:rsid w:val="00573D77"/>
    <w:rsid w:val="00573E37"/>
    <w:rsid w:val="00574594"/>
    <w:rsid w:val="00574896"/>
    <w:rsid w:val="00574BCB"/>
    <w:rsid w:val="00575116"/>
    <w:rsid w:val="00575380"/>
    <w:rsid w:val="005755FF"/>
    <w:rsid w:val="005757A3"/>
    <w:rsid w:val="00575E99"/>
    <w:rsid w:val="00575EDF"/>
    <w:rsid w:val="005760B7"/>
    <w:rsid w:val="00576250"/>
    <w:rsid w:val="00576B6C"/>
    <w:rsid w:val="00576D7C"/>
    <w:rsid w:val="0057746A"/>
    <w:rsid w:val="0057796A"/>
    <w:rsid w:val="00577BF3"/>
    <w:rsid w:val="00577CC0"/>
    <w:rsid w:val="00580B67"/>
    <w:rsid w:val="00580C78"/>
    <w:rsid w:val="00581CE1"/>
    <w:rsid w:val="00581E2B"/>
    <w:rsid w:val="0058208D"/>
    <w:rsid w:val="00582D07"/>
    <w:rsid w:val="005835F8"/>
    <w:rsid w:val="0058362D"/>
    <w:rsid w:val="00583AED"/>
    <w:rsid w:val="0058437A"/>
    <w:rsid w:val="0058441F"/>
    <w:rsid w:val="00584B7A"/>
    <w:rsid w:val="00585038"/>
    <w:rsid w:val="00585AD8"/>
    <w:rsid w:val="00585B19"/>
    <w:rsid w:val="00585FF1"/>
    <w:rsid w:val="00586293"/>
    <w:rsid w:val="00586665"/>
    <w:rsid w:val="005872BA"/>
    <w:rsid w:val="005876AA"/>
    <w:rsid w:val="00587A3A"/>
    <w:rsid w:val="00587BEF"/>
    <w:rsid w:val="00590202"/>
    <w:rsid w:val="005910E0"/>
    <w:rsid w:val="005911A1"/>
    <w:rsid w:val="00591474"/>
    <w:rsid w:val="005916D3"/>
    <w:rsid w:val="0059253A"/>
    <w:rsid w:val="00592785"/>
    <w:rsid w:val="0059292E"/>
    <w:rsid w:val="005936EE"/>
    <w:rsid w:val="00593BE6"/>
    <w:rsid w:val="00593BFE"/>
    <w:rsid w:val="00594CEB"/>
    <w:rsid w:val="005952BB"/>
    <w:rsid w:val="00595AB9"/>
    <w:rsid w:val="005969E8"/>
    <w:rsid w:val="00596CA6"/>
    <w:rsid w:val="00597051"/>
    <w:rsid w:val="005973E4"/>
    <w:rsid w:val="00597704"/>
    <w:rsid w:val="00597C20"/>
    <w:rsid w:val="005A0707"/>
    <w:rsid w:val="005A09C2"/>
    <w:rsid w:val="005A142D"/>
    <w:rsid w:val="005A17A3"/>
    <w:rsid w:val="005A1926"/>
    <w:rsid w:val="005A19D8"/>
    <w:rsid w:val="005A19EC"/>
    <w:rsid w:val="005A1D0C"/>
    <w:rsid w:val="005A2266"/>
    <w:rsid w:val="005A331C"/>
    <w:rsid w:val="005A3AA0"/>
    <w:rsid w:val="005A438C"/>
    <w:rsid w:val="005A48E6"/>
    <w:rsid w:val="005A4FAF"/>
    <w:rsid w:val="005A532C"/>
    <w:rsid w:val="005A5BC4"/>
    <w:rsid w:val="005A6174"/>
    <w:rsid w:val="005A636F"/>
    <w:rsid w:val="005A64BC"/>
    <w:rsid w:val="005A6EA7"/>
    <w:rsid w:val="005A71A2"/>
    <w:rsid w:val="005B0CE9"/>
    <w:rsid w:val="005B119D"/>
    <w:rsid w:val="005B1562"/>
    <w:rsid w:val="005B1E6E"/>
    <w:rsid w:val="005B23B7"/>
    <w:rsid w:val="005B27CE"/>
    <w:rsid w:val="005B37F4"/>
    <w:rsid w:val="005B40B0"/>
    <w:rsid w:val="005B410C"/>
    <w:rsid w:val="005B4149"/>
    <w:rsid w:val="005B4674"/>
    <w:rsid w:val="005B46C1"/>
    <w:rsid w:val="005B4AE1"/>
    <w:rsid w:val="005B4DD1"/>
    <w:rsid w:val="005B5ADC"/>
    <w:rsid w:val="005B5CC7"/>
    <w:rsid w:val="005B6772"/>
    <w:rsid w:val="005B6F1D"/>
    <w:rsid w:val="005B75D8"/>
    <w:rsid w:val="005C0AAE"/>
    <w:rsid w:val="005C0B86"/>
    <w:rsid w:val="005C1604"/>
    <w:rsid w:val="005C3126"/>
    <w:rsid w:val="005C32EB"/>
    <w:rsid w:val="005C35D7"/>
    <w:rsid w:val="005C3624"/>
    <w:rsid w:val="005C37A7"/>
    <w:rsid w:val="005C41BC"/>
    <w:rsid w:val="005C479A"/>
    <w:rsid w:val="005C47CD"/>
    <w:rsid w:val="005C4E94"/>
    <w:rsid w:val="005C52AA"/>
    <w:rsid w:val="005C5B82"/>
    <w:rsid w:val="005C62A7"/>
    <w:rsid w:val="005C6484"/>
    <w:rsid w:val="005C6A26"/>
    <w:rsid w:val="005C6DA0"/>
    <w:rsid w:val="005C6E91"/>
    <w:rsid w:val="005C708E"/>
    <w:rsid w:val="005C76BC"/>
    <w:rsid w:val="005C76CC"/>
    <w:rsid w:val="005C7D18"/>
    <w:rsid w:val="005C7E65"/>
    <w:rsid w:val="005D018B"/>
    <w:rsid w:val="005D0BC3"/>
    <w:rsid w:val="005D163C"/>
    <w:rsid w:val="005D1A33"/>
    <w:rsid w:val="005D1F0E"/>
    <w:rsid w:val="005D2F2A"/>
    <w:rsid w:val="005D3317"/>
    <w:rsid w:val="005D383D"/>
    <w:rsid w:val="005D3930"/>
    <w:rsid w:val="005D3B58"/>
    <w:rsid w:val="005D42A9"/>
    <w:rsid w:val="005D4D18"/>
    <w:rsid w:val="005D5487"/>
    <w:rsid w:val="005D5560"/>
    <w:rsid w:val="005D56D2"/>
    <w:rsid w:val="005D6C0D"/>
    <w:rsid w:val="005D6C64"/>
    <w:rsid w:val="005D71E7"/>
    <w:rsid w:val="005D7358"/>
    <w:rsid w:val="005D76C2"/>
    <w:rsid w:val="005D7812"/>
    <w:rsid w:val="005D7D2D"/>
    <w:rsid w:val="005D7DD6"/>
    <w:rsid w:val="005E045D"/>
    <w:rsid w:val="005E0751"/>
    <w:rsid w:val="005E0C19"/>
    <w:rsid w:val="005E104C"/>
    <w:rsid w:val="005E10EE"/>
    <w:rsid w:val="005E16D6"/>
    <w:rsid w:val="005E1CA8"/>
    <w:rsid w:val="005E224F"/>
    <w:rsid w:val="005E2730"/>
    <w:rsid w:val="005E297F"/>
    <w:rsid w:val="005E2C62"/>
    <w:rsid w:val="005E34AF"/>
    <w:rsid w:val="005E3A18"/>
    <w:rsid w:val="005E3B65"/>
    <w:rsid w:val="005E3EC2"/>
    <w:rsid w:val="005E4368"/>
    <w:rsid w:val="005E4714"/>
    <w:rsid w:val="005E5663"/>
    <w:rsid w:val="005E584D"/>
    <w:rsid w:val="005E6105"/>
    <w:rsid w:val="005E647F"/>
    <w:rsid w:val="005E6E29"/>
    <w:rsid w:val="005E7591"/>
    <w:rsid w:val="005F0CEA"/>
    <w:rsid w:val="005F13B7"/>
    <w:rsid w:val="005F1B51"/>
    <w:rsid w:val="005F1B8C"/>
    <w:rsid w:val="005F1D2A"/>
    <w:rsid w:val="005F1DE4"/>
    <w:rsid w:val="005F264B"/>
    <w:rsid w:val="005F26A8"/>
    <w:rsid w:val="005F28AB"/>
    <w:rsid w:val="005F2DC5"/>
    <w:rsid w:val="005F3B41"/>
    <w:rsid w:val="005F40FE"/>
    <w:rsid w:val="005F431C"/>
    <w:rsid w:val="005F4C75"/>
    <w:rsid w:val="005F4F5D"/>
    <w:rsid w:val="005F54D3"/>
    <w:rsid w:val="005F59DC"/>
    <w:rsid w:val="005F5FF4"/>
    <w:rsid w:val="005F626B"/>
    <w:rsid w:val="005F6661"/>
    <w:rsid w:val="005F66C0"/>
    <w:rsid w:val="005F7F74"/>
    <w:rsid w:val="00600006"/>
    <w:rsid w:val="006008D4"/>
    <w:rsid w:val="00601262"/>
    <w:rsid w:val="00601876"/>
    <w:rsid w:val="006019B0"/>
    <w:rsid w:val="00601F71"/>
    <w:rsid w:val="0060205C"/>
    <w:rsid w:val="00602827"/>
    <w:rsid w:val="00602834"/>
    <w:rsid w:val="00602A06"/>
    <w:rsid w:val="00602A34"/>
    <w:rsid w:val="00602C43"/>
    <w:rsid w:val="0060311D"/>
    <w:rsid w:val="00603AF4"/>
    <w:rsid w:val="00603F97"/>
    <w:rsid w:val="006041EA"/>
    <w:rsid w:val="006044C4"/>
    <w:rsid w:val="00604B3A"/>
    <w:rsid w:val="00604C0A"/>
    <w:rsid w:val="0060529F"/>
    <w:rsid w:val="00605D1F"/>
    <w:rsid w:val="00606135"/>
    <w:rsid w:val="00606558"/>
    <w:rsid w:val="0060656E"/>
    <w:rsid w:val="00606906"/>
    <w:rsid w:val="00606C00"/>
    <w:rsid w:val="00607030"/>
    <w:rsid w:val="00607096"/>
    <w:rsid w:val="006077FF"/>
    <w:rsid w:val="00607AB6"/>
    <w:rsid w:val="00610544"/>
    <w:rsid w:val="0061067F"/>
    <w:rsid w:val="00610B6C"/>
    <w:rsid w:val="0061117D"/>
    <w:rsid w:val="00611206"/>
    <w:rsid w:val="006112C3"/>
    <w:rsid w:val="00611397"/>
    <w:rsid w:val="00611414"/>
    <w:rsid w:val="00611AE3"/>
    <w:rsid w:val="00611D49"/>
    <w:rsid w:val="006121F0"/>
    <w:rsid w:val="006124DC"/>
    <w:rsid w:val="00612A03"/>
    <w:rsid w:val="0061450C"/>
    <w:rsid w:val="006145B2"/>
    <w:rsid w:val="00614B2C"/>
    <w:rsid w:val="00614F0B"/>
    <w:rsid w:val="0061511C"/>
    <w:rsid w:val="006158EC"/>
    <w:rsid w:val="00615B9D"/>
    <w:rsid w:val="00615C46"/>
    <w:rsid w:val="00615F56"/>
    <w:rsid w:val="006163EF"/>
    <w:rsid w:val="00617021"/>
    <w:rsid w:val="0062035C"/>
    <w:rsid w:val="0062049D"/>
    <w:rsid w:val="0062089D"/>
    <w:rsid w:val="0062099A"/>
    <w:rsid w:val="00621035"/>
    <w:rsid w:val="00621A6A"/>
    <w:rsid w:val="00621C54"/>
    <w:rsid w:val="00622227"/>
    <w:rsid w:val="00622389"/>
    <w:rsid w:val="00622666"/>
    <w:rsid w:val="006237B6"/>
    <w:rsid w:val="006238DE"/>
    <w:rsid w:val="00623973"/>
    <w:rsid w:val="00623BAA"/>
    <w:rsid w:val="00623BDF"/>
    <w:rsid w:val="00623CC5"/>
    <w:rsid w:val="00623DC7"/>
    <w:rsid w:val="00624303"/>
    <w:rsid w:val="006247AE"/>
    <w:rsid w:val="00624AD1"/>
    <w:rsid w:val="00624B0F"/>
    <w:rsid w:val="00625D1D"/>
    <w:rsid w:val="006264A5"/>
    <w:rsid w:val="00626846"/>
    <w:rsid w:val="00626A99"/>
    <w:rsid w:val="00627A22"/>
    <w:rsid w:val="006310C9"/>
    <w:rsid w:val="006320F5"/>
    <w:rsid w:val="00632D1C"/>
    <w:rsid w:val="006330CA"/>
    <w:rsid w:val="006331E3"/>
    <w:rsid w:val="006336A2"/>
    <w:rsid w:val="006337A6"/>
    <w:rsid w:val="00633897"/>
    <w:rsid w:val="00633BF4"/>
    <w:rsid w:val="00633DC7"/>
    <w:rsid w:val="00634BB6"/>
    <w:rsid w:val="00634CC5"/>
    <w:rsid w:val="006352DE"/>
    <w:rsid w:val="006353E2"/>
    <w:rsid w:val="00635481"/>
    <w:rsid w:val="00635678"/>
    <w:rsid w:val="00635DC6"/>
    <w:rsid w:val="0063653F"/>
    <w:rsid w:val="006365C7"/>
    <w:rsid w:val="0063694E"/>
    <w:rsid w:val="006369F2"/>
    <w:rsid w:val="00636E5E"/>
    <w:rsid w:val="006372A7"/>
    <w:rsid w:val="0063753C"/>
    <w:rsid w:val="0063756F"/>
    <w:rsid w:val="00637708"/>
    <w:rsid w:val="00637726"/>
    <w:rsid w:val="00637892"/>
    <w:rsid w:val="006378EF"/>
    <w:rsid w:val="00637E11"/>
    <w:rsid w:val="00637F40"/>
    <w:rsid w:val="0064044E"/>
    <w:rsid w:val="00641159"/>
    <w:rsid w:val="006414A7"/>
    <w:rsid w:val="00641C7E"/>
    <w:rsid w:val="00641CE0"/>
    <w:rsid w:val="00641D7D"/>
    <w:rsid w:val="006420C9"/>
    <w:rsid w:val="006422D1"/>
    <w:rsid w:val="00642434"/>
    <w:rsid w:val="006429F5"/>
    <w:rsid w:val="006433CD"/>
    <w:rsid w:val="0064356F"/>
    <w:rsid w:val="0064379D"/>
    <w:rsid w:val="00643990"/>
    <w:rsid w:val="00643CCC"/>
    <w:rsid w:val="00644B96"/>
    <w:rsid w:val="006450F6"/>
    <w:rsid w:val="00645456"/>
    <w:rsid w:val="0064577C"/>
    <w:rsid w:val="006457E4"/>
    <w:rsid w:val="00645B54"/>
    <w:rsid w:val="00645DE3"/>
    <w:rsid w:val="00646127"/>
    <w:rsid w:val="006466D5"/>
    <w:rsid w:val="00646C57"/>
    <w:rsid w:val="0064775F"/>
    <w:rsid w:val="00647A82"/>
    <w:rsid w:val="00647AFD"/>
    <w:rsid w:val="00647B31"/>
    <w:rsid w:val="00647C64"/>
    <w:rsid w:val="00647D73"/>
    <w:rsid w:val="00650275"/>
    <w:rsid w:val="006507B2"/>
    <w:rsid w:val="00650D9C"/>
    <w:rsid w:val="006511AE"/>
    <w:rsid w:val="00651247"/>
    <w:rsid w:val="00651B8B"/>
    <w:rsid w:val="00651EF1"/>
    <w:rsid w:val="00652C42"/>
    <w:rsid w:val="00652DA4"/>
    <w:rsid w:val="0065315C"/>
    <w:rsid w:val="00653C1E"/>
    <w:rsid w:val="00653C98"/>
    <w:rsid w:val="006545F4"/>
    <w:rsid w:val="006546A6"/>
    <w:rsid w:val="00654C64"/>
    <w:rsid w:val="00655083"/>
    <w:rsid w:val="00655409"/>
    <w:rsid w:val="00655C9D"/>
    <w:rsid w:val="00656853"/>
    <w:rsid w:val="0065693A"/>
    <w:rsid w:val="00656A74"/>
    <w:rsid w:val="00656C5D"/>
    <w:rsid w:val="00657D36"/>
    <w:rsid w:val="00660650"/>
    <w:rsid w:val="006615D1"/>
    <w:rsid w:val="00661709"/>
    <w:rsid w:val="00661B41"/>
    <w:rsid w:val="00662435"/>
    <w:rsid w:val="006633D3"/>
    <w:rsid w:val="006633D5"/>
    <w:rsid w:val="00663424"/>
    <w:rsid w:val="0066370E"/>
    <w:rsid w:val="006643B4"/>
    <w:rsid w:val="00664747"/>
    <w:rsid w:val="00664946"/>
    <w:rsid w:val="006656CE"/>
    <w:rsid w:val="00666E56"/>
    <w:rsid w:val="00666F5B"/>
    <w:rsid w:val="0066703C"/>
    <w:rsid w:val="00667073"/>
    <w:rsid w:val="00667584"/>
    <w:rsid w:val="00667AC9"/>
    <w:rsid w:val="00667AF9"/>
    <w:rsid w:val="006701C7"/>
    <w:rsid w:val="00670438"/>
    <w:rsid w:val="0067054F"/>
    <w:rsid w:val="00670672"/>
    <w:rsid w:val="006708DC"/>
    <w:rsid w:val="00671EE7"/>
    <w:rsid w:val="006722BC"/>
    <w:rsid w:val="006722FE"/>
    <w:rsid w:val="006725DB"/>
    <w:rsid w:val="00672E0B"/>
    <w:rsid w:val="0067322E"/>
    <w:rsid w:val="0067337F"/>
    <w:rsid w:val="006736BD"/>
    <w:rsid w:val="0067389F"/>
    <w:rsid w:val="00673EB9"/>
    <w:rsid w:val="00673FCE"/>
    <w:rsid w:val="0067463A"/>
    <w:rsid w:val="00674858"/>
    <w:rsid w:val="00674BF5"/>
    <w:rsid w:val="00674C32"/>
    <w:rsid w:val="00675041"/>
    <w:rsid w:val="00675541"/>
    <w:rsid w:val="00675924"/>
    <w:rsid w:val="00675ACA"/>
    <w:rsid w:val="00675BF3"/>
    <w:rsid w:val="00675DDF"/>
    <w:rsid w:val="006766EF"/>
    <w:rsid w:val="00676B18"/>
    <w:rsid w:val="00677555"/>
    <w:rsid w:val="006776E1"/>
    <w:rsid w:val="00677D16"/>
    <w:rsid w:val="00677F88"/>
    <w:rsid w:val="006801C7"/>
    <w:rsid w:val="006803C1"/>
    <w:rsid w:val="00680538"/>
    <w:rsid w:val="00680E64"/>
    <w:rsid w:val="00680ED3"/>
    <w:rsid w:val="006814E2"/>
    <w:rsid w:val="00681609"/>
    <w:rsid w:val="00682677"/>
    <w:rsid w:val="00682B34"/>
    <w:rsid w:val="00682D1E"/>
    <w:rsid w:val="00682E56"/>
    <w:rsid w:val="00683B06"/>
    <w:rsid w:val="00683DF7"/>
    <w:rsid w:val="00684132"/>
    <w:rsid w:val="0068420F"/>
    <w:rsid w:val="0068459E"/>
    <w:rsid w:val="00684D88"/>
    <w:rsid w:val="00684DB7"/>
    <w:rsid w:val="00685E66"/>
    <w:rsid w:val="00687A03"/>
    <w:rsid w:val="00687DB2"/>
    <w:rsid w:val="006900BE"/>
    <w:rsid w:val="00690B1E"/>
    <w:rsid w:val="00690E83"/>
    <w:rsid w:val="00691518"/>
    <w:rsid w:val="00691976"/>
    <w:rsid w:val="00691AAF"/>
    <w:rsid w:val="00692A96"/>
    <w:rsid w:val="00692FFA"/>
    <w:rsid w:val="00693296"/>
    <w:rsid w:val="00693333"/>
    <w:rsid w:val="0069344C"/>
    <w:rsid w:val="0069347D"/>
    <w:rsid w:val="0069351B"/>
    <w:rsid w:val="006942D0"/>
    <w:rsid w:val="006946EB"/>
    <w:rsid w:val="0069494C"/>
    <w:rsid w:val="00694A61"/>
    <w:rsid w:val="00694D9B"/>
    <w:rsid w:val="00694E82"/>
    <w:rsid w:val="006950A0"/>
    <w:rsid w:val="0069523D"/>
    <w:rsid w:val="006957A2"/>
    <w:rsid w:val="00696649"/>
    <w:rsid w:val="006967D8"/>
    <w:rsid w:val="00696898"/>
    <w:rsid w:val="00696BDF"/>
    <w:rsid w:val="00696C36"/>
    <w:rsid w:val="00697140"/>
    <w:rsid w:val="006A02A2"/>
    <w:rsid w:val="006A0360"/>
    <w:rsid w:val="006A04F6"/>
    <w:rsid w:val="006A0B1F"/>
    <w:rsid w:val="006A0D40"/>
    <w:rsid w:val="006A1D67"/>
    <w:rsid w:val="006A220A"/>
    <w:rsid w:val="006A2562"/>
    <w:rsid w:val="006A269F"/>
    <w:rsid w:val="006A313F"/>
    <w:rsid w:val="006A3427"/>
    <w:rsid w:val="006A34A8"/>
    <w:rsid w:val="006A47B9"/>
    <w:rsid w:val="006A4D23"/>
    <w:rsid w:val="006A4F2E"/>
    <w:rsid w:val="006A51AE"/>
    <w:rsid w:val="006A6757"/>
    <w:rsid w:val="006A6760"/>
    <w:rsid w:val="006A6BA3"/>
    <w:rsid w:val="006A7120"/>
    <w:rsid w:val="006A7589"/>
    <w:rsid w:val="006A798F"/>
    <w:rsid w:val="006A7E6F"/>
    <w:rsid w:val="006B01B0"/>
    <w:rsid w:val="006B0BB5"/>
    <w:rsid w:val="006B16FF"/>
    <w:rsid w:val="006B195B"/>
    <w:rsid w:val="006B1DD5"/>
    <w:rsid w:val="006B2C60"/>
    <w:rsid w:val="006B2E16"/>
    <w:rsid w:val="006B43A3"/>
    <w:rsid w:val="006B4C2E"/>
    <w:rsid w:val="006B552B"/>
    <w:rsid w:val="006B5E74"/>
    <w:rsid w:val="006C0EC5"/>
    <w:rsid w:val="006C1572"/>
    <w:rsid w:val="006C1ADF"/>
    <w:rsid w:val="006C255B"/>
    <w:rsid w:val="006C2587"/>
    <w:rsid w:val="006C3432"/>
    <w:rsid w:val="006C3704"/>
    <w:rsid w:val="006C38E4"/>
    <w:rsid w:val="006C3A02"/>
    <w:rsid w:val="006C45D6"/>
    <w:rsid w:val="006C4AC9"/>
    <w:rsid w:val="006C51C7"/>
    <w:rsid w:val="006C52E2"/>
    <w:rsid w:val="006C52FC"/>
    <w:rsid w:val="006C55C1"/>
    <w:rsid w:val="006C562D"/>
    <w:rsid w:val="006C5F0E"/>
    <w:rsid w:val="006C68D2"/>
    <w:rsid w:val="006C737E"/>
    <w:rsid w:val="006C77A1"/>
    <w:rsid w:val="006C77D8"/>
    <w:rsid w:val="006C7DDB"/>
    <w:rsid w:val="006C7E80"/>
    <w:rsid w:val="006D0651"/>
    <w:rsid w:val="006D0958"/>
    <w:rsid w:val="006D0F7C"/>
    <w:rsid w:val="006D0F91"/>
    <w:rsid w:val="006D199E"/>
    <w:rsid w:val="006D2117"/>
    <w:rsid w:val="006D2ADA"/>
    <w:rsid w:val="006D3CD7"/>
    <w:rsid w:val="006D4587"/>
    <w:rsid w:val="006D48C5"/>
    <w:rsid w:val="006D5853"/>
    <w:rsid w:val="006D5B47"/>
    <w:rsid w:val="006D6140"/>
    <w:rsid w:val="006D6A9D"/>
    <w:rsid w:val="006D6D37"/>
    <w:rsid w:val="006D70ED"/>
    <w:rsid w:val="006D7107"/>
    <w:rsid w:val="006D7159"/>
    <w:rsid w:val="006D769E"/>
    <w:rsid w:val="006D7B72"/>
    <w:rsid w:val="006D7BA4"/>
    <w:rsid w:val="006D7F79"/>
    <w:rsid w:val="006E0060"/>
    <w:rsid w:val="006E02CC"/>
    <w:rsid w:val="006E0456"/>
    <w:rsid w:val="006E0508"/>
    <w:rsid w:val="006E088F"/>
    <w:rsid w:val="006E0D9E"/>
    <w:rsid w:val="006E0FD1"/>
    <w:rsid w:val="006E12DC"/>
    <w:rsid w:val="006E1452"/>
    <w:rsid w:val="006E17E7"/>
    <w:rsid w:val="006E1851"/>
    <w:rsid w:val="006E1E67"/>
    <w:rsid w:val="006E2BD1"/>
    <w:rsid w:val="006E2E20"/>
    <w:rsid w:val="006E2FAF"/>
    <w:rsid w:val="006E2FE7"/>
    <w:rsid w:val="006E3196"/>
    <w:rsid w:val="006E33A1"/>
    <w:rsid w:val="006E34E3"/>
    <w:rsid w:val="006E387E"/>
    <w:rsid w:val="006E41F8"/>
    <w:rsid w:val="006E4B1A"/>
    <w:rsid w:val="006E503B"/>
    <w:rsid w:val="006E5342"/>
    <w:rsid w:val="006E53D9"/>
    <w:rsid w:val="006E5914"/>
    <w:rsid w:val="006E5D75"/>
    <w:rsid w:val="006E6181"/>
    <w:rsid w:val="006E645E"/>
    <w:rsid w:val="006E6B39"/>
    <w:rsid w:val="006E6F8D"/>
    <w:rsid w:val="006E70F5"/>
    <w:rsid w:val="006E7167"/>
    <w:rsid w:val="006E7632"/>
    <w:rsid w:val="006E79F8"/>
    <w:rsid w:val="006E7D56"/>
    <w:rsid w:val="006F0311"/>
    <w:rsid w:val="006F035A"/>
    <w:rsid w:val="006F0450"/>
    <w:rsid w:val="006F0B58"/>
    <w:rsid w:val="006F0CCF"/>
    <w:rsid w:val="006F16BD"/>
    <w:rsid w:val="006F2341"/>
    <w:rsid w:val="006F3075"/>
    <w:rsid w:val="006F395A"/>
    <w:rsid w:val="006F5029"/>
    <w:rsid w:val="006F50C7"/>
    <w:rsid w:val="006F5842"/>
    <w:rsid w:val="006F58E4"/>
    <w:rsid w:val="006F5B09"/>
    <w:rsid w:val="006F603D"/>
    <w:rsid w:val="006F647C"/>
    <w:rsid w:val="006F64D2"/>
    <w:rsid w:val="006F7883"/>
    <w:rsid w:val="006F78AB"/>
    <w:rsid w:val="00700614"/>
    <w:rsid w:val="00700ADF"/>
    <w:rsid w:val="00700EAC"/>
    <w:rsid w:val="00701112"/>
    <w:rsid w:val="0070123F"/>
    <w:rsid w:val="007013B0"/>
    <w:rsid w:val="0070153E"/>
    <w:rsid w:val="00701D22"/>
    <w:rsid w:val="00702D30"/>
    <w:rsid w:val="00702EB5"/>
    <w:rsid w:val="00702FDB"/>
    <w:rsid w:val="00703134"/>
    <w:rsid w:val="007039D7"/>
    <w:rsid w:val="00703B63"/>
    <w:rsid w:val="00703B9C"/>
    <w:rsid w:val="00704083"/>
    <w:rsid w:val="00704414"/>
    <w:rsid w:val="007048CB"/>
    <w:rsid w:val="00705378"/>
    <w:rsid w:val="00705D77"/>
    <w:rsid w:val="00705E6C"/>
    <w:rsid w:val="00706B16"/>
    <w:rsid w:val="00707B28"/>
    <w:rsid w:val="00707E5B"/>
    <w:rsid w:val="0071000E"/>
    <w:rsid w:val="00710183"/>
    <w:rsid w:val="007106EA"/>
    <w:rsid w:val="0071073F"/>
    <w:rsid w:val="007107A8"/>
    <w:rsid w:val="00711188"/>
    <w:rsid w:val="00712CC6"/>
    <w:rsid w:val="00712D05"/>
    <w:rsid w:val="00713197"/>
    <w:rsid w:val="00713337"/>
    <w:rsid w:val="00713440"/>
    <w:rsid w:val="00713928"/>
    <w:rsid w:val="00713EAC"/>
    <w:rsid w:val="00713F8A"/>
    <w:rsid w:val="007140AF"/>
    <w:rsid w:val="00715130"/>
    <w:rsid w:val="007155D7"/>
    <w:rsid w:val="00715C0E"/>
    <w:rsid w:val="00716199"/>
    <w:rsid w:val="00716DC3"/>
    <w:rsid w:val="00720183"/>
    <w:rsid w:val="007203C8"/>
    <w:rsid w:val="00720499"/>
    <w:rsid w:val="00720623"/>
    <w:rsid w:val="007216DA"/>
    <w:rsid w:val="00721EDD"/>
    <w:rsid w:val="00721F83"/>
    <w:rsid w:val="007225ED"/>
    <w:rsid w:val="0072268C"/>
    <w:rsid w:val="00722837"/>
    <w:rsid w:val="00722DD4"/>
    <w:rsid w:val="00724624"/>
    <w:rsid w:val="00724EB6"/>
    <w:rsid w:val="00725E36"/>
    <w:rsid w:val="00726178"/>
    <w:rsid w:val="007265F0"/>
    <w:rsid w:val="007266E1"/>
    <w:rsid w:val="00726840"/>
    <w:rsid w:val="00726D33"/>
    <w:rsid w:val="00726DD4"/>
    <w:rsid w:val="00726F00"/>
    <w:rsid w:val="00726F99"/>
    <w:rsid w:val="00727CC8"/>
    <w:rsid w:val="00727DC7"/>
    <w:rsid w:val="00730549"/>
    <w:rsid w:val="007305B3"/>
    <w:rsid w:val="00730CAE"/>
    <w:rsid w:val="00731C79"/>
    <w:rsid w:val="00731CD1"/>
    <w:rsid w:val="00732325"/>
    <w:rsid w:val="007323C3"/>
    <w:rsid w:val="00732583"/>
    <w:rsid w:val="007330F6"/>
    <w:rsid w:val="00733533"/>
    <w:rsid w:val="007335A4"/>
    <w:rsid w:val="00733A3F"/>
    <w:rsid w:val="00734107"/>
    <w:rsid w:val="0073470B"/>
    <w:rsid w:val="00735084"/>
    <w:rsid w:val="00735133"/>
    <w:rsid w:val="007361E2"/>
    <w:rsid w:val="0073651B"/>
    <w:rsid w:val="007366C4"/>
    <w:rsid w:val="007369B1"/>
    <w:rsid w:val="00737521"/>
    <w:rsid w:val="00737544"/>
    <w:rsid w:val="007378A5"/>
    <w:rsid w:val="007379D9"/>
    <w:rsid w:val="00737C8B"/>
    <w:rsid w:val="00737EFF"/>
    <w:rsid w:val="0074032F"/>
    <w:rsid w:val="007412B3"/>
    <w:rsid w:val="0074173C"/>
    <w:rsid w:val="00741939"/>
    <w:rsid w:val="007419BF"/>
    <w:rsid w:val="00741D0D"/>
    <w:rsid w:val="00741E17"/>
    <w:rsid w:val="00742371"/>
    <w:rsid w:val="00743392"/>
    <w:rsid w:val="00743514"/>
    <w:rsid w:val="007435CD"/>
    <w:rsid w:val="007446FF"/>
    <w:rsid w:val="00744A61"/>
    <w:rsid w:val="00744ACD"/>
    <w:rsid w:val="00744E8A"/>
    <w:rsid w:val="0074503D"/>
    <w:rsid w:val="0074585E"/>
    <w:rsid w:val="00745AE0"/>
    <w:rsid w:val="00745D1D"/>
    <w:rsid w:val="00745F92"/>
    <w:rsid w:val="00746069"/>
    <w:rsid w:val="00746CC8"/>
    <w:rsid w:val="00747021"/>
    <w:rsid w:val="007470BB"/>
    <w:rsid w:val="00747D10"/>
    <w:rsid w:val="0075006B"/>
    <w:rsid w:val="00750466"/>
    <w:rsid w:val="00750612"/>
    <w:rsid w:val="007508D2"/>
    <w:rsid w:val="0075201C"/>
    <w:rsid w:val="00752AD5"/>
    <w:rsid w:val="00752B3E"/>
    <w:rsid w:val="00754C3B"/>
    <w:rsid w:val="00754EA7"/>
    <w:rsid w:val="0075516B"/>
    <w:rsid w:val="0075550B"/>
    <w:rsid w:val="00755629"/>
    <w:rsid w:val="00755E0F"/>
    <w:rsid w:val="00755FCB"/>
    <w:rsid w:val="007560F2"/>
    <w:rsid w:val="00756D40"/>
    <w:rsid w:val="00757A7C"/>
    <w:rsid w:val="00757BAD"/>
    <w:rsid w:val="007600CD"/>
    <w:rsid w:val="00760232"/>
    <w:rsid w:val="00760BE4"/>
    <w:rsid w:val="007613E6"/>
    <w:rsid w:val="007616D8"/>
    <w:rsid w:val="007619AA"/>
    <w:rsid w:val="00761A20"/>
    <w:rsid w:val="00761CA6"/>
    <w:rsid w:val="00761D3A"/>
    <w:rsid w:val="007620A6"/>
    <w:rsid w:val="0076348D"/>
    <w:rsid w:val="007635FA"/>
    <w:rsid w:val="00763F0B"/>
    <w:rsid w:val="00764A82"/>
    <w:rsid w:val="007651F6"/>
    <w:rsid w:val="007652CB"/>
    <w:rsid w:val="0076559C"/>
    <w:rsid w:val="00765E77"/>
    <w:rsid w:val="007665EC"/>
    <w:rsid w:val="007668A2"/>
    <w:rsid w:val="007668FE"/>
    <w:rsid w:val="007672D7"/>
    <w:rsid w:val="00767EA0"/>
    <w:rsid w:val="007704B8"/>
    <w:rsid w:val="00770890"/>
    <w:rsid w:val="00770B5F"/>
    <w:rsid w:val="00770D7D"/>
    <w:rsid w:val="00770D9A"/>
    <w:rsid w:val="0077135C"/>
    <w:rsid w:val="007714AE"/>
    <w:rsid w:val="0077175F"/>
    <w:rsid w:val="00771DB9"/>
    <w:rsid w:val="00772199"/>
    <w:rsid w:val="007725D5"/>
    <w:rsid w:val="00772E1D"/>
    <w:rsid w:val="007742E1"/>
    <w:rsid w:val="007756F1"/>
    <w:rsid w:val="007756FC"/>
    <w:rsid w:val="00775AA2"/>
    <w:rsid w:val="00776372"/>
    <w:rsid w:val="007765C7"/>
    <w:rsid w:val="007766AB"/>
    <w:rsid w:val="00776925"/>
    <w:rsid w:val="00777AD5"/>
    <w:rsid w:val="007809B8"/>
    <w:rsid w:val="00780A24"/>
    <w:rsid w:val="0078172A"/>
    <w:rsid w:val="00781843"/>
    <w:rsid w:val="007822E6"/>
    <w:rsid w:val="00782B0A"/>
    <w:rsid w:val="00783278"/>
    <w:rsid w:val="00783BBB"/>
    <w:rsid w:val="00783BE7"/>
    <w:rsid w:val="00784261"/>
    <w:rsid w:val="007842DB"/>
    <w:rsid w:val="00784462"/>
    <w:rsid w:val="00784602"/>
    <w:rsid w:val="00784B77"/>
    <w:rsid w:val="00784C50"/>
    <w:rsid w:val="007855F3"/>
    <w:rsid w:val="00785AC1"/>
    <w:rsid w:val="00785BAA"/>
    <w:rsid w:val="00785F51"/>
    <w:rsid w:val="00786FB8"/>
    <w:rsid w:val="0078716C"/>
    <w:rsid w:val="0079056B"/>
    <w:rsid w:val="0079099E"/>
    <w:rsid w:val="00790F5B"/>
    <w:rsid w:val="00791519"/>
    <w:rsid w:val="00791B7D"/>
    <w:rsid w:val="00792146"/>
    <w:rsid w:val="00792664"/>
    <w:rsid w:val="00792887"/>
    <w:rsid w:val="00792965"/>
    <w:rsid w:val="007929AA"/>
    <w:rsid w:val="00792B7D"/>
    <w:rsid w:val="00792F9E"/>
    <w:rsid w:val="00793797"/>
    <w:rsid w:val="0079379B"/>
    <w:rsid w:val="00793C0B"/>
    <w:rsid w:val="00793F25"/>
    <w:rsid w:val="00794E0F"/>
    <w:rsid w:val="0079550A"/>
    <w:rsid w:val="00795829"/>
    <w:rsid w:val="007958A3"/>
    <w:rsid w:val="007967F3"/>
    <w:rsid w:val="00796955"/>
    <w:rsid w:val="007969C9"/>
    <w:rsid w:val="00796BDB"/>
    <w:rsid w:val="007974E1"/>
    <w:rsid w:val="00797E53"/>
    <w:rsid w:val="007A0448"/>
    <w:rsid w:val="007A0472"/>
    <w:rsid w:val="007A04EF"/>
    <w:rsid w:val="007A0617"/>
    <w:rsid w:val="007A064B"/>
    <w:rsid w:val="007A08C7"/>
    <w:rsid w:val="007A0DDE"/>
    <w:rsid w:val="007A23FD"/>
    <w:rsid w:val="007A24C2"/>
    <w:rsid w:val="007A2B0C"/>
    <w:rsid w:val="007A2C73"/>
    <w:rsid w:val="007A35AC"/>
    <w:rsid w:val="007A37F6"/>
    <w:rsid w:val="007A3ACA"/>
    <w:rsid w:val="007A3C44"/>
    <w:rsid w:val="007A4229"/>
    <w:rsid w:val="007A4464"/>
    <w:rsid w:val="007A49D8"/>
    <w:rsid w:val="007A4A2B"/>
    <w:rsid w:val="007A505B"/>
    <w:rsid w:val="007A558A"/>
    <w:rsid w:val="007A55B2"/>
    <w:rsid w:val="007A591F"/>
    <w:rsid w:val="007A5D5A"/>
    <w:rsid w:val="007A6C16"/>
    <w:rsid w:val="007A72FE"/>
    <w:rsid w:val="007B05DA"/>
    <w:rsid w:val="007B07BC"/>
    <w:rsid w:val="007B0994"/>
    <w:rsid w:val="007B0C8D"/>
    <w:rsid w:val="007B0D7E"/>
    <w:rsid w:val="007B0DF2"/>
    <w:rsid w:val="007B1D5C"/>
    <w:rsid w:val="007B1E16"/>
    <w:rsid w:val="007B241D"/>
    <w:rsid w:val="007B247A"/>
    <w:rsid w:val="007B2A18"/>
    <w:rsid w:val="007B2CA1"/>
    <w:rsid w:val="007B2F6E"/>
    <w:rsid w:val="007B339D"/>
    <w:rsid w:val="007B3458"/>
    <w:rsid w:val="007B369A"/>
    <w:rsid w:val="007B3BFA"/>
    <w:rsid w:val="007B3EDB"/>
    <w:rsid w:val="007B4252"/>
    <w:rsid w:val="007B52C1"/>
    <w:rsid w:val="007B609F"/>
    <w:rsid w:val="007B662E"/>
    <w:rsid w:val="007B7791"/>
    <w:rsid w:val="007B7C74"/>
    <w:rsid w:val="007C068C"/>
    <w:rsid w:val="007C09B4"/>
    <w:rsid w:val="007C1405"/>
    <w:rsid w:val="007C1986"/>
    <w:rsid w:val="007C28E8"/>
    <w:rsid w:val="007C291D"/>
    <w:rsid w:val="007C2A77"/>
    <w:rsid w:val="007C2DA2"/>
    <w:rsid w:val="007C3AF3"/>
    <w:rsid w:val="007C3E31"/>
    <w:rsid w:val="007C3E6C"/>
    <w:rsid w:val="007C4036"/>
    <w:rsid w:val="007C427E"/>
    <w:rsid w:val="007C441F"/>
    <w:rsid w:val="007C4582"/>
    <w:rsid w:val="007C4691"/>
    <w:rsid w:val="007C4C6E"/>
    <w:rsid w:val="007C4EFA"/>
    <w:rsid w:val="007C5060"/>
    <w:rsid w:val="007C55C8"/>
    <w:rsid w:val="007C61DB"/>
    <w:rsid w:val="007C63AD"/>
    <w:rsid w:val="007C6AFF"/>
    <w:rsid w:val="007C71E9"/>
    <w:rsid w:val="007C764F"/>
    <w:rsid w:val="007D07AE"/>
    <w:rsid w:val="007D093A"/>
    <w:rsid w:val="007D0B76"/>
    <w:rsid w:val="007D0BC4"/>
    <w:rsid w:val="007D0FCB"/>
    <w:rsid w:val="007D117B"/>
    <w:rsid w:val="007D19D4"/>
    <w:rsid w:val="007D1BDB"/>
    <w:rsid w:val="007D2149"/>
    <w:rsid w:val="007D2195"/>
    <w:rsid w:val="007D315A"/>
    <w:rsid w:val="007D3362"/>
    <w:rsid w:val="007D3448"/>
    <w:rsid w:val="007D3E2E"/>
    <w:rsid w:val="007D4FCA"/>
    <w:rsid w:val="007D51A4"/>
    <w:rsid w:val="007D5831"/>
    <w:rsid w:val="007D626D"/>
    <w:rsid w:val="007D634B"/>
    <w:rsid w:val="007D6BCE"/>
    <w:rsid w:val="007D6D49"/>
    <w:rsid w:val="007D6E5D"/>
    <w:rsid w:val="007D6FDC"/>
    <w:rsid w:val="007D76A8"/>
    <w:rsid w:val="007D7F6C"/>
    <w:rsid w:val="007E0BBC"/>
    <w:rsid w:val="007E1096"/>
    <w:rsid w:val="007E1470"/>
    <w:rsid w:val="007E187A"/>
    <w:rsid w:val="007E19A3"/>
    <w:rsid w:val="007E1EFB"/>
    <w:rsid w:val="007E1F25"/>
    <w:rsid w:val="007E22F5"/>
    <w:rsid w:val="007E241A"/>
    <w:rsid w:val="007E2656"/>
    <w:rsid w:val="007E2C70"/>
    <w:rsid w:val="007E2F77"/>
    <w:rsid w:val="007E3182"/>
    <w:rsid w:val="007E37BB"/>
    <w:rsid w:val="007E443A"/>
    <w:rsid w:val="007E450F"/>
    <w:rsid w:val="007E55ED"/>
    <w:rsid w:val="007E58CE"/>
    <w:rsid w:val="007E5AB4"/>
    <w:rsid w:val="007E67DD"/>
    <w:rsid w:val="007E6960"/>
    <w:rsid w:val="007E6965"/>
    <w:rsid w:val="007E706A"/>
    <w:rsid w:val="007E7102"/>
    <w:rsid w:val="007E780F"/>
    <w:rsid w:val="007F0B43"/>
    <w:rsid w:val="007F0B79"/>
    <w:rsid w:val="007F0EF5"/>
    <w:rsid w:val="007F18DC"/>
    <w:rsid w:val="007F2B52"/>
    <w:rsid w:val="007F33AA"/>
    <w:rsid w:val="007F3C7A"/>
    <w:rsid w:val="007F41C6"/>
    <w:rsid w:val="007F4303"/>
    <w:rsid w:val="007F4547"/>
    <w:rsid w:val="007F463E"/>
    <w:rsid w:val="007F4733"/>
    <w:rsid w:val="007F50A8"/>
    <w:rsid w:val="007F5514"/>
    <w:rsid w:val="007F5E35"/>
    <w:rsid w:val="007F65D3"/>
    <w:rsid w:val="007F68EC"/>
    <w:rsid w:val="007F7432"/>
    <w:rsid w:val="007F774F"/>
    <w:rsid w:val="007F7CCB"/>
    <w:rsid w:val="00800495"/>
    <w:rsid w:val="008006B7"/>
    <w:rsid w:val="00800809"/>
    <w:rsid w:val="00800C49"/>
    <w:rsid w:val="008014E6"/>
    <w:rsid w:val="00801903"/>
    <w:rsid w:val="00801B1F"/>
    <w:rsid w:val="00801BF1"/>
    <w:rsid w:val="00801CD9"/>
    <w:rsid w:val="00801D2A"/>
    <w:rsid w:val="00801D30"/>
    <w:rsid w:val="00801E0F"/>
    <w:rsid w:val="008027CB"/>
    <w:rsid w:val="0080297D"/>
    <w:rsid w:val="008033B2"/>
    <w:rsid w:val="00803814"/>
    <w:rsid w:val="00804375"/>
    <w:rsid w:val="00805425"/>
    <w:rsid w:val="008054D4"/>
    <w:rsid w:val="00805F98"/>
    <w:rsid w:val="008064F5"/>
    <w:rsid w:val="00806B11"/>
    <w:rsid w:val="00806C12"/>
    <w:rsid w:val="008078E0"/>
    <w:rsid w:val="00807C1B"/>
    <w:rsid w:val="00807CD5"/>
    <w:rsid w:val="00807D14"/>
    <w:rsid w:val="008106E9"/>
    <w:rsid w:val="0081172C"/>
    <w:rsid w:val="00811B79"/>
    <w:rsid w:val="00811DC6"/>
    <w:rsid w:val="008125A2"/>
    <w:rsid w:val="00812942"/>
    <w:rsid w:val="008129DC"/>
    <w:rsid w:val="00813195"/>
    <w:rsid w:val="00813422"/>
    <w:rsid w:val="00813D97"/>
    <w:rsid w:val="00814234"/>
    <w:rsid w:val="0081435D"/>
    <w:rsid w:val="00814BC5"/>
    <w:rsid w:val="0081502A"/>
    <w:rsid w:val="00815152"/>
    <w:rsid w:val="00815400"/>
    <w:rsid w:val="008159E1"/>
    <w:rsid w:val="008164AF"/>
    <w:rsid w:val="00816586"/>
    <w:rsid w:val="008169D5"/>
    <w:rsid w:val="00816FF9"/>
    <w:rsid w:val="0081703A"/>
    <w:rsid w:val="008172AB"/>
    <w:rsid w:val="008172F8"/>
    <w:rsid w:val="0081792F"/>
    <w:rsid w:val="00817F6A"/>
    <w:rsid w:val="00820031"/>
    <w:rsid w:val="00820967"/>
    <w:rsid w:val="00820A3F"/>
    <w:rsid w:val="0082149A"/>
    <w:rsid w:val="008226BF"/>
    <w:rsid w:val="00822930"/>
    <w:rsid w:val="008240E9"/>
    <w:rsid w:val="0082433E"/>
    <w:rsid w:val="00824472"/>
    <w:rsid w:val="008247F4"/>
    <w:rsid w:val="008249A4"/>
    <w:rsid w:val="008256C0"/>
    <w:rsid w:val="00825FDA"/>
    <w:rsid w:val="0082718A"/>
    <w:rsid w:val="00827A91"/>
    <w:rsid w:val="00827BBA"/>
    <w:rsid w:val="00830535"/>
    <w:rsid w:val="008311F5"/>
    <w:rsid w:val="00831A2B"/>
    <w:rsid w:val="00831D85"/>
    <w:rsid w:val="00832174"/>
    <w:rsid w:val="00832395"/>
    <w:rsid w:val="00832584"/>
    <w:rsid w:val="00832739"/>
    <w:rsid w:val="008329EB"/>
    <w:rsid w:val="008337D3"/>
    <w:rsid w:val="00833CAF"/>
    <w:rsid w:val="00833E22"/>
    <w:rsid w:val="0083406E"/>
    <w:rsid w:val="00834182"/>
    <w:rsid w:val="00834AE5"/>
    <w:rsid w:val="00834BA0"/>
    <w:rsid w:val="008352F6"/>
    <w:rsid w:val="00836763"/>
    <w:rsid w:val="00836D30"/>
    <w:rsid w:val="00836F8E"/>
    <w:rsid w:val="00836FFD"/>
    <w:rsid w:val="00837754"/>
    <w:rsid w:val="00840F31"/>
    <w:rsid w:val="00841151"/>
    <w:rsid w:val="00841D30"/>
    <w:rsid w:val="008424E7"/>
    <w:rsid w:val="00842E12"/>
    <w:rsid w:val="00844CF3"/>
    <w:rsid w:val="0084544D"/>
    <w:rsid w:val="00845799"/>
    <w:rsid w:val="00845B59"/>
    <w:rsid w:val="00845C57"/>
    <w:rsid w:val="00845FF5"/>
    <w:rsid w:val="00847911"/>
    <w:rsid w:val="00847D2E"/>
    <w:rsid w:val="00850156"/>
    <w:rsid w:val="008502F5"/>
    <w:rsid w:val="00850698"/>
    <w:rsid w:val="0085088E"/>
    <w:rsid w:val="00850A0E"/>
    <w:rsid w:val="0085137B"/>
    <w:rsid w:val="0085171B"/>
    <w:rsid w:val="00851CE8"/>
    <w:rsid w:val="00852016"/>
    <w:rsid w:val="008521A6"/>
    <w:rsid w:val="008521B0"/>
    <w:rsid w:val="008523E9"/>
    <w:rsid w:val="0085295E"/>
    <w:rsid w:val="00852C65"/>
    <w:rsid w:val="00853262"/>
    <w:rsid w:val="0085338D"/>
    <w:rsid w:val="0085339F"/>
    <w:rsid w:val="00853B1A"/>
    <w:rsid w:val="00853C6B"/>
    <w:rsid w:val="0085424A"/>
    <w:rsid w:val="00854428"/>
    <w:rsid w:val="008546A1"/>
    <w:rsid w:val="0085561C"/>
    <w:rsid w:val="0085570F"/>
    <w:rsid w:val="00855BB5"/>
    <w:rsid w:val="00855DDF"/>
    <w:rsid w:val="00855F3E"/>
    <w:rsid w:val="0085634F"/>
    <w:rsid w:val="008563E8"/>
    <w:rsid w:val="008571F8"/>
    <w:rsid w:val="00857231"/>
    <w:rsid w:val="008577B3"/>
    <w:rsid w:val="00857FA5"/>
    <w:rsid w:val="008601C7"/>
    <w:rsid w:val="0086025F"/>
    <w:rsid w:val="0086035C"/>
    <w:rsid w:val="00860AE8"/>
    <w:rsid w:val="0086101E"/>
    <w:rsid w:val="00861F0F"/>
    <w:rsid w:val="00861F58"/>
    <w:rsid w:val="0086209F"/>
    <w:rsid w:val="00862848"/>
    <w:rsid w:val="008629E1"/>
    <w:rsid w:val="008645FE"/>
    <w:rsid w:val="00864B88"/>
    <w:rsid w:val="00864EBC"/>
    <w:rsid w:val="00865631"/>
    <w:rsid w:val="008658EB"/>
    <w:rsid w:val="00865C32"/>
    <w:rsid w:val="0086615D"/>
    <w:rsid w:val="00866650"/>
    <w:rsid w:val="00866C14"/>
    <w:rsid w:val="00866D3F"/>
    <w:rsid w:val="00866D45"/>
    <w:rsid w:val="0086725B"/>
    <w:rsid w:val="008672EB"/>
    <w:rsid w:val="0087006B"/>
    <w:rsid w:val="008703B6"/>
    <w:rsid w:val="0087071F"/>
    <w:rsid w:val="00870BDE"/>
    <w:rsid w:val="00870EF4"/>
    <w:rsid w:val="008716C7"/>
    <w:rsid w:val="00871B14"/>
    <w:rsid w:val="00872268"/>
    <w:rsid w:val="008726C8"/>
    <w:rsid w:val="0087384D"/>
    <w:rsid w:val="00873AB3"/>
    <w:rsid w:val="00873FC4"/>
    <w:rsid w:val="008740D6"/>
    <w:rsid w:val="0087412E"/>
    <w:rsid w:val="00874BD2"/>
    <w:rsid w:val="008759AD"/>
    <w:rsid w:val="008759F6"/>
    <w:rsid w:val="00875D42"/>
    <w:rsid w:val="0087611A"/>
    <w:rsid w:val="00876366"/>
    <w:rsid w:val="008765E0"/>
    <w:rsid w:val="00876894"/>
    <w:rsid w:val="00876DEE"/>
    <w:rsid w:val="00876EC5"/>
    <w:rsid w:val="0087743D"/>
    <w:rsid w:val="00877BB8"/>
    <w:rsid w:val="0088049E"/>
    <w:rsid w:val="008807DD"/>
    <w:rsid w:val="00880AE9"/>
    <w:rsid w:val="00880E21"/>
    <w:rsid w:val="00881270"/>
    <w:rsid w:val="00881483"/>
    <w:rsid w:val="00881E31"/>
    <w:rsid w:val="00881EEA"/>
    <w:rsid w:val="00882EE9"/>
    <w:rsid w:val="008833E2"/>
    <w:rsid w:val="008835BC"/>
    <w:rsid w:val="0088378F"/>
    <w:rsid w:val="00883900"/>
    <w:rsid w:val="0088480D"/>
    <w:rsid w:val="00885575"/>
    <w:rsid w:val="00885F81"/>
    <w:rsid w:val="008864F6"/>
    <w:rsid w:val="00886B28"/>
    <w:rsid w:val="00887EB2"/>
    <w:rsid w:val="008903D2"/>
    <w:rsid w:val="00890728"/>
    <w:rsid w:val="00890BF4"/>
    <w:rsid w:val="00890ECC"/>
    <w:rsid w:val="00891439"/>
    <w:rsid w:val="00891466"/>
    <w:rsid w:val="00891B72"/>
    <w:rsid w:val="0089219E"/>
    <w:rsid w:val="0089266C"/>
    <w:rsid w:val="00892E2A"/>
    <w:rsid w:val="00892F5B"/>
    <w:rsid w:val="0089331F"/>
    <w:rsid w:val="00893324"/>
    <w:rsid w:val="00893341"/>
    <w:rsid w:val="008938F9"/>
    <w:rsid w:val="00893E18"/>
    <w:rsid w:val="0089408D"/>
    <w:rsid w:val="00894EED"/>
    <w:rsid w:val="00895040"/>
    <w:rsid w:val="008959BC"/>
    <w:rsid w:val="00895C3F"/>
    <w:rsid w:val="0089657B"/>
    <w:rsid w:val="00896861"/>
    <w:rsid w:val="00896AC4"/>
    <w:rsid w:val="00896E38"/>
    <w:rsid w:val="00897916"/>
    <w:rsid w:val="00897D89"/>
    <w:rsid w:val="008A0010"/>
    <w:rsid w:val="008A0760"/>
    <w:rsid w:val="008A0C99"/>
    <w:rsid w:val="008A0DCD"/>
    <w:rsid w:val="008A11E8"/>
    <w:rsid w:val="008A1B84"/>
    <w:rsid w:val="008A2080"/>
    <w:rsid w:val="008A237C"/>
    <w:rsid w:val="008A2AEB"/>
    <w:rsid w:val="008A2BB6"/>
    <w:rsid w:val="008A31BA"/>
    <w:rsid w:val="008A328B"/>
    <w:rsid w:val="008A3E0C"/>
    <w:rsid w:val="008A4CCA"/>
    <w:rsid w:val="008A4E5E"/>
    <w:rsid w:val="008A5039"/>
    <w:rsid w:val="008A506B"/>
    <w:rsid w:val="008A6390"/>
    <w:rsid w:val="008A6AD4"/>
    <w:rsid w:val="008A7208"/>
    <w:rsid w:val="008A79E1"/>
    <w:rsid w:val="008A7A74"/>
    <w:rsid w:val="008A7DEE"/>
    <w:rsid w:val="008A7F29"/>
    <w:rsid w:val="008B052F"/>
    <w:rsid w:val="008B06AE"/>
    <w:rsid w:val="008B09DB"/>
    <w:rsid w:val="008B1942"/>
    <w:rsid w:val="008B1CDD"/>
    <w:rsid w:val="008B22D7"/>
    <w:rsid w:val="008B252F"/>
    <w:rsid w:val="008B2A5E"/>
    <w:rsid w:val="008B2C7C"/>
    <w:rsid w:val="008B3475"/>
    <w:rsid w:val="008B4205"/>
    <w:rsid w:val="008B4331"/>
    <w:rsid w:val="008B44CE"/>
    <w:rsid w:val="008B58A3"/>
    <w:rsid w:val="008B5D45"/>
    <w:rsid w:val="008B6565"/>
    <w:rsid w:val="008B6729"/>
    <w:rsid w:val="008B6B85"/>
    <w:rsid w:val="008B6E39"/>
    <w:rsid w:val="008B774A"/>
    <w:rsid w:val="008B78D1"/>
    <w:rsid w:val="008B7EAE"/>
    <w:rsid w:val="008C0DCC"/>
    <w:rsid w:val="008C1122"/>
    <w:rsid w:val="008C128E"/>
    <w:rsid w:val="008C12B7"/>
    <w:rsid w:val="008C13FB"/>
    <w:rsid w:val="008C1489"/>
    <w:rsid w:val="008C15AF"/>
    <w:rsid w:val="008C1BF4"/>
    <w:rsid w:val="008C204A"/>
    <w:rsid w:val="008C24C1"/>
    <w:rsid w:val="008C2729"/>
    <w:rsid w:val="008C273F"/>
    <w:rsid w:val="008C2829"/>
    <w:rsid w:val="008C2995"/>
    <w:rsid w:val="008C2F1B"/>
    <w:rsid w:val="008C31E0"/>
    <w:rsid w:val="008C33E2"/>
    <w:rsid w:val="008C392D"/>
    <w:rsid w:val="008C3DDC"/>
    <w:rsid w:val="008C3F41"/>
    <w:rsid w:val="008C4190"/>
    <w:rsid w:val="008C4825"/>
    <w:rsid w:val="008C4DD8"/>
    <w:rsid w:val="008C552F"/>
    <w:rsid w:val="008C6DB1"/>
    <w:rsid w:val="008C6FB7"/>
    <w:rsid w:val="008C7369"/>
    <w:rsid w:val="008D04BA"/>
    <w:rsid w:val="008D08D4"/>
    <w:rsid w:val="008D0E01"/>
    <w:rsid w:val="008D14D6"/>
    <w:rsid w:val="008D1CE1"/>
    <w:rsid w:val="008D23CC"/>
    <w:rsid w:val="008D26AB"/>
    <w:rsid w:val="008D2B8B"/>
    <w:rsid w:val="008D2E71"/>
    <w:rsid w:val="008D37DB"/>
    <w:rsid w:val="008D420A"/>
    <w:rsid w:val="008D4B8A"/>
    <w:rsid w:val="008D4F75"/>
    <w:rsid w:val="008D530F"/>
    <w:rsid w:val="008D588C"/>
    <w:rsid w:val="008D5D77"/>
    <w:rsid w:val="008D63FE"/>
    <w:rsid w:val="008D68CB"/>
    <w:rsid w:val="008D6BDB"/>
    <w:rsid w:val="008D7D48"/>
    <w:rsid w:val="008D7D7A"/>
    <w:rsid w:val="008E0DB1"/>
    <w:rsid w:val="008E1517"/>
    <w:rsid w:val="008E1F62"/>
    <w:rsid w:val="008E2655"/>
    <w:rsid w:val="008E2921"/>
    <w:rsid w:val="008E2A87"/>
    <w:rsid w:val="008E3E8F"/>
    <w:rsid w:val="008E3F51"/>
    <w:rsid w:val="008E412A"/>
    <w:rsid w:val="008E4231"/>
    <w:rsid w:val="008E4640"/>
    <w:rsid w:val="008E464A"/>
    <w:rsid w:val="008E46BB"/>
    <w:rsid w:val="008E4BF0"/>
    <w:rsid w:val="008E4CE6"/>
    <w:rsid w:val="008E4E27"/>
    <w:rsid w:val="008E4E31"/>
    <w:rsid w:val="008E563F"/>
    <w:rsid w:val="008E5C6E"/>
    <w:rsid w:val="008E60DB"/>
    <w:rsid w:val="008E6183"/>
    <w:rsid w:val="008E6B94"/>
    <w:rsid w:val="008E6CC8"/>
    <w:rsid w:val="008E6DE6"/>
    <w:rsid w:val="008E73B2"/>
    <w:rsid w:val="008F0062"/>
    <w:rsid w:val="008F0BCE"/>
    <w:rsid w:val="008F0DBE"/>
    <w:rsid w:val="008F0F74"/>
    <w:rsid w:val="008F104E"/>
    <w:rsid w:val="008F13DB"/>
    <w:rsid w:val="008F15E7"/>
    <w:rsid w:val="008F2AA6"/>
    <w:rsid w:val="008F2B4A"/>
    <w:rsid w:val="008F38AC"/>
    <w:rsid w:val="008F3DD9"/>
    <w:rsid w:val="008F4F22"/>
    <w:rsid w:val="008F5C47"/>
    <w:rsid w:val="008F645C"/>
    <w:rsid w:val="008F65B4"/>
    <w:rsid w:val="008F6C4F"/>
    <w:rsid w:val="008F6CCF"/>
    <w:rsid w:val="008F7500"/>
    <w:rsid w:val="008F76A2"/>
    <w:rsid w:val="008F7796"/>
    <w:rsid w:val="008F7D38"/>
    <w:rsid w:val="00900092"/>
    <w:rsid w:val="00900439"/>
    <w:rsid w:val="00900B61"/>
    <w:rsid w:val="0090125B"/>
    <w:rsid w:val="00901F92"/>
    <w:rsid w:val="00902342"/>
    <w:rsid w:val="00902AD2"/>
    <w:rsid w:val="00902FA3"/>
    <w:rsid w:val="00903225"/>
    <w:rsid w:val="00903AF6"/>
    <w:rsid w:val="00903C50"/>
    <w:rsid w:val="00904305"/>
    <w:rsid w:val="00905135"/>
    <w:rsid w:val="00905226"/>
    <w:rsid w:val="00905497"/>
    <w:rsid w:val="009055BB"/>
    <w:rsid w:val="00905C35"/>
    <w:rsid w:val="00906384"/>
    <w:rsid w:val="00906404"/>
    <w:rsid w:val="00906919"/>
    <w:rsid w:val="00906C66"/>
    <w:rsid w:val="009076F2"/>
    <w:rsid w:val="00907CAD"/>
    <w:rsid w:val="00907E34"/>
    <w:rsid w:val="00910685"/>
    <w:rsid w:val="009107F6"/>
    <w:rsid w:val="009108F0"/>
    <w:rsid w:val="00910FE0"/>
    <w:rsid w:val="00911210"/>
    <w:rsid w:val="00911C0B"/>
    <w:rsid w:val="00911DD8"/>
    <w:rsid w:val="00911FBC"/>
    <w:rsid w:val="0091203A"/>
    <w:rsid w:val="00912352"/>
    <w:rsid w:val="00912651"/>
    <w:rsid w:val="00912C9F"/>
    <w:rsid w:val="00912CDC"/>
    <w:rsid w:val="009133E0"/>
    <w:rsid w:val="00913A07"/>
    <w:rsid w:val="00913B05"/>
    <w:rsid w:val="00915034"/>
    <w:rsid w:val="009150C7"/>
    <w:rsid w:val="00915455"/>
    <w:rsid w:val="0091555A"/>
    <w:rsid w:val="00915836"/>
    <w:rsid w:val="00915896"/>
    <w:rsid w:val="0091589B"/>
    <w:rsid w:val="00915D9A"/>
    <w:rsid w:val="009164F2"/>
    <w:rsid w:val="009169A4"/>
    <w:rsid w:val="00916C71"/>
    <w:rsid w:val="00916DDF"/>
    <w:rsid w:val="00917AD0"/>
    <w:rsid w:val="00920106"/>
    <w:rsid w:val="00920C9E"/>
    <w:rsid w:val="00921E38"/>
    <w:rsid w:val="0092203A"/>
    <w:rsid w:val="0092212F"/>
    <w:rsid w:val="009223F6"/>
    <w:rsid w:val="009224AC"/>
    <w:rsid w:val="0092264A"/>
    <w:rsid w:val="009226F3"/>
    <w:rsid w:val="00922984"/>
    <w:rsid w:val="00922A43"/>
    <w:rsid w:val="0092375F"/>
    <w:rsid w:val="00924DF8"/>
    <w:rsid w:val="009250F4"/>
    <w:rsid w:val="00925AAA"/>
    <w:rsid w:val="0092622F"/>
    <w:rsid w:val="00927AA3"/>
    <w:rsid w:val="00927C88"/>
    <w:rsid w:val="00927D4F"/>
    <w:rsid w:val="00927D52"/>
    <w:rsid w:val="00927D5A"/>
    <w:rsid w:val="009300CD"/>
    <w:rsid w:val="00930DF1"/>
    <w:rsid w:val="00931400"/>
    <w:rsid w:val="009315DE"/>
    <w:rsid w:val="00931A6A"/>
    <w:rsid w:val="0093204A"/>
    <w:rsid w:val="0093239D"/>
    <w:rsid w:val="00932944"/>
    <w:rsid w:val="00932B5C"/>
    <w:rsid w:val="00932C1D"/>
    <w:rsid w:val="00932D83"/>
    <w:rsid w:val="00932F40"/>
    <w:rsid w:val="00933453"/>
    <w:rsid w:val="00933573"/>
    <w:rsid w:val="0093392E"/>
    <w:rsid w:val="00934C41"/>
    <w:rsid w:val="00935007"/>
    <w:rsid w:val="009353BD"/>
    <w:rsid w:val="009356DA"/>
    <w:rsid w:val="009373D9"/>
    <w:rsid w:val="009376B2"/>
    <w:rsid w:val="009379B8"/>
    <w:rsid w:val="00940309"/>
    <w:rsid w:val="00940754"/>
    <w:rsid w:val="009407C9"/>
    <w:rsid w:val="00940CC0"/>
    <w:rsid w:val="0094152B"/>
    <w:rsid w:val="00941678"/>
    <w:rsid w:val="00941B5C"/>
    <w:rsid w:val="00941C7D"/>
    <w:rsid w:val="009422C1"/>
    <w:rsid w:val="009427B1"/>
    <w:rsid w:val="009428BC"/>
    <w:rsid w:val="00942C42"/>
    <w:rsid w:val="009434DB"/>
    <w:rsid w:val="009437DB"/>
    <w:rsid w:val="00943AB7"/>
    <w:rsid w:val="00943BBB"/>
    <w:rsid w:val="0094462B"/>
    <w:rsid w:val="0094468F"/>
    <w:rsid w:val="009447FE"/>
    <w:rsid w:val="0094496F"/>
    <w:rsid w:val="00945013"/>
    <w:rsid w:val="009450C8"/>
    <w:rsid w:val="009454E6"/>
    <w:rsid w:val="009459F2"/>
    <w:rsid w:val="00945F78"/>
    <w:rsid w:val="00946069"/>
    <w:rsid w:val="009464F1"/>
    <w:rsid w:val="0094673E"/>
    <w:rsid w:val="009470E1"/>
    <w:rsid w:val="0094760F"/>
    <w:rsid w:val="00947618"/>
    <w:rsid w:val="009479E5"/>
    <w:rsid w:val="00947AD1"/>
    <w:rsid w:val="009503F2"/>
    <w:rsid w:val="0095088D"/>
    <w:rsid w:val="0095089D"/>
    <w:rsid w:val="009512C7"/>
    <w:rsid w:val="009515EE"/>
    <w:rsid w:val="00951908"/>
    <w:rsid w:val="00951A96"/>
    <w:rsid w:val="00953019"/>
    <w:rsid w:val="0095338F"/>
    <w:rsid w:val="00953918"/>
    <w:rsid w:val="00953D51"/>
    <w:rsid w:val="00953EA5"/>
    <w:rsid w:val="0095442D"/>
    <w:rsid w:val="0095458A"/>
    <w:rsid w:val="009548F7"/>
    <w:rsid w:val="00954EF6"/>
    <w:rsid w:val="0095503C"/>
    <w:rsid w:val="0095517D"/>
    <w:rsid w:val="009557E8"/>
    <w:rsid w:val="00955B3D"/>
    <w:rsid w:val="00955E7B"/>
    <w:rsid w:val="00955FA5"/>
    <w:rsid w:val="00956350"/>
    <w:rsid w:val="00956604"/>
    <w:rsid w:val="00956846"/>
    <w:rsid w:val="00956FA1"/>
    <w:rsid w:val="00957098"/>
    <w:rsid w:val="0095786C"/>
    <w:rsid w:val="00960437"/>
    <w:rsid w:val="00960E81"/>
    <w:rsid w:val="0096154F"/>
    <w:rsid w:val="00961550"/>
    <w:rsid w:val="009616FD"/>
    <w:rsid w:val="00961992"/>
    <w:rsid w:val="00961D2B"/>
    <w:rsid w:val="00961D2E"/>
    <w:rsid w:val="00962503"/>
    <w:rsid w:val="00962A4A"/>
    <w:rsid w:val="00962D9C"/>
    <w:rsid w:val="00963C92"/>
    <w:rsid w:val="00963FC5"/>
    <w:rsid w:val="0096429B"/>
    <w:rsid w:val="00964F86"/>
    <w:rsid w:val="00965967"/>
    <w:rsid w:val="00966343"/>
    <w:rsid w:val="009669C9"/>
    <w:rsid w:val="00967657"/>
    <w:rsid w:val="00967659"/>
    <w:rsid w:val="00967740"/>
    <w:rsid w:val="00967A43"/>
    <w:rsid w:val="009704DD"/>
    <w:rsid w:val="00970724"/>
    <w:rsid w:val="00971261"/>
    <w:rsid w:val="00972273"/>
    <w:rsid w:val="00973962"/>
    <w:rsid w:val="00975599"/>
    <w:rsid w:val="009756B9"/>
    <w:rsid w:val="009759BF"/>
    <w:rsid w:val="00975B4C"/>
    <w:rsid w:val="00975CC9"/>
    <w:rsid w:val="009763F7"/>
    <w:rsid w:val="00976891"/>
    <w:rsid w:val="00976A18"/>
    <w:rsid w:val="00976ABE"/>
    <w:rsid w:val="00976B7C"/>
    <w:rsid w:val="009771BA"/>
    <w:rsid w:val="00977715"/>
    <w:rsid w:val="00977C27"/>
    <w:rsid w:val="00981C18"/>
    <w:rsid w:val="00982607"/>
    <w:rsid w:val="00982A73"/>
    <w:rsid w:val="00982BE2"/>
    <w:rsid w:val="00982FF9"/>
    <w:rsid w:val="00983CBF"/>
    <w:rsid w:val="00983E6B"/>
    <w:rsid w:val="009844D0"/>
    <w:rsid w:val="00984C9C"/>
    <w:rsid w:val="00984FFB"/>
    <w:rsid w:val="0098510C"/>
    <w:rsid w:val="00985287"/>
    <w:rsid w:val="009854B0"/>
    <w:rsid w:val="00985F1E"/>
    <w:rsid w:val="009864F1"/>
    <w:rsid w:val="00986A71"/>
    <w:rsid w:val="00986C8C"/>
    <w:rsid w:val="009878B7"/>
    <w:rsid w:val="00987989"/>
    <w:rsid w:val="00987C0B"/>
    <w:rsid w:val="00987D82"/>
    <w:rsid w:val="00987F17"/>
    <w:rsid w:val="009903D6"/>
    <w:rsid w:val="00990D63"/>
    <w:rsid w:val="00990FF3"/>
    <w:rsid w:val="009911C4"/>
    <w:rsid w:val="00991718"/>
    <w:rsid w:val="00991721"/>
    <w:rsid w:val="0099192A"/>
    <w:rsid w:val="00991980"/>
    <w:rsid w:val="009921E3"/>
    <w:rsid w:val="0099261E"/>
    <w:rsid w:val="009926AE"/>
    <w:rsid w:val="009926F0"/>
    <w:rsid w:val="009934CF"/>
    <w:rsid w:val="0099359C"/>
    <w:rsid w:val="00993828"/>
    <w:rsid w:val="009942E3"/>
    <w:rsid w:val="00994775"/>
    <w:rsid w:val="00994CD9"/>
    <w:rsid w:val="009951D9"/>
    <w:rsid w:val="009953D2"/>
    <w:rsid w:val="00996963"/>
    <w:rsid w:val="00996B1C"/>
    <w:rsid w:val="00996B82"/>
    <w:rsid w:val="00996BA5"/>
    <w:rsid w:val="00997668"/>
    <w:rsid w:val="00997BBB"/>
    <w:rsid w:val="009A0BDC"/>
    <w:rsid w:val="009A0DCE"/>
    <w:rsid w:val="009A12BD"/>
    <w:rsid w:val="009A1638"/>
    <w:rsid w:val="009A1AD7"/>
    <w:rsid w:val="009A1BA8"/>
    <w:rsid w:val="009A22A1"/>
    <w:rsid w:val="009A23E9"/>
    <w:rsid w:val="009A298D"/>
    <w:rsid w:val="009A2E4F"/>
    <w:rsid w:val="009A305F"/>
    <w:rsid w:val="009A3350"/>
    <w:rsid w:val="009A3417"/>
    <w:rsid w:val="009A357D"/>
    <w:rsid w:val="009A388E"/>
    <w:rsid w:val="009A45ED"/>
    <w:rsid w:val="009A48B7"/>
    <w:rsid w:val="009A49CC"/>
    <w:rsid w:val="009A4D0D"/>
    <w:rsid w:val="009A520B"/>
    <w:rsid w:val="009A543D"/>
    <w:rsid w:val="009A5764"/>
    <w:rsid w:val="009A60F1"/>
    <w:rsid w:val="009A63E3"/>
    <w:rsid w:val="009A677B"/>
    <w:rsid w:val="009A67CD"/>
    <w:rsid w:val="009A69C1"/>
    <w:rsid w:val="009A6DBE"/>
    <w:rsid w:val="009A6F27"/>
    <w:rsid w:val="009B0505"/>
    <w:rsid w:val="009B0636"/>
    <w:rsid w:val="009B088A"/>
    <w:rsid w:val="009B0BC9"/>
    <w:rsid w:val="009B12B2"/>
    <w:rsid w:val="009B17C2"/>
    <w:rsid w:val="009B1825"/>
    <w:rsid w:val="009B20BE"/>
    <w:rsid w:val="009B21DE"/>
    <w:rsid w:val="009B261D"/>
    <w:rsid w:val="009B30CF"/>
    <w:rsid w:val="009B3186"/>
    <w:rsid w:val="009B33C4"/>
    <w:rsid w:val="009B3563"/>
    <w:rsid w:val="009B3A71"/>
    <w:rsid w:val="009B3CC7"/>
    <w:rsid w:val="009B41AE"/>
    <w:rsid w:val="009B4374"/>
    <w:rsid w:val="009B4F00"/>
    <w:rsid w:val="009B4F9C"/>
    <w:rsid w:val="009B505A"/>
    <w:rsid w:val="009B50C1"/>
    <w:rsid w:val="009B52D9"/>
    <w:rsid w:val="009B57DA"/>
    <w:rsid w:val="009B6210"/>
    <w:rsid w:val="009B6CBF"/>
    <w:rsid w:val="009B6DFB"/>
    <w:rsid w:val="009B703E"/>
    <w:rsid w:val="009B747A"/>
    <w:rsid w:val="009B7776"/>
    <w:rsid w:val="009B7AEE"/>
    <w:rsid w:val="009C02B8"/>
    <w:rsid w:val="009C0A89"/>
    <w:rsid w:val="009C0EC7"/>
    <w:rsid w:val="009C191F"/>
    <w:rsid w:val="009C1C3D"/>
    <w:rsid w:val="009C25A2"/>
    <w:rsid w:val="009C26CE"/>
    <w:rsid w:val="009C2C15"/>
    <w:rsid w:val="009C3076"/>
    <w:rsid w:val="009C33CF"/>
    <w:rsid w:val="009C47FC"/>
    <w:rsid w:val="009C4843"/>
    <w:rsid w:val="009C4C1F"/>
    <w:rsid w:val="009C50A2"/>
    <w:rsid w:val="009C6439"/>
    <w:rsid w:val="009C7A2C"/>
    <w:rsid w:val="009C7D28"/>
    <w:rsid w:val="009C7FAB"/>
    <w:rsid w:val="009D0232"/>
    <w:rsid w:val="009D0C9C"/>
    <w:rsid w:val="009D0DD0"/>
    <w:rsid w:val="009D13F4"/>
    <w:rsid w:val="009D1797"/>
    <w:rsid w:val="009D1DA0"/>
    <w:rsid w:val="009D1DFF"/>
    <w:rsid w:val="009D2038"/>
    <w:rsid w:val="009D2115"/>
    <w:rsid w:val="009D24A1"/>
    <w:rsid w:val="009D2AF7"/>
    <w:rsid w:val="009D2C29"/>
    <w:rsid w:val="009D301C"/>
    <w:rsid w:val="009D315C"/>
    <w:rsid w:val="009D3359"/>
    <w:rsid w:val="009D350F"/>
    <w:rsid w:val="009D3C0C"/>
    <w:rsid w:val="009D3ED2"/>
    <w:rsid w:val="009D424F"/>
    <w:rsid w:val="009D4D79"/>
    <w:rsid w:val="009D5527"/>
    <w:rsid w:val="009D56D8"/>
    <w:rsid w:val="009D583A"/>
    <w:rsid w:val="009D5843"/>
    <w:rsid w:val="009D6076"/>
    <w:rsid w:val="009D60FB"/>
    <w:rsid w:val="009D6A6F"/>
    <w:rsid w:val="009D6E71"/>
    <w:rsid w:val="009D772F"/>
    <w:rsid w:val="009D7AE8"/>
    <w:rsid w:val="009E024D"/>
    <w:rsid w:val="009E02CE"/>
    <w:rsid w:val="009E0C06"/>
    <w:rsid w:val="009E137E"/>
    <w:rsid w:val="009E1426"/>
    <w:rsid w:val="009E1501"/>
    <w:rsid w:val="009E1CFB"/>
    <w:rsid w:val="009E204F"/>
    <w:rsid w:val="009E34BA"/>
    <w:rsid w:val="009E3DCB"/>
    <w:rsid w:val="009E4488"/>
    <w:rsid w:val="009E46CC"/>
    <w:rsid w:val="009E6038"/>
    <w:rsid w:val="009E60D8"/>
    <w:rsid w:val="009E61E3"/>
    <w:rsid w:val="009E6264"/>
    <w:rsid w:val="009E63D5"/>
    <w:rsid w:val="009E7308"/>
    <w:rsid w:val="009E7CEF"/>
    <w:rsid w:val="009E7D98"/>
    <w:rsid w:val="009E7E50"/>
    <w:rsid w:val="009F0377"/>
    <w:rsid w:val="009F07CD"/>
    <w:rsid w:val="009F0CCB"/>
    <w:rsid w:val="009F1E9F"/>
    <w:rsid w:val="009F1FDE"/>
    <w:rsid w:val="009F215B"/>
    <w:rsid w:val="009F24A3"/>
    <w:rsid w:val="009F2CB9"/>
    <w:rsid w:val="009F2D1C"/>
    <w:rsid w:val="009F2E5D"/>
    <w:rsid w:val="009F3254"/>
    <w:rsid w:val="009F3582"/>
    <w:rsid w:val="009F37B9"/>
    <w:rsid w:val="009F388A"/>
    <w:rsid w:val="009F3922"/>
    <w:rsid w:val="009F43E2"/>
    <w:rsid w:val="009F486E"/>
    <w:rsid w:val="009F4E33"/>
    <w:rsid w:val="009F56E5"/>
    <w:rsid w:val="009F5AA7"/>
    <w:rsid w:val="009F6EDC"/>
    <w:rsid w:val="009F707D"/>
    <w:rsid w:val="009F78EB"/>
    <w:rsid w:val="00A00304"/>
    <w:rsid w:val="00A006CE"/>
    <w:rsid w:val="00A008FA"/>
    <w:rsid w:val="00A01F67"/>
    <w:rsid w:val="00A026DD"/>
    <w:rsid w:val="00A02ABB"/>
    <w:rsid w:val="00A03238"/>
    <w:rsid w:val="00A03767"/>
    <w:rsid w:val="00A04AB6"/>
    <w:rsid w:val="00A04D0B"/>
    <w:rsid w:val="00A05E96"/>
    <w:rsid w:val="00A05EE7"/>
    <w:rsid w:val="00A05F3B"/>
    <w:rsid w:val="00A06045"/>
    <w:rsid w:val="00A0624C"/>
    <w:rsid w:val="00A064A6"/>
    <w:rsid w:val="00A0654E"/>
    <w:rsid w:val="00A068E5"/>
    <w:rsid w:val="00A06F46"/>
    <w:rsid w:val="00A07C10"/>
    <w:rsid w:val="00A07C20"/>
    <w:rsid w:val="00A07CFD"/>
    <w:rsid w:val="00A10999"/>
    <w:rsid w:val="00A10E37"/>
    <w:rsid w:val="00A112E9"/>
    <w:rsid w:val="00A11460"/>
    <w:rsid w:val="00A114B7"/>
    <w:rsid w:val="00A11812"/>
    <w:rsid w:val="00A118AA"/>
    <w:rsid w:val="00A11BD7"/>
    <w:rsid w:val="00A11E8C"/>
    <w:rsid w:val="00A121CA"/>
    <w:rsid w:val="00A12239"/>
    <w:rsid w:val="00A126BA"/>
    <w:rsid w:val="00A12758"/>
    <w:rsid w:val="00A12868"/>
    <w:rsid w:val="00A12CB7"/>
    <w:rsid w:val="00A12DC3"/>
    <w:rsid w:val="00A1381F"/>
    <w:rsid w:val="00A1459E"/>
    <w:rsid w:val="00A14EBD"/>
    <w:rsid w:val="00A1547F"/>
    <w:rsid w:val="00A15821"/>
    <w:rsid w:val="00A15D24"/>
    <w:rsid w:val="00A15E65"/>
    <w:rsid w:val="00A17271"/>
    <w:rsid w:val="00A2042F"/>
    <w:rsid w:val="00A20490"/>
    <w:rsid w:val="00A209E9"/>
    <w:rsid w:val="00A20D10"/>
    <w:rsid w:val="00A2110F"/>
    <w:rsid w:val="00A21289"/>
    <w:rsid w:val="00A21BBB"/>
    <w:rsid w:val="00A22CD6"/>
    <w:rsid w:val="00A22CEB"/>
    <w:rsid w:val="00A2344B"/>
    <w:rsid w:val="00A23F13"/>
    <w:rsid w:val="00A2457F"/>
    <w:rsid w:val="00A24860"/>
    <w:rsid w:val="00A24E52"/>
    <w:rsid w:val="00A2537A"/>
    <w:rsid w:val="00A253E3"/>
    <w:rsid w:val="00A256B0"/>
    <w:rsid w:val="00A25E82"/>
    <w:rsid w:val="00A26344"/>
    <w:rsid w:val="00A263DD"/>
    <w:rsid w:val="00A26649"/>
    <w:rsid w:val="00A26AC0"/>
    <w:rsid w:val="00A26DAA"/>
    <w:rsid w:val="00A2709C"/>
    <w:rsid w:val="00A3026F"/>
    <w:rsid w:val="00A30DA6"/>
    <w:rsid w:val="00A314FF"/>
    <w:rsid w:val="00A315D1"/>
    <w:rsid w:val="00A3182C"/>
    <w:rsid w:val="00A318E3"/>
    <w:rsid w:val="00A31A3E"/>
    <w:rsid w:val="00A32257"/>
    <w:rsid w:val="00A32975"/>
    <w:rsid w:val="00A32B98"/>
    <w:rsid w:val="00A32C98"/>
    <w:rsid w:val="00A32E4F"/>
    <w:rsid w:val="00A32FBC"/>
    <w:rsid w:val="00A33C46"/>
    <w:rsid w:val="00A33D90"/>
    <w:rsid w:val="00A348BF"/>
    <w:rsid w:val="00A34EC7"/>
    <w:rsid w:val="00A34FC5"/>
    <w:rsid w:val="00A351AE"/>
    <w:rsid w:val="00A3535B"/>
    <w:rsid w:val="00A35ADF"/>
    <w:rsid w:val="00A35F76"/>
    <w:rsid w:val="00A35FE1"/>
    <w:rsid w:val="00A36F64"/>
    <w:rsid w:val="00A37244"/>
    <w:rsid w:val="00A3764D"/>
    <w:rsid w:val="00A37A37"/>
    <w:rsid w:val="00A37E84"/>
    <w:rsid w:val="00A40396"/>
    <w:rsid w:val="00A40EE0"/>
    <w:rsid w:val="00A412F0"/>
    <w:rsid w:val="00A41478"/>
    <w:rsid w:val="00A4152A"/>
    <w:rsid w:val="00A4155F"/>
    <w:rsid w:val="00A42F21"/>
    <w:rsid w:val="00A43E61"/>
    <w:rsid w:val="00A445E9"/>
    <w:rsid w:val="00A4481C"/>
    <w:rsid w:val="00A45213"/>
    <w:rsid w:val="00A45C34"/>
    <w:rsid w:val="00A45D99"/>
    <w:rsid w:val="00A46070"/>
    <w:rsid w:val="00A460C2"/>
    <w:rsid w:val="00A465F2"/>
    <w:rsid w:val="00A46BAC"/>
    <w:rsid w:val="00A4790E"/>
    <w:rsid w:val="00A47C5C"/>
    <w:rsid w:val="00A506BA"/>
    <w:rsid w:val="00A50D56"/>
    <w:rsid w:val="00A50FB0"/>
    <w:rsid w:val="00A51F94"/>
    <w:rsid w:val="00A5224A"/>
    <w:rsid w:val="00A52B33"/>
    <w:rsid w:val="00A52D20"/>
    <w:rsid w:val="00A52FCB"/>
    <w:rsid w:val="00A538A8"/>
    <w:rsid w:val="00A53F33"/>
    <w:rsid w:val="00A54337"/>
    <w:rsid w:val="00A55297"/>
    <w:rsid w:val="00A552E9"/>
    <w:rsid w:val="00A55654"/>
    <w:rsid w:val="00A56801"/>
    <w:rsid w:val="00A56BAF"/>
    <w:rsid w:val="00A56EA2"/>
    <w:rsid w:val="00A57BD7"/>
    <w:rsid w:val="00A57DF1"/>
    <w:rsid w:val="00A60061"/>
    <w:rsid w:val="00A60847"/>
    <w:rsid w:val="00A60AE3"/>
    <w:rsid w:val="00A61217"/>
    <w:rsid w:val="00A613A9"/>
    <w:rsid w:val="00A61C8E"/>
    <w:rsid w:val="00A61E8C"/>
    <w:rsid w:val="00A6201B"/>
    <w:rsid w:val="00A62A8E"/>
    <w:rsid w:val="00A63DE7"/>
    <w:rsid w:val="00A63E70"/>
    <w:rsid w:val="00A6417A"/>
    <w:rsid w:val="00A64A25"/>
    <w:rsid w:val="00A64BAF"/>
    <w:rsid w:val="00A64C5A"/>
    <w:rsid w:val="00A64E89"/>
    <w:rsid w:val="00A6511A"/>
    <w:rsid w:val="00A6512C"/>
    <w:rsid w:val="00A6649D"/>
    <w:rsid w:val="00A6662F"/>
    <w:rsid w:val="00A66DDC"/>
    <w:rsid w:val="00A670A7"/>
    <w:rsid w:val="00A670D6"/>
    <w:rsid w:val="00A67117"/>
    <w:rsid w:val="00A678A8"/>
    <w:rsid w:val="00A67B6E"/>
    <w:rsid w:val="00A67E14"/>
    <w:rsid w:val="00A70824"/>
    <w:rsid w:val="00A715A1"/>
    <w:rsid w:val="00A716CB"/>
    <w:rsid w:val="00A72A18"/>
    <w:rsid w:val="00A7419C"/>
    <w:rsid w:val="00A74402"/>
    <w:rsid w:val="00A746C2"/>
    <w:rsid w:val="00A74837"/>
    <w:rsid w:val="00A74904"/>
    <w:rsid w:val="00A74A3E"/>
    <w:rsid w:val="00A74AB3"/>
    <w:rsid w:val="00A74C9E"/>
    <w:rsid w:val="00A75C34"/>
    <w:rsid w:val="00A75F08"/>
    <w:rsid w:val="00A7653F"/>
    <w:rsid w:val="00A76C26"/>
    <w:rsid w:val="00A7740B"/>
    <w:rsid w:val="00A775DD"/>
    <w:rsid w:val="00A775ED"/>
    <w:rsid w:val="00A778FB"/>
    <w:rsid w:val="00A77B41"/>
    <w:rsid w:val="00A808F9"/>
    <w:rsid w:val="00A80B24"/>
    <w:rsid w:val="00A80C50"/>
    <w:rsid w:val="00A81452"/>
    <w:rsid w:val="00A817DA"/>
    <w:rsid w:val="00A817F6"/>
    <w:rsid w:val="00A8198A"/>
    <w:rsid w:val="00A81A17"/>
    <w:rsid w:val="00A81DC2"/>
    <w:rsid w:val="00A8231F"/>
    <w:rsid w:val="00A82D0E"/>
    <w:rsid w:val="00A82ED3"/>
    <w:rsid w:val="00A83B17"/>
    <w:rsid w:val="00A83E79"/>
    <w:rsid w:val="00A84DE3"/>
    <w:rsid w:val="00A857DD"/>
    <w:rsid w:val="00A85A5B"/>
    <w:rsid w:val="00A85DA9"/>
    <w:rsid w:val="00A864C6"/>
    <w:rsid w:val="00A867C3"/>
    <w:rsid w:val="00A869CA"/>
    <w:rsid w:val="00A869F4"/>
    <w:rsid w:val="00A86D62"/>
    <w:rsid w:val="00A86E13"/>
    <w:rsid w:val="00A86EF6"/>
    <w:rsid w:val="00A873A8"/>
    <w:rsid w:val="00A8774F"/>
    <w:rsid w:val="00A87F37"/>
    <w:rsid w:val="00A90372"/>
    <w:rsid w:val="00A90873"/>
    <w:rsid w:val="00A90D93"/>
    <w:rsid w:val="00A91070"/>
    <w:rsid w:val="00A92425"/>
    <w:rsid w:val="00A92835"/>
    <w:rsid w:val="00A92C6B"/>
    <w:rsid w:val="00A9375C"/>
    <w:rsid w:val="00A937D2"/>
    <w:rsid w:val="00A9394F"/>
    <w:rsid w:val="00A939FF"/>
    <w:rsid w:val="00A94478"/>
    <w:rsid w:val="00A950E3"/>
    <w:rsid w:val="00A9530E"/>
    <w:rsid w:val="00A95518"/>
    <w:rsid w:val="00A95662"/>
    <w:rsid w:val="00A95704"/>
    <w:rsid w:val="00A95867"/>
    <w:rsid w:val="00A95BEC"/>
    <w:rsid w:val="00A95C78"/>
    <w:rsid w:val="00A95DF4"/>
    <w:rsid w:val="00A9600D"/>
    <w:rsid w:val="00A971F7"/>
    <w:rsid w:val="00A974F5"/>
    <w:rsid w:val="00A97A2D"/>
    <w:rsid w:val="00A97ECF"/>
    <w:rsid w:val="00AA00F2"/>
    <w:rsid w:val="00AA0758"/>
    <w:rsid w:val="00AA07E0"/>
    <w:rsid w:val="00AA08AE"/>
    <w:rsid w:val="00AA1614"/>
    <w:rsid w:val="00AA18B8"/>
    <w:rsid w:val="00AA2096"/>
    <w:rsid w:val="00AA22E5"/>
    <w:rsid w:val="00AA357B"/>
    <w:rsid w:val="00AA3761"/>
    <w:rsid w:val="00AA37E5"/>
    <w:rsid w:val="00AA3956"/>
    <w:rsid w:val="00AA3C17"/>
    <w:rsid w:val="00AA3D92"/>
    <w:rsid w:val="00AA3F85"/>
    <w:rsid w:val="00AA4012"/>
    <w:rsid w:val="00AA4AF3"/>
    <w:rsid w:val="00AA4E2A"/>
    <w:rsid w:val="00AA50EC"/>
    <w:rsid w:val="00AA5327"/>
    <w:rsid w:val="00AA582E"/>
    <w:rsid w:val="00AA58D8"/>
    <w:rsid w:val="00AA5F53"/>
    <w:rsid w:val="00AA6270"/>
    <w:rsid w:val="00AA6D02"/>
    <w:rsid w:val="00AA70BE"/>
    <w:rsid w:val="00AA73A3"/>
    <w:rsid w:val="00AA770D"/>
    <w:rsid w:val="00AB0D82"/>
    <w:rsid w:val="00AB15D1"/>
    <w:rsid w:val="00AB16CF"/>
    <w:rsid w:val="00AB1901"/>
    <w:rsid w:val="00AB1991"/>
    <w:rsid w:val="00AB203B"/>
    <w:rsid w:val="00AB3E77"/>
    <w:rsid w:val="00AB42A6"/>
    <w:rsid w:val="00AB4D4C"/>
    <w:rsid w:val="00AB5012"/>
    <w:rsid w:val="00AB518D"/>
    <w:rsid w:val="00AB53EA"/>
    <w:rsid w:val="00AB557C"/>
    <w:rsid w:val="00AB568A"/>
    <w:rsid w:val="00AB58FE"/>
    <w:rsid w:val="00AB5F8E"/>
    <w:rsid w:val="00AB6143"/>
    <w:rsid w:val="00AB70F3"/>
    <w:rsid w:val="00AB71CD"/>
    <w:rsid w:val="00AB7693"/>
    <w:rsid w:val="00AB7C4C"/>
    <w:rsid w:val="00AC01AB"/>
    <w:rsid w:val="00AC0BD5"/>
    <w:rsid w:val="00AC1453"/>
    <w:rsid w:val="00AC1A0A"/>
    <w:rsid w:val="00AC1D20"/>
    <w:rsid w:val="00AC207F"/>
    <w:rsid w:val="00AC24EA"/>
    <w:rsid w:val="00AC33C6"/>
    <w:rsid w:val="00AC34B0"/>
    <w:rsid w:val="00AC3932"/>
    <w:rsid w:val="00AC39B5"/>
    <w:rsid w:val="00AC3EB6"/>
    <w:rsid w:val="00AC4E06"/>
    <w:rsid w:val="00AC5921"/>
    <w:rsid w:val="00AC5A53"/>
    <w:rsid w:val="00AC5F79"/>
    <w:rsid w:val="00AC66BC"/>
    <w:rsid w:val="00AC6A04"/>
    <w:rsid w:val="00AC6B0F"/>
    <w:rsid w:val="00AC6F99"/>
    <w:rsid w:val="00AC751B"/>
    <w:rsid w:val="00AC78FB"/>
    <w:rsid w:val="00AC7CAA"/>
    <w:rsid w:val="00AD0245"/>
    <w:rsid w:val="00AD0252"/>
    <w:rsid w:val="00AD03A2"/>
    <w:rsid w:val="00AD068D"/>
    <w:rsid w:val="00AD06CB"/>
    <w:rsid w:val="00AD0B8C"/>
    <w:rsid w:val="00AD1030"/>
    <w:rsid w:val="00AD122E"/>
    <w:rsid w:val="00AD149C"/>
    <w:rsid w:val="00AD1556"/>
    <w:rsid w:val="00AD1674"/>
    <w:rsid w:val="00AD1AA6"/>
    <w:rsid w:val="00AD1CCD"/>
    <w:rsid w:val="00AD2276"/>
    <w:rsid w:val="00AD2280"/>
    <w:rsid w:val="00AD25FE"/>
    <w:rsid w:val="00AD2E46"/>
    <w:rsid w:val="00AD30A0"/>
    <w:rsid w:val="00AD3792"/>
    <w:rsid w:val="00AD3994"/>
    <w:rsid w:val="00AD3A8E"/>
    <w:rsid w:val="00AD3D8A"/>
    <w:rsid w:val="00AD3E1E"/>
    <w:rsid w:val="00AD3E8B"/>
    <w:rsid w:val="00AD4269"/>
    <w:rsid w:val="00AD4A68"/>
    <w:rsid w:val="00AD5DC0"/>
    <w:rsid w:val="00AD5FEB"/>
    <w:rsid w:val="00AD6346"/>
    <w:rsid w:val="00AD642C"/>
    <w:rsid w:val="00AD65DF"/>
    <w:rsid w:val="00AD676C"/>
    <w:rsid w:val="00AD757C"/>
    <w:rsid w:val="00AD7730"/>
    <w:rsid w:val="00AD7C9E"/>
    <w:rsid w:val="00AE0495"/>
    <w:rsid w:val="00AE0741"/>
    <w:rsid w:val="00AE0751"/>
    <w:rsid w:val="00AE07CF"/>
    <w:rsid w:val="00AE09D1"/>
    <w:rsid w:val="00AE0CD4"/>
    <w:rsid w:val="00AE0F75"/>
    <w:rsid w:val="00AE2376"/>
    <w:rsid w:val="00AE2FCB"/>
    <w:rsid w:val="00AE4980"/>
    <w:rsid w:val="00AE5DCE"/>
    <w:rsid w:val="00AE6276"/>
    <w:rsid w:val="00AE6BBF"/>
    <w:rsid w:val="00AE70C2"/>
    <w:rsid w:val="00AE73EC"/>
    <w:rsid w:val="00AE75D1"/>
    <w:rsid w:val="00AE767F"/>
    <w:rsid w:val="00AE7AD0"/>
    <w:rsid w:val="00AE7C02"/>
    <w:rsid w:val="00AF08BD"/>
    <w:rsid w:val="00AF097D"/>
    <w:rsid w:val="00AF0AC7"/>
    <w:rsid w:val="00AF18AA"/>
    <w:rsid w:val="00AF1E2C"/>
    <w:rsid w:val="00AF1F01"/>
    <w:rsid w:val="00AF26C4"/>
    <w:rsid w:val="00AF2948"/>
    <w:rsid w:val="00AF2B36"/>
    <w:rsid w:val="00AF2F7E"/>
    <w:rsid w:val="00AF3068"/>
    <w:rsid w:val="00AF3471"/>
    <w:rsid w:val="00AF34EA"/>
    <w:rsid w:val="00AF3D63"/>
    <w:rsid w:val="00AF40CD"/>
    <w:rsid w:val="00AF4235"/>
    <w:rsid w:val="00AF441B"/>
    <w:rsid w:val="00AF4569"/>
    <w:rsid w:val="00AF4621"/>
    <w:rsid w:val="00AF4798"/>
    <w:rsid w:val="00AF47A7"/>
    <w:rsid w:val="00AF49BE"/>
    <w:rsid w:val="00AF4D75"/>
    <w:rsid w:val="00AF4DDD"/>
    <w:rsid w:val="00AF4E99"/>
    <w:rsid w:val="00AF59AB"/>
    <w:rsid w:val="00AF5B14"/>
    <w:rsid w:val="00AF5C52"/>
    <w:rsid w:val="00AF5D12"/>
    <w:rsid w:val="00AF5E5A"/>
    <w:rsid w:val="00AF632B"/>
    <w:rsid w:val="00AF6732"/>
    <w:rsid w:val="00AF69F5"/>
    <w:rsid w:val="00AF6EDD"/>
    <w:rsid w:val="00AF7043"/>
    <w:rsid w:val="00AF7501"/>
    <w:rsid w:val="00B0021C"/>
    <w:rsid w:val="00B00628"/>
    <w:rsid w:val="00B008FB"/>
    <w:rsid w:val="00B009C8"/>
    <w:rsid w:val="00B01441"/>
    <w:rsid w:val="00B018FA"/>
    <w:rsid w:val="00B02429"/>
    <w:rsid w:val="00B024EE"/>
    <w:rsid w:val="00B0281D"/>
    <w:rsid w:val="00B0358F"/>
    <w:rsid w:val="00B036D4"/>
    <w:rsid w:val="00B03838"/>
    <w:rsid w:val="00B03B82"/>
    <w:rsid w:val="00B040A0"/>
    <w:rsid w:val="00B04324"/>
    <w:rsid w:val="00B0434D"/>
    <w:rsid w:val="00B045E9"/>
    <w:rsid w:val="00B04787"/>
    <w:rsid w:val="00B04E68"/>
    <w:rsid w:val="00B0503F"/>
    <w:rsid w:val="00B0554F"/>
    <w:rsid w:val="00B05C3F"/>
    <w:rsid w:val="00B05C4E"/>
    <w:rsid w:val="00B0648C"/>
    <w:rsid w:val="00B06688"/>
    <w:rsid w:val="00B06C28"/>
    <w:rsid w:val="00B06C9F"/>
    <w:rsid w:val="00B06E4C"/>
    <w:rsid w:val="00B07E68"/>
    <w:rsid w:val="00B10518"/>
    <w:rsid w:val="00B10923"/>
    <w:rsid w:val="00B116A6"/>
    <w:rsid w:val="00B11ECC"/>
    <w:rsid w:val="00B11F60"/>
    <w:rsid w:val="00B12BB0"/>
    <w:rsid w:val="00B1369D"/>
    <w:rsid w:val="00B13F3C"/>
    <w:rsid w:val="00B14270"/>
    <w:rsid w:val="00B149AA"/>
    <w:rsid w:val="00B14D23"/>
    <w:rsid w:val="00B15D0C"/>
    <w:rsid w:val="00B165C7"/>
    <w:rsid w:val="00B177FA"/>
    <w:rsid w:val="00B17A5F"/>
    <w:rsid w:val="00B17AA1"/>
    <w:rsid w:val="00B2037C"/>
    <w:rsid w:val="00B208FB"/>
    <w:rsid w:val="00B21155"/>
    <w:rsid w:val="00B21353"/>
    <w:rsid w:val="00B2175F"/>
    <w:rsid w:val="00B226EB"/>
    <w:rsid w:val="00B22C85"/>
    <w:rsid w:val="00B2349E"/>
    <w:rsid w:val="00B23555"/>
    <w:rsid w:val="00B23784"/>
    <w:rsid w:val="00B23802"/>
    <w:rsid w:val="00B240CF"/>
    <w:rsid w:val="00B2428A"/>
    <w:rsid w:val="00B245F9"/>
    <w:rsid w:val="00B24B4E"/>
    <w:rsid w:val="00B24C93"/>
    <w:rsid w:val="00B256B6"/>
    <w:rsid w:val="00B25A31"/>
    <w:rsid w:val="00B25CAE"/>
    <w:rsid w:val="00B25DD6"/>
    <w:rsid w:val="00B26FF0"/>
    <w:rsid w:val="00B27591"/>
    <w:rsid w:val="00B2759A"/>
    <w:rsid w:val="00B27CFB"/>
    <w:rsid w:val="00B30720"/>
    <w:rsid w:val="00B30921"/>
    <w:rsid w:val="00B30E38"/>
    <w:rsid w:val="00B31983"/>
    <w:rsid w:val="00B31C24"/>
    <w:rsid w:val="00B31F2B"/>
    <w:rsid w:val="00B32089"/>
    <w:rsid w:val="00B3210D"/>
    <w:rsid w:val="00B32799"/>
    <w:rsid w:val="00B333BF"/>
    <w:rsid w:val="00B33C2C"/>
    <w:rsid w:val="00B33FBC"/>
    <w:rsid w:val="00B34AA1"/>
    <w:rsid w:val="00B34B73"/>
    <w:rsid w:val="00B35124"/>
    <w:rsid w:val="00B351B5"/>
    <w:rsid w:val="00B351C8"/>
    <w:rsid w:val="00B3530A"/>
    <w:rsid w:val="00B355C2"/>
    <w:rsid w:val="00B35910"/>
    <w:rsid w:val="00B35B01"/>
    <w:rsid w:val="00B35D83"/>
    <w:rsid w:val="00B36112"/>
    <w:rsid w:val="00B3630F"/>
    <w:rsid w:val="00B37761"/>
    <w:rsid w:val="00B40BFF"/>
    <w:rsid w:val="00B416BB"/>
    <w:rsid w:val="00B41A18"/>
    <w:rsid w:val="00B41CF5"/>
    <w:rsid w:val="00B4206B"/>
    <w:rsid w:val="00B42CD5"/>
    <w:rsid w:val="00B4350A"/>
    <w:rsid w:val="00B440D6"/>
    <w:rsid w:val="00B446FD"/>
    <w:rsid w:val="00B44955"/>
    <w:rsid w:val="00B4512E"/>
    <w:rsid w:val="00B45172"/>
    <w:rsid w:val="00B45221"/>
    <w:rsid w:val="00B45755"/>
    <w:rsid w:val="00B45F49"/>
    <w:rsid w:val="00B46AAE"/>
    <w:rsid w:val="00B46C24"/>
    <w:rsid w:val="00B46E0F"/>
    <w:rsid w:val="00B46F2A"/>
    <w:rsid w:val="00B473E5"/>
    <w:rsid w:val="00B4791E"/>
    <w:rsid w:val="00B47A0A"/>
    <w:rsid w:val="00B519D6"/>
    <w:rsid w:val="00B52A9C"/>
    <w:rsid w:val="00B52D1D"/>
    <w:rsid w:val="00B52EF5"/>
    <w:rsid w:val="00B53111"/>
    <w:rsid w:val="00B5368C"/>
    <w:rsid w:val="00B53C79"/>
    <w:rsid w:val="00B53D51"/>
    <w:rsid w:val="00B53E7A"/>
    <w:rsid w:val="00B53EE9"/>
    <w:rsid w:val="00B5405D"/>
    <w:rsid w:val="00B54119"/>
    <w:rsid w:val="00B54430"/>
    <w:rsid w:val="00B545E9"/>
    <w:rsid w:val="00B54A4A"/>
    <w:rsid w:val="00B54AC6"/>
    <w:rsid w:val="00B551EF"/>
    <w:rsid w:val="00B55454"/>
    <w:rsid w:val="00B555F4"/>
    <w:rsid w:val="00B5563E"/>
    <w:rsid w:val="00B55E87"/>
    <w:rsid w:val="00B5652E"/>
    <w:rsid w:val="00B57289"/>
    <w:rsid w:val="00B572B3"/>
    <w:rsid w:val="00B57ED1"/>
    <w:rsid w:val="00B6012C"/>
    <w:rsid w:val="00B602A9"/>
    <w:rsid w:val="00B60466"/>
    <w:rsid w:val="00B606BB"/>
    <w:rsid w:val="00B60B7B"/>
    <w:rsid w:val="00B6167D"/>
    <w:rsid w:val="00B61ED4"/>
    <w:rsid w:val="00B62541"/>
    <w:rsid w:val="00B62B68"/>
    <w:rsid w:val="00B63E80"/>
    <w:rsid w:val="00B65462"/>
    <w:rsid w:val="00B658CE"/>
    <w:rsid w:val="00B65AE2"/>
    <w:rsid w:val="00B65CAF"/>
    <w:rsid w:val="00B65FD7"/>
    <w:rsid w:val="00B660FD"/>
    <w:rsid w:val="00B66957"/>
    <w:rsid w:val="00B6712E"/>
    <w:rsid w:val="00B673B0"/>
    <w:rsid w:val="00B675E7"/>
    <w:rsid w:val="00B6762A"/>
    <w:rsid w:val="00B67C80"/>
    <w:rsid w:val="00B70117"/>
    <w:rsid w:val="00B70A09"/>
    <w:rsid w:val="00B70DC0"/>
    <w:rsid w:val="00B7119F"/>
    <w:rsid w:val="00B71681"/>
    <w:rsid w:val="00B71704"/>
    <w:rsid w:val="00B718F8"/>
    <w:rsid w:val="00B724AE"/>
    <w:rsid w:val="00B72847"/>
    <w:rsid w:val="00B729D9"/>
    <w:rsid w:val="00B72AFF"/>
    <w:rsid w:val="00B73523"/>
    <w:rsid w:val="00B73891"/>
    <w:rsid w:val="00B73941"/>
    <w:rsid w:val="00B74455"/>
    <w:rsid w:val="00B745A5"/>
    <w:rsid w:val="00B745FA"/>
    <w:rsid w:val="00B74617"/>
    <w:rsid w:val="00B746F2"/>
    <w:rsid w:val="00B74923"/>
    <w:rsid w:val="00B749DE"/>
    <w:rsid w:val="00B74A95"/>
    <w:rsid w:val="00B74B31"/>
    <w:rsid w:val="00B74BD7"/>
    <w:rsid w:val="00B74BF8"/>
    <w:rsid w:val="00B74C20"/>
    <w:rsid w:val="00B75549"/>
    <w:rsid w:val="00B755F2"/>
    <w:rsid w:val="00B759DD"/>
    <w:rsid w:val="00B75ABD"/>
    <w:rsid w:val="00B76C26"/>
    <w:rsid w:val="00B76CE2"/>
    <w:rsid w:val="00B77173"/>
    <w:rsid w:val="00B7738C"/>
    <w:rsid w:val="00B77DFC"/>
    <w:rsid w:val="00B80817"/>
    <w:rsid w:val="00B80B1A"/>
    <w:rsid w:val="00B81050"/>
    <w:rsid w:val="00B81565"/>
    <w:rsid w:val="00B81CEE"/>
    <w:rsid w:val="00B81E2C"/>
    <w:rsid w:val="00B82068"/>
    <w:rsid w:val="00B8313B"/>
    <w:rsid w:val="00B83CD9"/>
    <w:rsid w:val="00B846CB"/>
    <w:rsid w:val="00B846E3"/>
    <w:rsid w:val="00B84A13"/>
    <w:rsid w:val="00B85510"/>
    <w:rsid w:val="00B85C28"/>
    <w:rsid w:val="00B8613F"/>
    <w:rsid w:val="00B86973"/>
    <w:rsid w:val="00B86D39"/>
    <w:rsid w:val="00B87279"/>
    <w:rsid w:val="00B877CC"/>
    <w:rsid w:val="00B87C81"/>
    <w:rsid w:val="00B87DEF"/>
    <w:rsid w:val="00B87E08"/>
    <w:rsid w:val="00B90116"/>
    <w:rsid w:val="00B90404"/>
    <w:rsid w:val="00B91521"/>
    <w:rsid w:val="00B91953"/>
    <w:rsid w:val="00B91AEC"/>
    <w:rsid w:val="00B91DD8"/>
    <w:rsid w:val="00B922B0"/>
    <w:rsid w:val="00B926E6"/>
    <w:rsid w:val="00B92773"/>
    <w:rsid w:val="00B92C14"/>
    <w:rsid w:val="00B9329F"/>
    <w:rsid w:val="00B932E9"/>
    <w:rsid w:val="00B93D1C"/>
    <w:rsid w:val="00B93DA3"/>
    <w:rsid w:val="00B9560F"/>
    <w:rsid w:val="00B95ACE"/>
    <w:rsid w:val="00B95DCC"/>
    <w:rsid w:val="00B95F0F"/>
    <w:rsid w:val="00B96CBF"/>
    <w:rsid w:val="00B96CC7"/>
    <w:rsid w:val="00B96D64"/>
    <w:rsid w:val="00B96DA2"/>
    <w:rsid w:val="00B96FC1"/>
    <w:rsid w:val="00B97010"/>
    <w:rsid w:val="00B97066"/>
    <w:rsid w:val="00B9720B"/>
    <w:rsid w:val="00B97783"/>
    <w:rsid w:val="00B97E33"/>
    <w:rsid w:val="00B97EA0"/>
    <w:rsid w:val="00BA059F"/>
    <w:rsid w:val="00BA0ED5"/>
    <w:rsid w:val="00BA1811"/>
    <w:rsid w:val="00BA1F21"/>
    <w:rsid w:val="00BA23FD"/>
    <w:rsid w:val="00BA2475"/>
    <w:rsid w:val="00BA2846"/>
    <w:rsid w:val="00BA28C4"/>
    <w:rsid w:val="00BA3D36"/>
    <w:rsid w:val="00BA3E23"/>
    <w:rsid w:val="00BA4292"/>
    <w:rsid w:val="00BA478E"/>
    <w:rsid w:val="00BA4916"/>
    <w:rsid w:val="00BA4944"/>
    <w:rsid w:val="00BA5E08"/>
    <w:rsid w:val="00BA6A30"/>
    <w:rsid w:val="00BA73DA"/>
    <w:rsid w:val="00BB09E5"/>
    <w:rsid w:val="00BB0B0F"/>
    <w:rsid w:val="00BB0BF4"/>
    <w:rsid w:val="00BB0DDE"/>
    <w:rsid w:val="00BB14B8"/>
    <w:rsid w:val="00BB2AF4"/>
    <w:rsid w:val="00BB34E8"/>
    <w:rsid w:val="00BB3F09"/>
    <w:rsid w:val="00BB41A6"/>
    <w:rsid w:val="00BB4781"/>
    <w:rsid w:val="00BB4DF9"/>
    <w:rsid w:val="00BB4E73"/>
    <w:rsid w:val="00BB5092"/>
    <w:rsid w:val="00BB57FD"/>
    <w:rsid w:val="00BB5958"/>
    <w:rsid w:val="00BB67E1"/>
    <w:rsid w:val="00BB7A3C"/>
    <w:rsid w:val="00BB7BCD"/>
    <w:rsid w:val="00BC0245"/>
    <w:rsid w:val="00BC05C2"/>
    <w:rsid w:val="00BC05C7"/>
    <w:rsid w:val="00BC06ED"/>
    <w:rsid w:val="00BC118E"/>
    <w:rsid w:val="00BC11B6"/>
    <w:rsid w:val="00BC1F0E"/>
    <w:rsid w:val="00BC1FEB"/>
    <w:rsid w:val="00BC22A3"/>
    <w:rsid w:val="00BC316A"/>
    <w:rsid w:val="00BC4F31"/>
    <w:rsid w:val="00BC50A3"/>
    <w:rsid w:val="00BC6067"/>
    <w:rsid w:val="00BC6A78"/>
    <w:rsid w:val="00BC71F2"/>
    <w:rsid w:val="00BC7876"/>
    <w:rsid w:val="00BC7CC9"/>
    <w:rsid w:val="00BC7DEB"/>
    <w:rsid w:val="00BD0049"/>
    <w:rsid w:val="00BD0CB6"/>
    <w:rsid w:val="00BD109A"/>
    <w:rsid w:val="00BD132D"/>
    <w:rsid w:val="00BD2280"/>
    <w:rsid w:val="00BD2312"/>
    <w:rsid w:val="00BD2738"/>
    <w:rsid w:val="00BD28F5"/>
    <w:rsid w:val="00BD3550"/>
    <w:rsid w:val="00BD36FB"/>
    <w:rsid w:val="00BD391A"/>
    <w:rsid w:val="00BD4C5B"/>
    <w:rsid w:val="00BD4C90"/>
    <w:rsid w:val="00BD5020"/>
    <w:rsid w:val="00BD55B8"/>
    <w:rsid w:val="00BD5C85"/>
    <w:rsid w:val="00BD66D0"/>
    <w:rsid w:val="00BD6B0A"/>
    <w:rsid w:val="00BD6B28"/>
    <w:rsid w:val="00BD70E0"/>
    <w:rsid w:val="00BD7212"/>
    <w:rsid w:val="00BD783A"/>
    <w:rsid w:val="00BD7DF8"/>
    <w:rsid w:val="00BE0343"/>
    <w:rsid w:val="00BE1E3B"/>
    <w:rsid w:val="00BE1FBF"/>
    <w:rsid w:val="00BE2002"/>
    <w:rsid w:val="00BE2231"/>
    <w:rsid w:val="00BE2238"/>
    <w:rsid w:val="00BE2735"/>
    <w:rsid w:val="00BE288F"/>
    <w:rsid w:val="00BE2B15"/>
    <w:rsid w:val="00BE3627"/>
    <w:rsid w:val="00BE3A53"/>
    <w:rsid w:val="00BE40F7"/>
    <w:rsid w:val="00BE4208"/>
    <w:rsid w:val="00BE438F"/>
    <w:rsid w:val="00BE45B0"/>
    <w:rsid w:val="00BE50AF"/>
    <w:rsid w:val="00BE514D"/>
    <w:rsid w:val="00BE52D0"/>
    <w:rsid w:val="00BE53F7"/>
    <w:rsid w:val="00BE5A9E"/>
    <w:rsid w:val="00BE5B3E"/>
    <w:rsid w:val="00BE64E6"/>
    <w:rsid w:val="00BE6641"/>
    <w:rsid w:val="00BE6B99"/>
    <w:rsid w:val="00BE723E"/>
    <w:rsid w:val="00BE7F11"/>
    <w:rsid w:val="00BF040E"/>
    <w:rsid w:val="00BF06D0"/>
    <w:rsid w:val="00BF0913"/>
    <w:rsid w:val="00BF091E"/>
    <w:rsid w:val="00BF0BFB"/>
    <w:rsid w:val="00BF1044"/>
    <w:rsid w:val="00BF123A"/>
    <w:rsid w:val="00BF168B"/>
    <w:rsid w:val="00BF1F6B"/>
    <w:rsid w:val="00BF2DC7"/>
    <w:rsid w:val="00BF2DCB"/>
    <w:rsid w:val="00BF3308"/>
    <w:rsid w:val="00BF4AF4"/>
    <w:rsid w:val="00BF5249"/>
    <w:rsid w:val="00BF5711"/>
    <w:rsid w:val="00BF58AF"/>
    <w:rsid w:val="00BF5936"/>
    <w:rsid w:val="00BF59B6"/>
    <w:rsid w:val="00BF633F"/>
    <w:rsid w:val="00BF711E"/>
    <w:rsid w:val="00C00133"/>
    <w:rsid w:val="00C003C8"/>
    <w:rsid w:val="00C008FE"/>
    <w:rsid w:val="00C00E6E"/>
    <w:rsid w:val="00C025FC"/>
    <w:rsid w:val="00C034AE"/>
    <w:rsid w:val="00C039F5"/>
    <w:rsid w:val="00C03B72"/>
    <w:rsid w:val="00C03CAB"/>
    <w:rsid w:val="00C043E5"/>
    <w:rsid w:val="00C04540"/>
    <w:rsid w:val="00C0502F"/>
    <w:rsid w:val="00C054E3"/>
    <w:rsid w:val="00C05B6A"/>
    <w:rsid w:val="00C060EB"/>
    <w:rsid w:val="00C06D32"/>
    <w:rsid w:val="00C07882"/>
    <w:rsid w:val="00C079A5"/>
    <w:rsid w:val="00C07A50"/>
    <w:rsid w:val="00C10020"/>
    <w:rsid w:val="00C10B4F"/>
    <w:rsid w:val="00C10C57"/>
    <w:rsid w:val="00C10D81"/>
    <w:rsid w:val="00C11358"/>
    <w:rsid w:val="00C1148F"/>
    <w:rsid w:val="00C1158C"/>
    <w:rsid w:val="00C126FB"/>
    <w:rsid w:val="00C129E5"/>
    <w:rsid w:val="00C12C0A"/>
    <w:rsid w:val="00C12EBB"/>
    <w:rsid w:val="00C13201"/>
    <w:rsid w:val="00C135F2"/>
    <w:rsid w:val="00C13778"/>
    <w:rsid w:val="00C13920"/>
    <w:rsid w:val="00C13E8C"/>
    <w:rsid w:val="00C1421F"/>
    <w:rsid w:val="00C1436C"/>
    <w:rsid w:val="00C1439E"/>
    <w:rsid w:val="00C1473D"/>
    <w:rsid w:val="00C153CD"/>
    <w:rsid w:val="00C1568B"/>
    <w:rsid w:val="00C158DB"/>
    <w:rsid w:val="00C163EB"/>
    <w:rsid w:val="00C17180"/>
    <w:rsid w:val="00C17426"/>
    <w:rsid w:val="00C17545"/>
    <w:rsid w:val="00C20204"/>
    <w:rsid w:val="00C205C9"/>
    <w:rsid w:val="00C20801"/>
    <w:rsid w:val="00C20AD1"/>
    <w:rsid w:val="00C20E26"/>
    <w:rsid w:val="00C212CE"/>
    <w:rsid w:val="00C213D4"/>
    <w:rsid w:val="00C2196A"/>
    <w:rsid w:val="00C21BA0"/>
    <w:rsid w:val="00C21D68"/>
    <w:rsid w:val="00C2214C"/>
    <w:rsid w:val="00C2232C"/>
    <w:rsid w:val="00C226AE"/>
    <w:rsid w:val="00C22770"/>
    <w:rsid w:val="00C22959"/>
    <w:rsid w:val="00C23483"/>
    <w:rsid w:val="00C236D2"/>
    <w:rsid w:val="00C237BE"/>
    <w:rsid w:val="00C23815"/>
    <w:rsid w:val="00C2390D"/>
    <w:rsid w:val="00C239A1"/>
    <w:rsid w:val="00C23D7D"/>
    <w:rsid w:val="00C23D9D"/>
    <w:rsid w:val="00C23ECB"/>
    <w:rsid w:val="00C244F4"/>
    <w:rsid w:val="00C24562"/>
    <w:rsid w:val="00C24652"/>
    <w:rsid w:val="00C248BA"/>
    <w:rsid w:val="00C24996"/>
    <w:rsid w:val="00C25343"/>
    <w:rsid w:val="00C25DA4"/>
    <w:rsid w:val="00C262CF"/>
    <w:rsid w:val="00C26C14"/>
    <w:rsid w:val="00C27624"/>
    <w:rsid w:val="00C27E74"/>
    <w:rsid w:val="00C303A8"/>
    <w:rsid w:val="00C30A5C"/>
    <w:rsid w:val="00C31122"/>
    <w:rsid w:val="00C313C4"/>
    <w:rsid w:val="00C313D0"/>
    <w:rsid w:val="00C31883"/>
    <w:rsid w:val="00C31C8B"/>
    <w:rsid w:val="00C31F63"/>
    <w:rsid w:val="00C32918"/>
    <w:rsid w:val="00C32A2F"/>
    <w:rsid w:val="00C32F12"/>
    <w:rsid w:val="00C33812"/>
    <w:rsid w:val="00C33C01"/>
    <w:rsid w:val="00C33DBD"/>
    <w:rsid w:val="00C3481E"/>
    <w:rsid w:val="00C34A02"/>
    <w:rsid w:val="00C34E79"/>
    <w:rsid w:val="00C350C0"/>
    <w:rsid w:val="00C3550C"/>
    <w:rsid w:val="00C367E2"/>
    <w:rsid w:val="00C368D7"/>
    <w:rsid w:val="00C369DD"/>
    <w:rsid w:val="00C369FD"/>
    <w:rsid w:val="00C36BC9"/>
    <w:rsid w:val="00C36BE8"/>
    <w:rsid w:val="00C36D13"/>
    <w:rsid w:val="00C36FAE"/>
    <w:rsid w:val="00C4008F"/>
    <w:rsid w:val="00C40763"/>
    <w:rsid w:val="00C40DEA"/>
    <w:rsid w:val="00C412A5"/>
    <w:rsid w:val="00C4172F"/>
    <w:rsid w:val="00C4176A"/>
    <w:rsid w:val="00C4178F"/>
    <w:rsid w:val="00C42481"/>
    <w:rsid w:val="00C4289A"/>
    <w:rsid w:val="00C42BEB"/>
    <w:rsid w:val="00C439B5"/>
    <w:rsid w:val="00C448F6"/>
    <w:rsid w:val="00C44F1C"/>
    <w:rsid w:val="00C45222"/>
    <w:rsid w:val="00C453DE"/>
    <w:rsid w:val="00C45A95"/>
    <w:rsid w:val="00C463EB"/>
    <w:rsid w:val="00C46468"/>
    <w:rsid w:val="00C467FF"/>
    <w:rsid w:val="00C4701C"/>
    <w:rsid w:val="00C470C1"/>
    <w:rsid w:val="00C47A78"/>
    <w:rsid w:val="00C505DA"/>
    <w:rsid w:val="00C50714"/>
    <w:rsid w:val="00C50812"/>
    <w:rsid w:val="00C50ED3"/>
    <w:rsid w:val="00C511A2"/>
    <w:rsid w:val="00C519CE"/>
    <w:rsid w:val="00C51DD2"/>
    <w:rsid w:val="00C521CE"/>
    <w:rsid w:val="00C52405"/>
    <w:rsid w:val="00C52450"/>
    <w:rsid w:val="00C528CF"/>
    <w:rsid w:val="00C52A22"/>
    <w:rsid w:val="00C52DE6"/>
    <w:rsid w:val="00C52F26"/>
    <w:rsid w:val="00C52FFF"/>
    <w:rsid w:val="00C53DC1"/>
    <w:rsid w:val="00C5431B"/>
    <w:rsid w:val="00C5442A"/>
    <w:rsid w:val="00C5447E"/>
    <w:rsid w:val="00C5452A"/>
    <w:rsid w:val="00C54673"/>
    <w:rsid w:val="00C546DC"/>
    <w:rsid w:val="00C54C08"/>
    <w:rsid w:val="00C54D99"/>
    <w:rsid w:val="00C55647"/>
    <w:rsid w:val="00C55DD9"/>
    <w:rsid w:val="00C55E80"/>
    <w:rsid w:val="00C56217"/>
    <w:rsid w:val="00C5627B"/>
    <w:rsid w:val="00C5665B"/>
    <w:rsid w:val="00C5686C"/>
    <w:rsid w:val="00C56A4C"/>
    <w:rsid w:val="00C56B16"/>
    <w:rsid w:val="00C56B7A"/>
    <w:rsid w:val="00C56C19"/>
    <w:rsid w:val="00C56C24"/>
    <w:rsid w:val="00C56EF5"/>
    <w:rsid w:val="00C601CF"/>
    <w:rsid w:val="00C60EAF"/>
    <w:rsid w:val="00C613B6"/>
    <w:rsid w:val="00C6155A"/>
    <w:rsid w:val="00C61774"/>
    <w:rsid w:val="00C6212A"/>
    <w:rsid w:val="00C6285C"/>
    <w:rsid w:val="00C63007"/>
    <w:rsid w:val="00C634D7"/>
    <w:rsid w:val="00C64406"/>
    <w:rsid w:val="00C644EE"/>
    <w:rsid w:val="00C6458B"/>
    <w:rsid w:val="00C6580A"/>
    <w:rsid w:val="00C659F2"/>
    <w:rsid w:val="00C65AED"/>
    <w:rsid w:val="00C66197"/>
    <w:rsid w:val="00C664DC"/>
    <w:rsid w:val="00C70477"/>
    <w:rsid w:val="00C7049E"/>
    <w:rsid w:val="00C704BB"/>
    <w:rsid w:val="00C70716"/>
    <w:rsid w:val="00C7191D"/>
    <w:rsid w:val="00C72059"/>
    <w:rsid w:val="00C720DF"/>
    <w:rsid w:val="00C73116"/>
    <w:rsid w:val="00C73617"/>
    <w:rsid w:val="00C73C70"/>
    <w:rsid w:val="00C73F71"/>
    <w:rsid w:val="00C760D9"/>
    <w:rsid w:val="00C763B3"/>
    <w:rsid w:val="00C7655F"/>
    <w:rsid w:val="00C768B1"/>
    <w:rsid w:val="00C768C6"/>
    <w:rsid w:val="00C76B06"/>
    <w:rsid w:val="00C76DE5"/>
    <w:rsid w:val="00C770A5"/>
    <w:rsid w:val="00C7721E"/>
    <w:rsid w:val="00C77DAE"/>
    <w:rsid w:val="00C8000D"/>
    <w:rsid w:val="00C801DE"/>
    <w:rsid w:val="00C80288"/>
    <w:rsid w:val="00C80581"/>
    <w:rsid w:val="00C8084F"/>
    <w:rsid w:val="00C80993"/>
    <w:rsid w:val="00C8189A"/>
    <w:rsid w:val="00C81925"/>
    <w:rsid w:val="00C82137"/>
    <w:rsid w:val="00C825A4"/>
    <w:rsid w:val="00C82B4F"/>
    <w:rsid w:val="00C82C09"/>
    <w:rsid w:val="00C82C6E"/>
    <w:rsid w:val="00C82D56"/>
    <w:rsid w:val="00C82E5E"/>
    <w:rsid w:val="00C83612"/>
    <w:rsid w:val="00C8376A"/>
    <w:rsid w:val="00C845A1"/>
    <w:rsid w:val="00C84658"/>
    <w:rsid w:val="00C84A65"/>
    <w:rsid w:val="00C855C7"/>
    <w:rsid w:val="00C85D46"/>
    <w:rsid w:val="00C85DDA"/>
    <w:rsid w:val="00C85FEE"/>
    <w:rsid w:val="00C862D1"/>
    <w:rsid w:val="00C86AD6"/>
    <w:rsid w:val="00C86C7A"/>
    <w:rsid w:val="00C87041"/>
    <w:rsid w:val="00C87583"/>
    <w:rsid w:val="00C87994"/>
    <w:rsid w:val="00C87B26"/>
    <w:rsid w:val="00C87EB7"/>
    <w:rsid w:val="00C904AE"/>
    <w:rsid w:val="00C91020"/>
    <w:rsid w:val="00C91063"/>
    <w:rsid w:val="00C91377"/>
    <w:rsid w:val="00C91960"/>
    <w:rsid w:val="00C92561"/>
    <w:rsid w:val="00C92996"/>
    <w:rsid w:val="00C92B4F"/>
    <w:rsid w:val="00C93023"/>
    <w:rsid w:val="00C933E6"/>
    <w:rsid w:val="00C93462"/>
    <w:rsid w:val="00C93B76"/>
    <w:rsid w:val="00C94D3E"/>
    <w:rsid w:val="00C94F2B"/>
    <w:rsid w:val="00C95D14"/>
    <w:rsid w:val="00C963B3"/>
    <w:rsid w:val="00C96487"/>
    <w:rsid w:val="00C966D2"/>
    <w:rsid w:val="00CA01BE"/>
    <w:rsid w:val="00CA08FF"/>
    <w:rsid w:val="00CA1299"/>
    <w:rsid w:val="00CA1566"/>
    <w:rsid w:val="00CA1F7E"/>
    <w:rsid w:val="00CA2395"/>
    <w:rsid w:val="00CA2EB7"/>
    <w:rsid w:val="00CA34EE"/>
    <w:rsid w:val="00CA3653"/>
    <w:rsid w:val="00CA400E"/>
    <w:rsid w:val="00CA4D93"/>
    <w:rsid w:val="00CA5A33"/>
    <w:rsid w:val="00CA5D18"/>
    <w:rsid w:val="00CA61CF"/>
    <w:rsid w:val="00CA629C"/>
    <w:rsid w:val="00CA6699"/>
    <w:rsid w:val="00CA690C"/>
    <w:rsid w:val="00CA6945"/>
    <w:rsid w:val="00CA6957"/>
    <w:rsid w:val="00CA69F0"/>
    <w:rsid w:val="00CA6CA5"/>
    <w:rsid w:val="00CA70ED"/>
    <w:rsid w:val="00CA74F4"/>
    <w:rsid w:val="00CB0049"/>
    <w:rsid w:val="00CB0086"/>
    <w:rsid w:val="00CB0497"/>
    <w:rsid w:val="00CB0F8E"/>
    <w:rsid w:val="00CB1091"/>
    <w:rsid w:val="00CB117F"/>
    <w:rsid w:val="00CB15B4"/>
    <w:rsid w:val="00CB1642"/>
    <w:rsid w:val="00CB16E6"/>
    <w:rsid w:val="00CB193E"/>
    <w:rsid w:val="00CB1A14"/>
    <w:rsid w:val="00CB1A2F"/>
    <w:rsid w:val="00CB2624"/>
    <w:rsid w:val="00CB26D6"/>
    <w:rsid w:val="00CB2898"/>
    <w:rsid w:val="00CB295B"/>
    <w:rsid w:val="00CB29D2"/>
    <w:rsid w:val="00CB2EF0"/>
    <w:rsid w:val="00CB3431"/>
    <w:rsid w:val="00CB3D6E"/>
    <w:rsid w:val="00CB4059"/>
    <w:rsid w:val="00CB43FA"/>
    <w:rsid w:val="00CB483A"/>
    <w:rsid w:val="00CB4955"/>
    <w:rsid w:val="00CB4E28"/>
    <w:rsid w:val="00CB6B5C"/>
    <w:rsid w:val="00CB6BCD"/>
    <w:rsid w:val="00CB7726"/>
    <w:rsid w:val="00CB7B2D"/>
    <w:rsid w:val="00CC00FF"/>
    <w:rsid w:val="00CC143D"/>
    <w:rsid w:val="00CC1856"/>
    <w:rsid w:val="00CC1B54"/>
    <w:rsid w:val="00CC2236"/>
    <w:rsid w:val="00CC2351"/>
    <w:rsid w:val="00CC24ED"/>
    <w:rsid w:val="00CC2519"/>
    <w:rsid w:val="00CC2D88"/>
    <w:rsid w:val="00CC3377"/>
    <w:rsid w:val="00CC38AB"/>
    <w:rsid w:val="00CC3A2A"/>
    <w:rsid w:val="00CC3C96"/>
    <w:rsid w:val="00CC3E57"/>
    <w:rsid w:val="00CC3EEE"/>
    <w:rsid w:val="00CC3F25"/>
    <w:rsid w:val="00CC402A"/>
    <w:rsid w:val="00CC4070"/>
    <w:rsid w:val="00CC47B5"/>
    <w:rsid w:val="00CC54FD"/>
    <w:rsid w:val="00CC5A94"/>
    <w:rsid w:val="00CC61ED"/>
    <w:rsid w:val="00CC6C7E"/>
    <w:rsid w:val="00CC73EF"/>
    <w:rsid w:val="00CC7790"/>
    <w:rsid w:val="00CC7801"/>
    <w:rsid w:val="00CC7A39"/>
    <w:rsid w:val="00CC7A6B"/>
    <w:rsid w:val="00CC7E0A"/>
    <w:rsid w:val="00CD0551"/>
    <w:rsid w:val="00CD0880"/>
    <w:rsid w:val="00CD08FB"/>
    <w:rsid w:val="00CD12BE"/>
    <w:rsid w:val="00CD134E"/>
    <w:rsid w:val="00CD1A26"/>
    <w:rsid w:val="00CD264E"/>
    <w:rsid w:val="00CD26FC"/>
    <w:rsid w:val="00CD2DD5"/>
    <w:rsid w:val="00CD319E"/>
    <w:rsid w:val="00CD38CA"/>
    <w:rsid w:val="00CD39D8"/>
    <w:rsid w:val="00CD3FC3"/>
    <w:rsid w:val="00CD4845"/>
    <w:rsid w:val="00CD54C3"/>
    <w:rsid w:val="00CD554A"/>
    <w:rsid w:val="00CD5DBA"/>
    <w:rsid w:val="00CD5FE5"/>
    <w:rsid w:val="00CD608B"/>
    <w:rsid w:val="00CD66B5"/>
    <w:rsid w:val="00CD7257"/>
    <w:rsid w:val="00CD72C7"/>
    <w:rsid w:val="00CD780C"/>
    <w:rsid w:val="00CD7DD0"/>
    <w:rsid w:val="00CD7EBD"/>
    <w:rsid w:val="00CD7F95"/>
    <w:rsid w:val="00CE01DC"/>
    <w:rsid w:val="00CE06A6"/>
    <w:rsid w:val="00CE1493"/>
    <w:rsid w:val="00CE16FC"/>
    <w:rsid w:val="00CE18AC"/>
    <w:rsid w:val="00CE1A27"/>
    <w:rsid w:val="00CE1AAD"/>
    <w:rsid w:val="00CE240D"/>
    <w:rsid w:val="00CE2476"/>
    <w:rsid w:val="00CE296F"/>
    <w:rsid w:val="00CE29C4"/>
    <w:rsid w:val="00CE323A"/>
    <w:rsid w:val="00CE3FBA"/>
    <w:rsid w:val="00CE3FF0"/>
    <w:rsid w:val="00CE45A7"/>
    <w:rsid w:val="00CE507F"/>
    <w:rsid w:val="00CE5269"/>
    <w:rsid w:val="00CE55CF"/>
    <w:rsid w:val="00CE566D"/>
    <w:rsid w:val="00CE56D0"/>
    <w:rsid w:val="00CE59ED"/>
    <w:rsid w:val="00CE5CED"/>
    <w:rsid w:val="00CE5F13"/>
    <w:rsid w:val="00CE62D0"/>
    <w:rsid w:val="00CE6512"/>
    <w:rsid w:val="00CE6821"/>
    <w:rsid w:val="00CE6CB9"/>
    <w:rsid w:val="00CE7586"/>
    <w:rsid w:val="00CE76CC"/>
    <w:rsid w:val="00CE7974"/>
    <w:rsid w:val="00CF0463"/>
    <w:rsid w:val="00CF082B"/>
    <w:rsid w:val="00CF0967"/>
    <w:rsid w:val="00CF0AA4"/>
    <w:rsid w:val="00CF0B6D"/>
    <w:rsid w:val="00CF0EE7"/>
    <w:rsid w:val="00CF19DB"/>
    <w:rsid w:val="00CF1EA3"/>
    <w:rsid w:val="00CF23D8"/>
    <w:rsid w:val="00CF265E"/>
    <w:rsid w:val="00CF2CBD"/>
    <w:rsid w:val="00CF34EE"/>
    <w:rsid w:val="00CF3AFE"/>
    <w:rsid w:val="00CF4509"/>
    <w:rsid w:val="00CF4E89"/>
    <w:rsid w:val="00CF4FC6"/>
    <w:rsid w:val="00CF5CBC"/>
    <w:rsid w:val="00CF60F3"/>
    <w:rsid w:val="00CF62C2"/>
    <w:rsid w:val="00CF6FE3"/>
    <w:rsid w:val="00CF78B6"/>
    <w:rsid w:val="00CF78C3"/>
    <w:rsid w:val="00D00339"/>
    <w:rsid w:val="00D00369"/>
    <w:rsid w:val="00D013FE"/>
    <w:rsid w:val="00D0145D"/>
    <w:rsid w:val="00D017A4"/>
    <w:rsid w:val="00D017BD"/>
    <w:rsid w:val="00D0295F"/>
    <w:rsid w:val="00D029F2"/>
    <w:rsid w:val="00D02C00"/>
    <w:rsid w:val="00D02F64"/>
    <w:rsid w:val="00D038C5"/>
    <w:rsid w:val="00D03E41"/>
    <w:rsid w:val="00D03E96"/>
    <w:rsid w:val="00D0483F"/>
    <w:rsid w:val="00D04A23"/>
    <w:rsid w:val="00D0577E"/>
    <w:rsid w:val="00D05B55"/>
    <w:rsid w:val="00D05C37"/>
    <w:rsid w:val="00D05F6B"/>
    <w:rsid w:val="00D06093"/>
    <w:rsid w:val="00D06363"/>
    <w:rsid w:val="00D06D82"/>
    <w:rsid w:val="00D07CD2"/>
    <w:rsid w:val="00D07D37"/>
    <w:rsid w:val="00D1016A"/>
    <w:rsid w:val="00D114D7"/>
    <w:rsid w:val="00D12125"/>
    <w:rsid w:val="00D1217C"/>
    <w:rsid w:val="00D125EE"/>
    <w:rsid w:val="00D12B02"/>
    <w:rsid w:val="00D12F51"/>
    <w:rsid w:val="00D130B2"/>
    <w:rsid w:val="00D138CA"/>
    <w:rsid w:val="00D13B59"/>
    <w:rsid w:val="00D13D22"/>
    <w:rsid w:val="00D13FCD"/>
    <w:rsid w:val="00D1405B"/>
    <w:rsid w:val="00D141A9"/>
    <w:rsid w:val="00D1437D"/>
    <w:rsid w:val="00D14A3C"/>
    <w:rsid w:val="00D14D25"/>
    <w:rsid w:val="00D14F18"/>
    <w:rsid w:val="00D15085"/>
    <w:rsid w:val="00D1511D"/>
    <w:rsid w:val="00D154DD"/>
    <w:rsid w:val="00D15B27"/>
    <w:rsid w:val="00D15B44"/>
    <w:rsid w:val="00D1613D"/>
    <w:rsid w:val="00D16277"/>
    <w:rsid w:val="00D162A1"/>
    <w:rsid w:val="00D16991"/>
    <w:rsid w:val="00D16A21"/>
    <w:rsid w:val="00D1727C"/>
    <w:rsid w:val="00D173DA"/>
    <w:rsid w:val="00D2000C"/>
    <w:rsid w:val="00D200D5"/>
    <w:rsid w:val="00D2029D"/>
    <w:rsid w:val="00D21307"/>
    <w:rsid w:val="00D21B15"/>
    <w:rsid w:val="00D21C16"/>
    <w:rsid w:val="00D222A0"/>
    <w:rsid w:val="00D222B5"/>
    <w:rsid w:val="00D22797"/>
    <w:rsid w:val="00D22CBE"/>
    <w:rsid w:val="00D23077"/>
    <w:rsid w:val="00D236DD"/>
    <w:rsid w:val="00D2382A"/>
    <w:rsid w:val="00D23B72"/>
    <w:rsid w:val="00D23B8E"/>
    <w:rsid w:val="00D23DA1"/>
    <w:rsid w:val="00D240CC"/>
    <w:rsid w:val="00D24120"/>
    <w:rsid w:val="00D24475"/>
    <w:rsid w:val="00D2471E"/>
    <w:rsid w:val="00D24C77"/>
    <w:rsid w:val="00D2512C"/>
    <w:rsid w:val="00D25B86"/>
    <w:rsid w:val="00D25CC5"/>
    <w:rsid w:val="00D2609D"/>
    <w:rsid w:val="00D26535"/>
    <w:rsid w:val="00D267AA"/>
    <w:rsid w:val="00D27074"/>
    <w:rsid w:val="00D27776"/>
    <w:rsid w:val="00D27E3B"/>
    <w:rsid w:val="00D30ADE"/>
    <w:rsid w:val="00D30BF4"/>
    <w:rsid w:val="00D30D8A"/>
    <w:rsid w:val="00D30E49"/>
    <w:rsid w:val="00D31107"/>
    <w:rsid w:val="00D3199A"/>
    <w:rsid w:val="00D31DBA"/>
    <w:rsid w:val="00D322BA"/>
    <w:rsid w:val="00D327FE"/>
    <w:rsid w:val="00D34B30"/>
    <w:rsid w:val="00D3512B"/>
    <w:rsid w:val="00D3558C"/>
    <w:rsid w:val="00D35C7B"/>
    <w:rsid w:val="00D35DF5"/>
    <w:rsid w:val="00D3667E"/>
    <w:rsid w:val="00D36B88"/>
    <w:rsid w:val="00D37326"/>
    <w:rsid w:val="00D37C1A"/>
    <w:rsid w:val="00D37D5E"/>
    <w:rsid w:val="00D4013C"/>
    <w:rsid w:val="00D403B6"/>
    <w:rsid w:val="00D405AC"/>
    <w:rsid w:val="00D40611"/>
    <w:rsid w:val="00D4094B"/>
    <w:rsid w:val="00D40B8C"/>
    <w:rsid w:val="00D415A4"/>
    <w:rsid w:val="00D41722"/>
    <w:rsid w:val="00D423FD"/>
    <w:rsid w:val="00D4241D"/>
    <w:rsid w:val="00D4312F"/>
    <w:rsid w:val="00D431D9"/>
    <w:rsid w:val="00D4433C"/>
    <w:rsid w:val="00D44656"/>
    <w:rsid w:val="00D45233"/>
    <w:rsid w:val="00D45B21"/>
    <w:rsid w:val="00D45DC2"/>
    <w:rsid w:val="00D45E91"/>
    <w:rsid w:val="00D460AB"/>
    <w:rsid w:val="00D46289"/>
    <w:rsid w:val="00D4636F"/>
    <w:rsid w:val="00D46E44"/>
    <w:rsid w:val="00D471F6"/>
    <w:rsid w:val="00D47267"/>
    <w:rsid w:val="00D47AEC"/>
    <w:rsid w:val="00D50089"/>
    <w:rsid w:val="00D50D53"/>
    <w:rsid w:val="00D515A2"/>
    <w:rsid w:val="00D51676"/>
    <w:rsid w:val="00D51D7C"/>
    <w:rsid w:val="00D5268B"/>
    <w:rsid w:val="00D52869"/>
    <w:rsid w:val="00D52B90"/>
    <w:rsid w:val="00D53835"/>
    <w:rsid w:val="00D53DCA"/>
    <w:rsid w:val="00D53FC4"/>
    <w:rsid w:val="00D541FD"/>
    <w:rsid w:val="00D54928"/>
    <w:rsid w:val="00D54E1A"/>
    <w:rsid w:val="00D551FE"/>
    <w:rsid w:val="00D55472"/>
    <w:rsid w:val="00D55D6D"/>
    <w:rsid w:val="00D56676"/>
    <w:rsid w:val="00D568CA"/>
    <w:rsid w:val="00D56BEE"/>
    <w:rsid w:val="00D56C79"/>
    <w:rsid w:val="00D57404"/>
    <w:rsid w:val="00D57600"/>
    <w:rsid w:val="00D577FC"/>
    <w:rsid w:val="00D57AC1"/>
    <w:rsid w:val="00D60311"/>
    <w:rsid w:val="00D6059F"/>
    <w:rsid w:val="00D60660"/>
    <w:rsid w:val="00D60A7F"/>
    <w:rsid w:val="00D6173A"/>
    <w:rsid w:val="00D625F3"/>
    <w:rsid w:val="00D62786"/>
    <w:rsid w:val="00D62C62"/>
    <w:rsid w:val="00D645EF"/>
    <w:rsid w:val="00D64A48"/>
    <w:rsid w:val="00D64B17"/>
    <w:rsid w:val="00D64C16"/>
    <w:rsid w:val="00D64E5B"/>
    <w:rsid w:val="00D6553C"/>
    <w:rsid w:val="00D65668"/>
    <w:rsid w:val="00D65C4B"/>
    <w:rsid w:val="00D66164"/>
    <w:rsid w:val="00D664AF"/>
    <w:rsid w:val="00D665A1"/>
    <w:rsid w:val="00D66C8F"/>
    <w:rsid w:val="00D6774A"/>
    <w:rsid w:val="00D67BDC"/>
    <w:rsid w:val="00D701D4"/>
    <w:rsid w:val="00D708F1"/>
    <w:rsid w:val="00D70D97"/>
    <w:rsid w:val="00D71121"/>
    <w:rsid w:val="00D72066"/>
    <w:rsid w:val="00D723AF"/>
    <w:rsid w:val="00D72AFA"/>
    <w:rsid w:val="00D732BB"/>
    <w:rsid w:val="00D73879"/>
    <w:rsid w:val="00D7429C"/>
    <w:rsid w:val="00D748DB"/>
    <w:rsid w:val="00D74D5A"/>
    <w:rsid w:val="00D750E5"/>
    <w:rsid w:val="00D753CE"/>
    <w:rsid w:val="00D7569C"/>
    <w:rsid w:val="00D75A08"/>
    <w:rsid w:val="00D75F33"/>
    <w:rsid w:val="00D7608A"/>
    <w:rsid w:val="00D767D5"/>
    <w:rsid w:val="00D76983"/>
    <w:rsid w:val="00D76B75"/>
    <w:rsid w:val="00D77014"/>
    <w:rsid w:val="00D7749E"/>
    <w:rsid w:val="00D77A19"/>
    <w:rsid w:val="00D80814"/>
    <w:rsid w:val="00D81DE2"/>
    <w:rsid w:val="00D82006"/>
    <w:rsid w:val="00D8217D"/>
    <w:rsid w:val="00D82200"/>
    <w:rsid w:val="00D82537"/>
    <w:rsid w:val="00D82C13"/>
    <w:rsid w:val="00D82C71"/>
    <w:rsid w:val="00D82D33"/>
    <w:rsid w:val="00D830BD"/>
    <w:rsid w:val="00D830D4"/>
    <w:rsid w:val="00D831D5"/>
    <w:rsid w:val="00D8340B"/>
    <w:rsid w:val="00D8343E"/>
    <w:rsid w:val="00D8354E"/>
    <w:rsid w:val="00D838EF"/>
    <w:rsid w:val="00D83911"/>
    <w:rsid w:val="00D83F76"/>
    <w:rsid w:val="00D84D47"/>
    <w:rsid w:val="00D84EFD"/>
    <w:rsid w:val="00D8513C"/>
    <w:rsid w:val="00D85A8C"/>
    <w:rsid w:val="00D85DD9"/>
    <w:rsid w:val="00D85F76"/>
    <w:rsid w:val="00D862A0"/>
    <w:rsid w:val="00D86C4B"/>
    <w:rsid w:val="00D87005"/>
    <w:rsid w:val="00D8736D"/>
    <w:rsid w:val="00D87414"/>
    <w:rsid w:val="00D87461"/>
    <w:rsid w:val="00D900F0"/>
    <w:rsid w:val="00D9013C"/>
    <w:rsid w:val="00D902AD"/>
    <w:rsid w:val="00D902B4"/>
    <w:rsid w:val="00D90A28"/>
    <w:rsid w:val="00D90BF9"/>
    <w:rsid w:val="00D9106A"/>
    <w:rsid w:val="00D91191"/>
    <w:rsid w:val="00D9143A"/>
    <w:rsid w:val="00D91711"/>
    <w:rsid w:val="00D918BD"/>
    <w:rsid w:val="00D919DB"/>
    <w:rsid w:val="00D91CE9"/>
    <w:rsid w:val="00D922AC"/>
    <w:rsid w:val="00D92EA3"/>
    <w:rsid w:val="00D9301E"/>
    <w:rsid w:val="00D93307"/>
    <w:rsid w:val="00D93556"/>
    <w:rsid w:val="00D93633"/>
    <w:rsid w:val="00D93918"/>
    <w:rsid w:val="00D9395A"/>
    <w:rsid w:val="00D93D0C"/>
    <w:rsid w:val="00D93F93"/>
    <w:rsid w:val="00D9426F"/>
    <w:rsid w:val="00D9457D"/>
    <w:rsid w:val="00D947E1"/>
    <w:rsid w:val="00D94960"/>
    <w:rsid w:val="00D94ACD"/>
    <w:rsid w:val="00D94C9D"/>
    <w:rsid w:val="00D951B4"/>
    <w:rsid w:val="00D9578E"/>
    <w:rsid w:val="00D957A2"/>
    <w:rsid w:val="00D958CD"/>
    <w:rsid w:val="00D95C6C"/>
    <w:rsid w:val="00D95DE9"/>
    <w:rsid w:val="00D95E9A"/>
    <w:rsid w:val="00D95F2D"/>
    <w:rsid w:val="00D96032"/>
    <w:rsid w:val="00D96148"/>
    <w:rsid w:val="00D963AB"/>
    <w:rsid w:val="00D966C4"/>
    <w:rsid w:val="00D96ABC"/>
    <w:rsid w:val="00D96EF9"/>
    <w:rsid w:val="00D97216"/>
    <w:rsid w:val="00D9761D"/>
    <w:rsid w:val="00D979FB"/>
    <w:rsid w:val="00D97A03"/>
    <w:rsid w:val="00DA0482"/>
    <w:rsid w:val="00DA0CEC"/>
    <w:rsid w:val="00DA0EDE"/>
    <w:rsid w:val="00DA112E"/>
    <w:rsid w:val="00DA155A"/>
    <w:rsid w:val="00DA1756"/>
    <w:rsid w:val="00DA18B9"/>
    <w:rsid w:val="00DA1990"/>
    <w:rsid w:val="00DA1CDA"/>
    <w:rsid w:val="00DA2076"/>
    <w:rsid w:val="00DA2464"/>
    <w:rsid w:val="00DA2C46"/>
    <w:rsid w:val="00DA2D66"/>
    <w:rsid w:val="00DA309C"/>
    <w:rsid w:val="00DA314B"/>
    <w:rsid w:val="00DA3B4C"/>
    <w:rsid w:val="00DA3BE2"/>
    <w:rsid w:val="00DA3DFB"/>
    <w:rsid w:val="00DA4B12"/>
    <w:rsid w:val="00DA51DE"/>
    <w:rsid w:val="00DA5453"/>
    <w:rsid w:val="00DA5673"/>
    <w:rsid w:val="00DA5B18"/>
    <w:rsid w:val="00DA6015"/>
    <w:rsid w:val="00DA66D4"/>
    <w:rsid w:val="00DA68DE"/>
    <w:rsid w:val="00DA6F85"/>
    <w:rsid w:val="00DA7086"/>
    <w:rsid w:val="00DA7658"/>
    <w:rsid w:val="00DA76AD"/>
    <w:rsid w:val="00DB059F"/>
    <w:rsid w:val="00DB06A8"/>
    <w:rsid w:val="00DB0845"/>
    <w:rsid w:val="00DB1541"/>
    <w:rsid w:val="00DB17F4"/>
    <w:rsid w:val="00DB1AF2"/>
    <w:rsid w:val="00DB1B41"/>
    <w:rsid w:val="00DB228F"/>
    <w:rsid w:val="00DB23B9"/>
    <w:rsid w:val="00DB23F8"/>
    <w:rsid w:val="00DB33AE"/>
    <w:rsid w:val="00DB3F71"/>
    <w:rsid w:val="00DB4108"/>
    <w:rsid w:val="00DB45F2"/>
    <w:rsid w:val="00DB4C3D"/>
    <w:rsid w:val="00DB520A"/>
    <w:rsid w:val="00DB54AB"/>
    <w:rsid w:val="00DB55D0"/>
    <w:rsid w:val="00DB62B6"/>
    <w:rsid w:val="00DB69A1"/>
    <w:rsid w:val="00DB6A10"/>
    <w:rsid w:val="00DB6BA9"/>
    <w:rsid w:val="00DB6F07"/>
    <w:rsid w:val="00DC056C"/>
    <w:rsid w:val="00DC129C"/>
    <w:rsid w:val="00DC1A4F"/>
    <w:rsid w:val="00DC1A61"/>
    <w:rsid w:val="00DC1E4D"/>
    <w:rsid w:val="00DC27BB"/>
    <w:rsid w:val="00DC2E7D"/>
    <w:rsid w:val="00DC3026"/>
    <w:rsid w:val="00DC38D6"/>
    <w:rsid w:val="00DC38E3"/>
    <w:rsid w:val="00DC3962"/>
    <w:rsid w:val="00DC3C9B"/>
    <w:rsid w:val="00DC451D"/>
    <w:rsid w:val="00DC4710"/>
    <w:rsid w:val="00DC4E26"/>
    <w:rsid w:val="00DC61AF"/>
    <w:rsid w:val="00DC61CB"/>
    <w:rsid w:val="00DC640E"/>
    <w:rsid w:val="00DC6594"/>
    <w:rsid w:val="00DC6F97"/>
    <w:rsid w:val="00DC72AD"/>
    <w:rsid w:val="00DC7DF6"/>
    <w:rsid w:val="00DD00A1"/>
    <w:rsid w:val="00DD00FA"/>
    <w:rsid w:val="00DD049B"/>
    <w:rsid w:val="00DD05E2"/>
    <w:rsid w:val="00DD062D"/>
    <w:rsid w:val="00DD16BC"/>
    <w:rsid w:val="00DD1B8B"/>
    <w:rsid w:val="00DD216A"/>
    <w:rsid w:val="00DD21E9"/>
    <w:rsid w:val="00DD23EE"/>
    <w:rsid w:val="00DD247D"/>
    <w:rsid w:val="00DD2D75"/>
    <w:rsid w:val="00DD30C3"/>
    <w:rsid w:val="00DD35F0"/>
    <w:rsid w:val="00DD3B76"/>
    <w:rsid w:val="00DD3D89"/>
    <w:rsid w:val="00DD4178"/>
    <w:rsid w:val="00DD4471"/>
    <w:rsid w:val="00DD4636"/>
    <w:rsid w:val="00DD49E0"/>
    <w:rsid w:val="00DD4A80"/>
    <w:rsid w:val="00DD4F69"/>
    <w:rsid w:val="00DD4FB0"/>
    <w:rsid w:val="00DD7159"/>
    <w:rsid w:val="00DD735B"/>
    <w:rsid w:val="00DD787F"/>
    <w:rsid w:val="00DD7A25"/>
    <w:rsid w:val="00DE0125"/>
    <w:rsid w:val="00DE04FB"/>
    <w:rsid w:val="00DE0B58"/>
    <w:rsid w:val="00DE0F73"/>
    <w:rsid w:val="00DE11A4"/>
    <w:rsid w:val="00DE1588"/>
    <w:rsid w:val="00DE1879"/>
    <w:rsid w:val="00DE18EF"/>
    <w:rsid w:val="00DE1DAD"/>
    <w:rsid w:val="00DE1FCB"/>
    <w:rsid w:val="00DE21AB"/>
    <w:rsid w:val="00DE2A49"/>
    <w:rsid w:val="00DE2BD1"/>
    <w:rsid w:val="00DE33AA"/>
    <w:rsid w:val="00DE33E9"/>
    <w:rsid w:val="00DE3FFC"/>
    <w:rsid w:val="00DE4BE3"/>
    <w:rsid w:val="00DE4C4E"/>
    <w:rsid w:val="00DE5035"/>
    <w:rsid w:val="00DE50A8"/>
    <w:rsid w:val="00DE60FB"/>
    <w:rsid w:val="00DE6657"/>
    <w:rsid w:val="00DE7039"/>
    <w:rsid w:val="00DE7328"/>
    <w:rsid w:val="00DE7360"/>
    <w:rsid w:val="00DE75B4"/>
    <w:rsid w:val="00DE771E"/>
    <w:rsid w:val="00DE7745"/>
    <w:rsid w:val="00DE7A6C"/>
    <w:rsid w:val="00DE7ABD"/>
    <w:rsid w:val="00DE7E84"/>
    <w:rsid w:val="00DF09C5"/>
    <w:rsid w:val="00DF14FE"/>
    <w:rsid w:val="00DF25F2"/>
    <w:rsid w:val="00DF327B"/>
    <w:rsid w:val="00DF3D0A"/>
    <w:rsid w:val="00DF3E9C"/>
    <w:rsid w:val="00DF3F37"/>
    <w:rsid w:val="00DF5500"/>
    <w:rsid w:val="00DF6EFF"/>
    <w:rsid w:val="00DF75AB"/>
    <w:rsid w:val="00DF7C29"/>
    <w:rsid w:val="00E01BAC"/>
    <w:rsid w:val="00E01D8E"/>
    <w:rsid w:val="00E01DF9"/>
    <w:rsid w:val="00E01F8B"/>
    <w:rsid w:val="00E021CD"/>
    <w:rsid w:val="00E024D9"/>
    <w:rsid w:val="00E032A4"/>
    <w:rsid w:val="00E03BA9"/>
    <w:rsid w:val="00E03C3F"/>
    <w:rsid w:val="00E03C81"/>
    <w:rsid w:val="00E03F81"/>
    <w:rsid w:val="00E045B1"/>
    <w:rsid w:val="00E0481C"/>
    <w:rsid w:val="00E05248"/>
    <w:rsid w:val="00E05348"/>
    <w:rsid w:val="00E05855"/>
    <w:rsid w:val="00E05B55"/>
    <w:rsid w:val="00E068BD"/>
    <w:rsid w:val="00E06B28"/>
    <w:rsid w:val="00E06BAC"/>
    <w:rsid w:val="00E06DF6"/>
    <w:rsid w:val="00E06DF9"/>
    <w:rsid w:val="00E06E7A"/>
    <w:rsid w:val="00E0762B"/>
    <w:rsid w:val="00E076AE"/>
    <w:rsid w:val="00E07B33"/>
    <w:rsid w:val="00E07FD6"/>
    <w:rsid w:val="00E1075D"/>
    <w:rsid w:val="00E10AF0"/>
    <w:rsid w:val="00E10B74"/>
    <w:rsid w:val="00E10C42"/>
    <w:rsid w:val="00E114CB"/>
    <w:rsid w:val="00E11567"/>
    <w:rsid w:val="00E11C22"/>
    <w:rsid w:val="00E11CA9"/>
    <w:rsid w:val="00E12249"/>
    <w:rsid w:val="00E1254B"/>
    <w:rsid w:val="00E13081"/>
    <w:rsid w:val="00E136B1"/>
    <w:rsid w:val="00E1390A"/>
    <w:rsid w:val="00E14380"/>
    <w:rsid w:val="00E1462E"/>
    <w:rsid w:val="00E14937"/>
    <w:rsid w:val="00E14D16"/>
    <w:rsid w:val="00E14E2F"/>
    <w:rsid w:val="00E14FD8"/>
    <w:rsid w:val="00E154F9"/>
    <w:rsid w:val="00E159A7"/>
    <w:rsid w:val="00E16961"/>
    <w:rsid w:val="00E17085"/>
    <w:rsid w:val="00E172CD"/>
    <w:rsid w:val="00E20583"/>
    <w:rsid w:val="00E21928"/>
    <w:rsid w:val="00E2197C"/>
    <w:rsid w:val="00E21CC0"/>
    <w:rsid w:val="00E21F58"/>
    <w:rsid w:val="00E2272E"/>
    <w:rsid w:val="00E22780"/>
    <w:rsid w:val="00E23DB5"/>
    <w:rsid w:val="00E23F40"/>
    <w:rsid w:val="00E24376"/>
    <w:rsid w:val="00E24AA9"/>
    <w:rsid w:val="00E24EF6"/>
    <w:rsid w:val="00E25208"/>
    <w:rsid w:val="00E25DC2"/>
    <w:rsid w:val="00E25F24"/>
    <w:rsid w:val="00E26DE5"/>
    <w:rsid w:val="00E2706E"/>
    <w:rsid w:val="00E271EF"/>
    <w:rsid w:val="00E272A1"/>
    <w:rsid w:val="00E27768"/>
    <w:rsid w:val="00E27E89"/>
    <w:rsid w:val="00E30540"/>
    <w:rsid w:val="00E30631"/>
    <w:rsid w:val="00E30A90"/>
    <w:rsid w:val="00E3168D"/>
    <w:rsid w:val="00E317E8"/>
    <w:rsid w:val="00E32557"/>
    <w:rsid w:val="00E32F6D"/>
    <w:rsid w:val="00E338C7"/>
    <w:rsid w:val="00E34163"/>
    <w:rsid w:val="00E34289"/>
    <w:rsid w:val="00E34CA4"/>
    <w:rsid w:val="00E34D23"/>
    <w:rsid w:val="00E3522C"/>
    <w:rsid w:val="00E3545C"/>
    <w:rsid w:val="00E35B57"/>
    <w:rsid w:val="00E36806"/>
    <w:rsid w:val="00E36A6A"/>
    <w:rsid w:val="00E36A72"/>
    <w:rsid w:val="00E37200"/>
    <w:rsid w:val="00E3760A"/>
    <w:rsid w:val="00E40755"/>
    <w:rsid w:val="00E411A0"/>
    <w:rsid w:val="00E41E09"/>
    <w:rsid w:val="00E42353"/>
    <w:rsid w:val="00E42436"/>
    <w:rsid w:val="00E4258C"/>
    <w:rsid w:val="00E425B5"/>
    <w:rsid w:val="00E42F0B"/>
    <w:rsid w:val="00E42F25"/>
    <w:rsid w:val="00E4393A"/>
    <w:rsid w:val="00E43B25"/>
    <w:rsid w:val="00E43B6A"/>
    <w:rsid w:val="00E447C2"/>
    <w:rsid w:val="00E447F7"/>
    <w:rsid w:val="00E4489A"/>
    <w:rsid w:val="00E44E1B"/>
    <w:rsid w:val="00E45FAD"/>
    <w:rsid w:val="00E46BF0"/>
    <w:rsid w:val="00E46C76"/>
    <w:rsid w:val="00E46D8C"/>
    <w:rsid w:val="00E46E92"/>
    <w:rsid w:val="00E4704D"/>
    <w:rsid w:val="00E47157"/>
    <w:rsid w:val="00E471CA"/>
    <w:rsid w:val="00E476EE"/>
    <w:rsid w:val="00E477F7"/>
    <w:rsid w:val="00E47F11"/>
    <w:rsid w:val="00E50C43"/>
    <w:rsid w:val="00E5102D"/>
    <w:rsid w:val="00E511C0"/>
    <w:rsid w:val="00E5130B"/>
    <w:rsid w:val="00E5134A"/>
    <w:rsid w:val="00E515D1"/>
    <w:rsid w:val="00E516A8"/>
    <w:rsid w:val="00E532D8"/>
    <w:rsid w:val="00E53763"/>
    <w:rsid w:val="00E53D34"/>
    <w:rsid w:val="00E54DE2"/>
    <w:rsid w:val="00E551D9"/>
    <w:rsid w:val="00E553E8"/>
    <w:rsid w:val="00E556C7"/>
    <w:rsid w:val="00E56AA9"/>
    <w:rsid w:val="00E57114"/>
    <w:rsid w:val="00E57C9B"/>
    <w:rsid w:val="00E57CD5"/>
    <w:rsid w:val="00E60411"/>
    <w:rsid w:val="00E60613"/>
    <w:rsid w:val="00E60D88"/>
    <w:rsid w:val="00E60E61"/>
    <w:rsid w:val="00E60F32"/>
    <w:rsid w:val="00E6101C"/>
    <w:rsid w:val="00E612EB"/>
    <w:rsid w:val="00E61325"/>
    <w:rsid w:val="00E613B6"/>
    <w:rsid w:val="00E61A22"/>
    <w:rsid w:val="00E6273D"/>
    <w:rsid w:val="00E62A01"/>
    <w:rsid w:val="00E62B99"/>
    <w:rsid w:val="00E62EC7"/>
    <w:rsid w:val="00E62F31"/>
    <w:rsid w:val="00E63090"/>
    <w:rsid w:val="00E63133"/>
    <w:rsid w:val="00E64D08"/>
    <w:rsid w:val="00E64DFD"/>
    <w:rsid w:val="00E64E80"/>
    <w:rsid w:val="00E64E85"/>
    <w:rsid w:val="00E65080"/>
    <w:rsid w:val="00E65294"/>
    <w:rsid w:val="00E655C6"/>
    <w:rsid w:val="00E65CA8"/>
    <w:rsid w:val="00E65E10"/>
    <w:rsid w:val="00E66072"/>
    <w:rsid w:val="00E6612D"/>
    <w:rsid w:val="00E665F0"/>
    <w:rsid w:val="00E668DB"/>
    <w:rsid w:val="00E674D7"/>
    <w:rsid w:val="00E7003B"/>
    <w:rsid w:val="00E702CC"/>
    <w:rsid w:val="00E706A9"/>
    <w:rsid w:val="00E7085D"/>
    <w:rsid w:val="00E71387"/>
    <w:rsid w:val="00E714C5"/>
    <w:rsid w:val="00E715AD"/>
    <w:rsid w:val="00E71642"/>
    <w:rsid w:val="00E71893"/>
    <w:rsid w:val="00E71AD7"/>
    <w:rsid w:val="00E71BD1"/>
    <w:rsid w:val="00E72318"/>
    <w:rsid w:val="00E7238F"/>
    <w:rsid w:val="00E72413"/>
    <w:rsid w:val="00E72ACB"/>
    <w:rsid w:val="00E7333A"/>
    <w:rsid w:val="00E734C4"/>
    <w:rsid w:val="00E74411"/>
    <w:rsid w:val="00E749FB"/>
    <w:rsid w:val="00E74AD5"/>
    <w:rsid w:val="00E75415"/>
    <w:rsid w:val="00E75A2C"/>
    <w:rsid w:val="00E7657D"/>
    <w:rsid w:val="00E76609"/>
    <w:rsid w:val="00E76920"/>
    <w:rsid w:val="00E76DF2"/>
    <w:rsid w:val="00E7796B"/>
    <w:rsid w:val="00E8005B"/>
    <w:rsid w:val="00E80503"/>
    <w:rsid w:val="00E80634"/>
    <w:rsid w:val="00E80D6A"/>
    <w:rsid w:val="00E80E63"/>
    <w:rsid w:val="00E80EA0"/>
    <w:rsid w:val="00E815D1"/>
    <w:rsid w:val="00E81899"/>
    <w:rsid w:val="00E81F6A"/>
    <w:rsid w:val="00E82110"/>
    <w:rsid w:val="00E824C0"/>
    <w:rsid w:val="00E832D9"/>
    <w:rsid w:val="00E835F4"/>
    <w:rsid w:val="00E84905"/>
    <w:rsid w:val="00E84ABA"/>
    <w:rsid w:val="00E84B15"/>
    <w:rsid w:val="00E85677"/>
    <w:rsid w:val="00E857A5"/>
    <w:rsid w:val="00E85A23"/>
    <w:rsid w:val="00E86209"/>
    <w:rsid w:val="00E86558"/>
    <w:rsid w:val="00E86733"/>
    <w:rsid w:val="00E86B23"/>
    <w:rsid w:val="00E86EFD"/>
    <w:rsid w:val="00E874A2"/>
    <w:rsid w:val="00E87EAA"/>
    <w:rsid w:val="00E90195"/>
    <w:rsid w:val="00E908ED"/>
    <w:rsid w:val="00E90FEE"/>
    <w:rsid w:val="00E91146"/>
    <w:rsid w:val="00E9167A"/>
    <w:rsid w:val="00E91AEB"/>
    <w:rsid w:val="00E91D8D"/>
    <w:rsid w:val="00E91FB3"/>
    <w:rsid w:val="00E92096"/>
    <w:rsid w:val="00E929AF"/>
    <w:rsid w:val="00E92C12"/>
    <w:rsid w:val="00E92E58"/>
    <w:rsid w:val="00E93A69"/>
    <w:rsid w:val="00E93B0C"/>
    <w:rsid w:val="00E93EC5"/>
    <w:rsid w:val="00E9408E"/>
    <w:rsid w:val="00E94987"/>
    <w:rsid w:val="00E949AA"/>
    <w:rsid w:val="00E95702"/>
    <w:rsid w:val="00E95F33"/>
    <w:rsid w:val="00E963A5"/>
    <w:rsid w:val="00E968D1"/>
    <w:rsid w:val="00E96972"/>
    <w:rsid w:val="00E969FB"/>
    <w:rsid w:val="00E973F2"/>
    <w:rsid w:val="00E974A5"/>
    <w:rsid w:val="00E97B90"/>
    <w:rsid w:val="00E97ED5"/>
    <w:rsid w:val="00EA028E"/>
    <w:rsid w:val="00EA0A14"/>
    <w:rsid w:val="00EA120C"/>
    <w:rsid w:val="00EA15BF"/>
    <w:rsid w:val="00EA1721"/>
    <w:rsid w:val="00EA21BE"/>
    <w:rsid w:val="00EA2CB4"/>
    <w:rsid w:val="00EA305A"/>
    <w:rsid w:val="00EA334D"/>
    <w:rsid w:val="00EA33DE"/>
    <w:rsid w:val="00EA385C"/>
    <w:rsid w:val="00EA424F"/>
    <w:rsid w:val="00EA46C3"/>
    <w:rsid w:val="00EA4882"/>
    <w:rsid w:val="00EA4A32"/>
    <w:rsid w:val="00EA4C25"/>
    <w:rsid w:val="00EA4FF2"/>
    <w:rsid w:val="00EA5089"/>
    <w:rsid w:val="00EA510A"/>
    <w:rsid w:val="00EA52B4"/>
    <w:rsid w:val="00EA5BC6"/>
    <w:rsid w:val="00EA5BF8"/>
    <w:rsid w:val="00EA6BBB"/>
    <w:rsid w:val="00EA6EF2"/>
    <w:rsid w:val="00EA72EC"/>
    <w:rsid w:val="00EA74E4"/>
    <w:rsid w:val="00EA7950"/>
    <w:rsid w:val="00EA7CE7"/>
    <w:rsid w:val="00EB013E"/>
    <w:rsid w:val="00EB0278"/>
    <w:rsid w:val="00EB05A2"/>
    <w:rsid w:val="00EB05D8"/>
    <w:rsid w:val="00EB0852"/>
    <w:rsid w:val="00EB0C0C"/>
    <w:rsid w:val="00EB1816"/>
    <w:rsid w:val="00EB202A"/>
    <w:rsid w:val="00EB206F"/>
    <w:rsid w:val="00EB2A4D"/>
    <w:rsid w:val="00EB2BA0"/>
    <w:rsid w:val="00EB2DE1"/>
    <w:rsid w:val="00EB31A9"/>
    <w:rsid w:val="00EB33D8"/>
    <w:rsid w:val="00EB393D"/>
    <w:rsid w:val="00EB3A90"/>
    <w:rsid w:val="00EB5187"/>
    <w:rsid w:val="00EB58CA"/>
    <w:rsid w:val="00EB5A92"/>
    <w:rsid w:val="00EB6259"/>
    <w:rsid w:val="00EB6A1B"/>
    <w:rsid w:val="00EB6A8E"/>
    <w:rsid w:val="00EB7327"/>
    <w:rsid w:val="00EB7DAC"/>
    <w:rsid w:val="00EC06CA"/>
    <w:rsid w:val="00EC07F7"/>
    <w:rsid w:val="00EC0C24"/>
    <w:rsid w:val="00EC0F89"/>
    <w:rsid w:val="00EC103A"/>
    <w:rsid w:val="00EC10BB"/>
    <w:rsid w:val="00EC1295"/>
    <w:rsid w:val="00EC131E"/>
    <w:rsid w:val="00EC149E"/>
    <w:rsid w:val="00EC1664"/>
    <w:rsid w:val="00EC178A"/>
    <w:rsid w:val="00EC19B8"/>
    <w:rsid w:val="00EC2410"/>
    <w:rsid w:val="00EC24AF"/>
    <w:rsid w:val="00EC3796"/>
    <w:rsid w:val="00EC4066"/>
    <w:rsid w:val="00EC4643"/>
    <w:rsid w:val="00EC47CD"/>
    <w:rsid w:val="00EC49FA"/>
    <w:rsid w:val="00EC4BA3"/>
    <w:rsid w:val="00EC64E5"/>
    <w:rsid w:val="00EC68F6"/>
    <w:rsid w:val="00EC69EA"/>
    <w:rsid w:val="00EC6DB9"/>
    <w:rsid w:val="00EC707B"/>
    <w:rsid w:val="00EC7455"/>
    <w:rsid w:val="00EC768D"/>
    <w:rsid w:val="00ED0E14"/>
    <w:rsid w:val="00ED171A"/>
    <w:rsid w:val="00ED1E4E"/>
    <w:rsid w:val="00ED24B1"/>
    <w:rsid w:val="00ED2776"/>
    <w:rsid w:val="00ED28CF"/>
    <w:rsid w:val="00ED28D5"/>
    <w:rsid w:val="00ED2E4D"/>
    <w:rsid w:val="00ED2E73"/>
    <w:rsid w:val="00ED2E85"/>
    <w:rsid w:val="00ED3138"/>
    <w:rsid w:val="00ED3339"/>
    <w:rsid w:val="00ED41CD"/>
    <w:rsid w:val="00ED4271"/>
    <w:rsid w:val="00ED4420"/>
    <w:rsid w:val="00ED482E"/>
    <w:rsid w:val="00ED4859"/>
    <w:rsid w:val="00ED4CDD"/>
    <w:rsid w:val="00ED57B7"/>
    <w:rsid w:val="00ED5C6E"/>
    <w:rsid w:val="00ED5EB5"/>
    <w:rsid w:val="00ED6974"/>
    <w:rsid w:val="00ED7392"/>
    <w:rsid w:val="00ED7ADC"/>
    <w:rsid w:val="00ED7EBB"/>
    <w:rsid w:val="00EE077C"/>
    <w:rsid w:val="00EE1350"/>
    <w:rsid w:val="00EE1B1F"/>
    <w:rsid w:val="00EE1CD3"/>
    <w:rsid w:val="00EE202B"/>
    <w:rsid w:val="00EE2142"/>
    <w:rsid w:val="00EE2448"/>
    <w:rsid w:val="00EE3047"/>
    <w:rsid w:val="00EE34EE"/>
    <w:rsid w:val="00EE3B4A"/>
    <w:rsid w:val="00EE3DEF"/>
    <w:rsid w:val="00EE5F88"/>
    <w:rsid w:val="00EE610A"/>
    <w:rsid w:val="00EE64FB"/>
    <w:rsid w:val="00EE65E0"/>
    <w:rsid w:val="00EE6C7F"/>
    <w:rsid w:val="00EE747D"/>
    <w:rsid w:val="00EE7622"/>
    <w:rsid w:val="00EE79A3"/>
    <w:rsid w:val="00EF0081"/>
    <w:rsid w:val="00EF06D4"/>
    <w:rsid w:val="00EF09FA"/>
    <w:rsid w:val="00EF0ABC"/>
    <w:rsid w:val="00EF0D34"/>
    <w:rsid w:val="00EF18C5"/>
    <w:rsid w:val="00EF190D"/>
    <w:rsid w:val="00EF19EC"/>
    <w:rsid w:val="00EF1CC1"/>
    <w:rsid w:val="00EF2EAD"/>
    <w:rsid w:val="00EF32F5"/>
    <w:rsid w:val="00EF3A3F"/>
    <w:rsid w:val="00EF45D2"/>
    <w:rsid w:val="00EF4FFF"/>
    <w:rsid w:val="00EF57AA"/>
    <w:rsid w:val="00EF593F"/>
    <w:rsid w:val="00EF5F50"/>
    <w:rsid w:val="00EF63B9"/>
    <w:rsid w:val="00EF65AC"/>
    <w:rsid w:val="00EF662A"/>
    <w:rsid w:val="00EF67A0"/>
    <w:rsid w:val="00EF6DD7"/>
    <w:rsid w:val="00EF6DF6"/>
    <w:rsid w:val="00EF7222"/>
    <w:rsid w:val="00EF741B"/>
    <w:rsid w:val="00EF7FCC"/>
    <w:rsid w:val="00F00022"/>
    <w:rsid w:val="00F0124D"/>
    <w:rsid w:val="00F012C2"/>
    <w:rsid w:val="00F02382"/>
    <w:rsid w:val="00F03FF7"/>
    <w:rsid w:val="00F04A9C"/>
    <w:rsid w:val="00F04B5E"/>
    <w:rsid w:val="00F05152"/>
    <w:rsid w:val="00F051E6"/>
    <w:rsid w:val="00F052D8"/>
    <w:rsid w:val="00F05492"/>
    <w:rsid w:val="00F05986"/>
    <w:rsid w:val="00F0686B"/>
    <w:rsid w:val="00F0709E"/>
    <w:rsid w:val="00F07608"/>
    <w:rsid w:val="00F07B49"/>
    <w:rsid w:val="00F1073A"/>
    <w:rsid w:val="00F107A7"/>
    <w:rsid w:val="00F10865"/>
    <w:rsid w:val="00F10CB3"/>
    <w:rsid w:val="00F1170A"/>
    <w:rsid w:val="00F121C2"/>
    <w:rsid w:val="00F12763"/>
    <w:rsid w:val="00F129D4"/>
    <w:rsid w:val="00F12AA0"/>
    <w:rsid w:val="00F13FBB"/>
    <w:rsid w:val="00F142DF"/>
    <w:rsid w:val="00F14D0B"/>
    <w:rsid w:val="00F15ADA"/>
    <w:rsid w:val="00F16A0A"/>
    <w:rsid w:val="00F16A45"/>
    <w:rsid w:val="00F17389"/>
    <w:rsid w:val="00F173B6"/>
    <w:rsid w:val="00F17666"/>
    <w:rsid w:val="00F17814"/>
    <w:rsid w:val="00F17EB0"/>
    <w:rsid w:val="00F17F19"/>
    <w:rsid w:val="00F2017D"/>
    <w:rsid w:val="00F201B7"/>
    <w:rsid w:val="00F205EE"/>
    <w:rsid w:val="00F212E6"/>
    <w:rsid w:val="00F2134F"/>
    <w:rsid w:val="00F21C52"/>
    <w:rsid w:val="00F21CD2"/>
    <w:rsid w:val="00F21F37"/>
    <w:rsid w:val="00F22A9C"/>
    <w:rsid w:val="00F233C8"/>
    <w:rsid w:val="00F236BA"/>
    <w:rsid w:val="00F23CF9"/>
    <w:rsid w:val="00F2410F"/>
    <w:rsid w:val="00F2472F"/>
    <w:rsid w:val="00F25B03"/>
    <w:rsid w:val="00F262F2"/>
    <w:rsid w:val="00F26992"/>
    <w:rsid w:val="00F269DC"/>
    <w:rsid w:val="00F26C48"/>
    <w:rsid w:val="00F26E9D"/>
    <w:rsid w:val="00F2726B"/>
    <w:rsid w:val="00F279C8"/>
    <w:rsid w:val="00F324D0"/>
    <w:rsid w:val="00F3284F"/>
    <w:rsid w:val="00F337F7"/>
    <w:rsid w:val="00F33D64"/>
    <w:rsid w:val="00F34043"/>
    <w:rsid w:val="00F340FB"/>
    <w:rsid w:val="00F341B0"/>
    <w:rsid w:val="00F343C6"/>
    <w:rsid w:val="00F343FD"/>
    <w:rsid w:val="00F34793"/>
    <w:rsid w:val="00F34FB7"/>
    <w:rsid w:val="00F351D6"/>
    <w:rsid w:val="00F353AF"/>
    <w:rsid w:val="00F35ADF"/>
    <w:rsid w:val="00F35AF9"/>
    <w:rsid w:val="00F35B3F"/>
    <w:rsid w:val="00F35D6C"/>
    <w:rsid w:val="00F35E39"/>
    <w:rsid w:val="00F36137"/>
    <w:rsid w:val="00F362B1"/>
    <w:rsid w:val="00F3744F"/>
    <w:rsid w:val="00F375FA"/>
    <w:rsid w:val="00F37909"/>
    <w:rsid w:val="00F40082"/>
    <w:rsid w:val="00F407A8"/>
    <w:rsid w:val="00F40AF3"/>
    <w:rsid w:val="00F40DB2"/>
    <w:rsid w:val="00F40DC2"/>
    <w:rsid w:val="00F41433"/>
    <w:rsid w:val="00F4177E"/>
    <w:rsid w:val="00F42030"/>
    <w:rsid w:val="00F4227A"/>
    <w:rsid w:val="00F428A2"/>
    <w:rsid w:val="00F42AE8"/>
    <w:rsid w:val="00F42E6C"/>
    <w:rsid w:val="00F43251"/>
    <w:rsid w:val="00F43DA9"/>
    <w:rsid w:val="00F43E0D"/>
    <w:rsid w:val="00F44375"/>
    <w:rsid w:val="00F4498E"/>
    <w:rsid w:val="00F44E24"/>
    <w:rsid w:val="00F450A2"/>
    <w:rsid w:val="00F456AE"/>
    <w:rsid w:val="00F46824"/>
    <w:rsid w:val="00F46F8A"/>
    <w:rsid w:val="00F470E5"/>
    <w:rsid w:val="00F47331"/>
    <w:rsid w:val="00F4762C"/>
    <w:rsid w:val="00F477AE"/>
    <w:rsid w:val="00F479C9"/>
    <w:rsid w:val="00F504C5"/>
    <w:rsid w:val="00F5134C"/>
    <w:rsid w:val="00F5142A"/>
    <w:rsid w:val="00F51544"/>
    <w:rsid w:val="00F517C2"/>
    <w:rsid w:val="00F51B7C"/>
    <w:rsid w:val="00F5215D"/>
    <w:rsid w:val="00F52C42"/>
    <w:rsid w:val="00F53306"/>
    <w:rsid w:val="00F53998"/>
    <w:rsid w:val="00F53E36"/>
    <w:rsid w:val="00F54715"/>
    <w:rsid w:val="00F5473E"/>
    <w:rsid w:val="00F54788"/>
    <w:rsid w:val="00F55762"/>
    <w:rsid w:val="00F55B9E"/>
    <w:rsid w:val="00F55C53"/>
    <w:rsid w:val="00F55F9C"/>
    <w:rsid w:val="00F5662C"/>
    <w:rsid w:val="00F5673D"/>
    <w:rsid w:val="00F56E12"/>
    <w:rsid w:val="00F572F5"/>
    <w:rsid w:val="00F57FCD"/>
    <w:rsid w:val="00F601B9"/>
    <w:rsid w:val="00F60215"/>
    <w:rsid w:val="00F60CB5"/>
    <w:rsid w:val="00F61C85"/>
    <w:rsid w:val="00F61E76"/>
    <w:rsid w:val="00F628CF"/>
    <w:rsid w:val="00F62E91"/>
    <w:rsid w:val="00F63597"/>
    <w:rsid w:val="00F63718"/>
    <w:rsid w:val="00F63B3F"/>
    <w:rsid w:val="00F64458"/>
    <w:rsid w:val="00F64670"/>
    <w:rsid w:val="00F6474E"/>
    <w:rsid w:val="00F64AAB"/>
    <w:rsid w:val="00F64B81"/>
    <w:rsid w:val="00F64DD1"/>
    <w:rsid w:val="00F64DEB"/>
    <w:rsid w:val="00F65C68"/>
    <w:rsid w:val="00F6604C"/>
    <w:rsid w:val="00F66EF4"/>
    <w:rsid w:val="00F672DD"/>
    <w:rsid w:val="00F6743E"/>
    <w:rsid w:val="00F67EC8"/>
    <w:rsid w:val="00F7082E"/>
    <w:rsid w:val="00F708C7"/>
    <w:rsid w:val="00F7145B"/>
    <w:rsid w:val="00F71866"/>
    <w:rsid w:val="00F71E60"/>
    <w:rsid w:val="00F71F05"/>
    <w:rsid w:val="00F71F83"/>
    <w:rsid w:val="00F727D6"/>
    <w:rsid w:val="00F72C6F"/>
    <w:rsid w:val="00F72EC9"/>
    <w:rsid w:val="00F731FB"/>
    <w:rsid w:val="00F73432"/>
    <w:rsid w:val="00F74762"/>
    <w:rsid w:val="00F74B72"/>
    <w:rsid w:val="00F75045"/>
    <w:rsid w:val="00F76E2E"/>
    <w:rsid w:val="00F76E61"/>
    <w:rsid w:val="00F7718F"/>
    <w:rsid w:val="00F771BD"/>
    <w:rsid w:val="00F7748A"/>
    <w:rsid w:val="00F80770"/>
    <w:rsid w:val="00F807F6"/>
    <w:rsid w:val="00F80C63"/>
    <w:rsid w:val="00F80C80"/>
    <w:rsid w:val="00F80EEB"/>
    <w:rsid w:val="00F8154C"/>
    <w:rsid w:val="00F818C1"/>
    <w:rsid w:val="00F81993"/>
    <w:rsid w:val="00F81D94"/>
    <w:rsid w:val="00F81E8B"/>
    <w:rsid w:val="00F82509"/>
    <w:rsid w:val="00F82A65"/>
    <w:rsid w:val="00F82D2B"/>
    <w:rsid w:val="00F831AB"/>
    <w:rsid w:val="00F83E61"/>
    <w:rsid w:val="00F843D4"/>
    <w:rsid w:val="00F84FBF"/>
    <w:rsid w:val="00F854CC"/>
    <w:rsid w:val="00F85B9A"/>
    <w:rsid w:val="00F85FF8"/>
    <w:rsid w:val="00F86296"/>
    <w:rsid w:val="00F86A91"/>
    <w:rsid w:val="00F86B54"/>
    <w:rsid w:val="00F86DD1"/>
    <w:rsid w:val="00F86F3B"/>
    <w:rsid w:val="00F87BCE"/>
    <w:rsid w:val="00F87C3E"/>
    <w:rsid w:val="00F90202"/>
    <w:rsid w:val="00F90531"/>
    <w:rsid w:val="00F90D45"/>
    <w:rsid w:val="00F910E1"/>
    <w:rsid w:val="00F910EF"/>
    <w:rsid w:val="00F9126E"/>
    <w:rsid w:val="00F918A8"/>
    <w:rsid w:val="00F91BCE"/>
    <w:rsid w:val="00F91EA1"/>
    <w:rsid w:val="00F928F6"/>
    <w:rsid w:val="00F92E3A"/>
    <w:rsid w:val="00F93162"/>
    <w:rsid w:val="00F936DD"/>
    <w:rsid w:val="00F9376D"/>
    <w:rsid w:val="00F93F00"/>
    <w:rsid w:val="00F93FE3"/>
    <w:rsid w:val="00F946F6"/>
    <w:rsid w:val="00F94C64"/>
    <w:rsid w:val="00F9550C"/>
    <w:rsid w:val="00F95CE9"/>
    <w:rsid w:val="00F95D65"/>
    <w:rsid w:val="00F95D6A"/>
    <w:rsid w:val="00F968E6"/>
    <w:rsid w:val="00F969DD"/>
    <w:rsid w:val="00F969E4"/>
    <w:rsid w:val="00F96C6E"/>
    <w:rsid w:val="00F96C7D"/>
    <w:rsid w:val="00F96EA1"/>
    <w:rsid w:val="00F97E6C"/>
    <w:rsid w:val="00FA0E46"/>
    <w:rsid w:val="00FA1A9C"/>
    <w:rsid w:val="00FA2C31"/>
    <w:rsid w:val="00FA2FA6"/>
    <w:rsid w:val="00FA304E"/>
    <w:rsid w:val="00FA3A4A"/>
    <w:rsid w:val="00FA4027"/>
    <w:rsid w:val="00FA4616"/>
    <w:rsid w:val="00FA4A48"/>
    <w:rsid w:val="00FA4CB7"/>
    <w:rsid w:val="00FA4E79"/>
    <w:rsid w:val="00FA4F14"/>
    <w:rsid w:val="00FA5582"/>
    <w:rsid w:val="00FA55BD"/>
    <w:rsid w:val="00FA6A6D"/>
    <w:rsid w:val="00FA6F50"/>
    <w:rsid w:val="00FA70B8"/>
    <w:rsid w:val="00FA7861"/>
    <w:rsid w:val="00FA7BB3"/>
    <w:rsid w:val="00FB0B20"/>
    <w:rsid w:val="00FB0B4C"/>
    <w:rsid w:val="00FB0B71"/>
    <w:rsid w:val="00FB0BED"/>
    <w:rsid w:val="00FB1DC6"/>
    <w:rsid w:val="00FB2036"/>
    <w:rsid w:val="00FB27E6"/>
    <w:rsid w:val="00FB2F0A"/>
    <w:rsid w:val="00FB2FD1"/>
    <w:rsid w:val="00FB37F4"/>
    <w:rsid w:val="00FB3816"/>
    <w:rsid w:val="00FB4202"/>
    <w:rsid w:val="00FB433E"/>
    <w:rsid w:val="00FB4385"/>
    <w:rsid w:val="00FB4A06"/>
    <w:rsid w:val="00FB4EE7"/>
    <w:rsid w:val="00FB51E7"/>
    <w:rsid w:val="00FB5AB3"/>
    <w:rsid w:val="00FB5DAD"/>
    <w:rsid w:val="00FB5F43"/>
    <w:rsid w:val="00FB6148"/>
    <w:rsid w:val="00FB6380"/>
    <w:rsid w:val="00FB66E5"/>
    <w:rsid w:val="00FB688C"/>
    <w:rsid w:val="00FB69E4"/>
    <w:rsid w:val="00FB6A70"/>
    <w:rsid w:val="00FB6CD5"/>
    <w:rsid w:val="00FB7894"/>
    <w:rsid w:val="00FB7991"/>
    <w:rsid w:val="00FB7EB6"/>
    <w:rsid w:val="00FB7EF8"/>
    <w:rsid w:val="00FC0024"/>
    <w:rsid w:val="00FC0448"/>
    <w:rsid w:val="00FC0ADA"/>
    <w:rsid w:val="00FC0CDE"/>
    <w:rsid w:val="00FC0FBA"/>
    <w:rsid w:val="00FC1D83"/>
    <w:rsid w:val="00FC1F1E"/>
    <w:rsid w:val="00FC20FB"/>
    <w:rsid w:val="00FC2929"/>
    <w:rsid w:val="00FC293A"/>
    <w:rsid w:val="00FC2E0D"/>
    <w:rsid w:val="00FC2E53"/>
    <w:rsid w:val="00FC3010"/>
    <w:rsid w:val="00FC32AD"/>
    <w:rsid w:val="00FC3854"/>
    <w:rsid w:val="00FC38C4"/>
    <w:rsid w:val="00FC3963"/>
    <w:rsid w:val="00FC5003"/>
    <w:rsid w:val="00FC5125"/>
    <w:rsid w:val="00FC5560"/>
    <w:rsid w:val="00FC590F"/>
    <w:rsid w:val="00FC6279"/>
    <w:rsid w:val="00FC66C3"/>
    <w:rsid w:val="00FC7208"/>
    <w:rsid w:val="00FC7230"/>
    <w:rsid w:val="00FC7ACA"/>
    <w:rsid w:val="00FC7B49"/>
    <w:rsid w:val="00FC7C52"/>
    <w:rsid w:val="00FD0076"/>
    <w:rsid w:val="00FD027B"/>
    <w:rsid w:val="00FD0414"/>
    <w:rsid w:val="00FD072B"/>
    <w:rsid w:val="00FD0960"/>
    <w:rsid w:val="00FD0A2B"/>
    <w:rsid w:val="00FD0E60"/>
    <w:rsid w:val="00FD1CA3"/>
    <w:rsid w:val="00FD1E86"/>
    <w:rsid w:val="00FD237A"/>
    <w:rsid w:val="00FD24F7"/>
    <w:rsid w:val="00FD2B79"/>
    <w:rsid w:val="00FD2FD5"/>
    <w:rsid w:val="00FD32E4"/>
    <w:rsid w:val="00FD37C0"/>
    <w:rsid w:val="00FD3C14"/>
    <w:rsid w:val="00FD3C55"/>
    <w:rsid w:val="00FD46BB"/>
    <w:rsid w:val="00FD523D"/>
    <w:rsid w:val="00FD53F5"/>
    <w:rsid w:val="00FD56D2"/>
    <w:rsid w:val="00FD5B99"/>
    <w:rsid w:val="00FD5DD3"/>
    <w:rsid w:val="00FD64B7"/>
    <w:rsid w:val="00FD6E53"/>
    <w:rsid w:val="00FD7F8F"/>
    <w:rsid w:val="00FD7FFE"/>
    <w:rsid w:val="00FE058E"/>
    <w:rsid w:val="00FE0D0F"/>
    <w:rsid w:val="00FE0DB3"/>
    <w:rsid w:val="00FE0DFC"/>
    <w:rsid w:val="00FE139C"/>
    <w:rsid w:val="00FE14E7"/>
    <w:rsid w:val="00FE2597"/>
    <w:rsid w:val="00FE2F46"/>
    <w:rsid w:val="00FE2FE6"/>
    <w:rsid w:val="00FE30E7"/>
    <w:rsid w:val="00FE3350"/>
    <w:rsid w:val="00FE41DF"/>
    <w:rsid w:val="00FE435A"/>
    <w:rsid w:val="00FE44F1"/>
    <w:rsid w:val="00FE46CA"/>
    <w:rsid w:val="00FE7065"/>
    <w:rsid w:val="00FE7168"/>
    <w:rsid w:val="00FF01AB"/>
    <w:rsid w:val="00FF03F9"/>
    <w:rsid w:val="00FF0CCA"/>
    <w:rsid w:val="00FF1273"/>
    <w:rsid w:val="00FF1DCC"/>
    <w:rsid w:val="00FF1F9D"/>
    <w:rsid w:val="00FF21F8"/>
    <w:rsid w:val="00FF2658"/>
    <w:rsid w:val="00FF27BE"/>
    <w:rsid w:val="00FF2D51"/>
    <w:rsid w:val="00FF3612"/>
    <w:rsid w:val="00FF3872"/>
    <w:rsid w:val="00FF3AD2"/>
    <w:rsid w:val="00FF42BC"/>
    <w:rsid w:val="00FF4621"/>
    <w:rsid w:val="00FF47CC"/>
    <w:rsid w:val="00FF4812"/>
    <w:rsid w:val="00FF4910"/>
    <w:rsid w:val="00FF4A74"/>
    <w:rsid w:val="00FF4D71"/>
    <w:rsid w:val="00FF57D9"/>
    <w:rsid w:val="00FF5B60"/>
    <w:rsid w:val="00FF5FAD"/>
    <w:rsid w:val="00FF618B"/>
    <w:rsid w:val="00FF6936"/>
    <w:rsid w:val="00FF6D44"/>
    <w:rsid w:val="00FF7AED"/>
    <w:rsid w:val="00FF7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BB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4">
    <w:name w:val="Normal"/>
    <w:qFormat/>
    <w:rsid w:val="00825FDA"/>
    <w:pPr>
      <w:jc w:val="both"/>
    </w:pPr>
    <w:rPr>
      <w:rFonts w:ascii="ГОСТ тип А" w:hAnsi="ГОСТ тип А"/>
      <w:i/>
      <w:sz w:val="28"/>
    </w:rPr>
  </w:style>
  <w:style w:type="paragraph" w:styleId="15">
    <w:name w:val="heading 1"/>
    <w:basedOn w:val="af4"/>
    <w:next w:val="af4"/>
    <w:link w:val="16"/>
    <w:qFormat/>
    <w:rsid w:val="00EF2EAD"/>
    <w:pPr>
      <w:keepNext/>
      <w:keepLines/>
      <w:pageBreakBefore/>
      <w:numPr>
        <w:numId w:val="72"/>
      </w:numPr>
      <w:tabs>
        <w:tab w:val="left" w:pos="1134"/>
      </w:tabs>
      <w:suppressAutoHyphens/>
      <w:spacing w:before="600" w:after="600" w:line="360" w:lineRule="auto"/>
      <w:ind w:left="0" w:firstLine="851"/>
      <w:outlineLvl w:val="0"/>
    </w:pPr>
    <w:rPr>
      <w:rFonts w:ascii="Times New Roman" w:eastAsiaTheme="majorEastAsia" w:hAnsi="Times New Roman" w:cstheme="majorBidi"/>
      <w:b/>
      <w:i w:val="0"/>
      <w:sz w:val="32"/>
      <w:szCs w:val="32"/>
      <w:lang w:eastAsia="en-US"/>
    </w:rPr>
  </w:style>
  <w:style w:type="paragraph" w:styleId="24">
    <w:name w:val="heading 2"/>
    <w:basedOn w:val="af4"/>
    <w:next w:val="af4"/>
    <w:link w:val="25"/>
    <w:unhideWhenUsed/>
    <w:qFormat/>
    <w:rsid w:val="00EF2EAD"/>
    <w:pPr>
      <w:keepNext/>
      <w:keepLines/>
      <w:numPr>
        <w:ilvl w:val="1"/>
        <w:numId w:val="72"/>
      </w:numPr>
      <w:tabs>
        <w:tab w:val="left" w:pos="1418"/>
      </w:tabs>
      <w:suppressAutoHyphens/>
      <w:spacing w:before="360" w:after="360" w:line="360" w:lineRule="auto"/>
      <w:outlineLvl w:val="1"/>
    </w:pPr>
    <w:rPr>
      <w:rFonts w:ascii="Times New Roman" w:eastAsiaTheme="majorEastAsia" w:hAnsi="Times New Roman" w:cstheme="majorBidi"/>
      <w:b/>
      <w:i w:val="0"/>
      <w:szCs w:val="26"/>
      <w:lang w:eastAsia="en-US"/>
    </w:rPr>
  </w:style>
  <w:style w:type="paragraph" w:styleId="32">
    <w:name w:val="heading 3"/>
    <w:basedOn w:val="af4"/>
    <w:next w:val="af4"/>
    <w:link w:val="34"/>
    <w:unhideWhenUsed/>
    <w:qFormat/>
    <w:rsid w:val="00962503"/>
    <w:pPr>
      <w:keepNext/>
      <w:keepLines/>
      <w:numPr>
        <w:ilvl w:val="2"/>
        <w:numId w:val="72"/>
      </w:numPr>
      <w:tabs>
        <w:tab w:val="left" w:pos="1559"/>
      </w:tabs>
      <w:suppressAutoHyphens/>
      <w:spacing w:before="240" w:after="240" w:line="360" w:lineRule="auto"/>
      <w:outlineLvl w:val="2"/>
    </w:pPr>
    <w:rPr>
      <w:rFonts w:ascii="Times New Roman" w:eastAsiaTheme="majorEastAsia" w:hAnsi="Times New Roman" w:cstheme="majorBidi"/>
      <w:b/>
      <w:i w:val="0"/>
      <w:szCs w:val="24"/>
      <w:lang w:eastAsia="en-US"/>
    </w:rPr>
  </w:style>
  <w:style w:type="paragraph" w:styleId="40">
    <w:name w:val="heading 4"/>
    <w:aliases w:val="Gliederung4,h4,H4"/>
    <w:basedOn w:val="af4"/>
    <w:next w:val="af4"/>
    <w:link w:val="41"/>
    <w:unhideWhenUsed/>
    <w:qFormat/>
    <w:rsid w:val="00EF2EAD"/>
    <w:pPr>
      <w:keepNext/>
      <w:keepLines/>
      <w:numPr>
        <w:ilvl w:val="3"/>
        <w:numId w:val="72"/>
      </w:numPr>
      <w:tabs>
        <w:tab w:val="left" w:pos="1843"/>
      </w:tabs>
      <w:suppressAutoHyphens/>
      <w:spacing w:before="240" w:after="240" w:line="360" w:lineRule="auto"/>
      <w:ind w:left="0" w:firstLine="851"/>
      <w:outlineLvl w:val="3"/>
    </w:pPr>
    <w:rPr>
      <w:rFonts w:ascii="Times New Roman" w:eastAsiaTheme="majorEastAsia" w:hAnsi="Times New Roman" w:cstheme="majorBidi"/>
      <w:b/>
      <w:i w:val="0"/>
      <w:iCs/>
      <w:szCs w:val="22"/>
      <w:lang w:eastAsia="en-US"/>
    </w:rPr>
  </w:style>
  <w:style w:type="paragraph" w:styleId="51">
    <w:name w:val="heading 5"/>
    <w:aliases w:val="Gliederung5"/>
    <w:basedOn w:val="af4"/>
    <w:next w:val="af4"/>
    <w:link w:val="52"/>
    <w:unhideWhenUsed/>
    <w:qFormat/>
    <w:rsid w:val="00EF2EAD"/>
    <w:pPr>
      <w:keepNext/>
      <w:keepLines/>
      <w:numPr>
        <w:ilvl w:val="4"/>
        <w:numId w:val="72"/>
      </w:numPr>
      <w:tabs>
        <w:tab w:val="left" w:pos="1985"/>
      </w:tabs>
      <w:suppressAutoHyphens/>
      <w:spacing w:before="240" w:after="240" w:line="360" w:lineRule="auto"/>
      <w:outlineLvl w:val="4"/>
    </w:pPr>
    <w:rPr>
      <w:rFonts w:ascii="Times New Roman" w:eastAsiaTheme="majorEastAsia" w:hAnsi="Times New Roman" w:cstheme="majorBidi"/>
      <w:b/>
      <w:i w:val="0"/>
      <w:szCs w:val="22"/>
      <w:lang w:eastAsia="en-US"/>
    </w:rPr>
  </w:style>
  <w:style w:type="paragraph" w:styleId="6">
    <w:name w:val="heading 6"/>
    <w:basedOn w:val="40"/>
    <w:next w:val="af4"/>
    <w:link w:val="60"/>
    <w:unhideWhenUsed/>
    <w:qFormat/>
    <w:rsid w:val="00DB17F4"/>
    <w:pPr>
      <w:spacing w:before="40" w:line="259" w:lineRule="auto"/>
      <w:outlineLvl w:val="5"/>
    </w:pPr>
  </w:style>
  <w:style w:type="paragraph" w:styleId="7">
    <w:name w:val="heading 7"/>
    <w:basedOn w:val="40"/>
    <w:next w:val="af4"/>
    <w:link w:val="70"/>
    <w:unhideWhenUsed/>
    <w:qFormat/>
    <w:rsid w:val="00060B04"/>
    <w:pPr>
      <w:numPr>
        <w:ilvl w:val="6"/>
      </w:numPr>
      <w:spacing w:before="40" w:line="259" w:lineRule="auto"/>
      <w:jc w:val="left"/>
      <w:outlineLvl w:val="6"/>
    </w:pPr>
    <w:rPr>
      <w:i/>
      <w:iCs w:val="0"/>
      <w:sz w:val="24"/>
    </w:rPr>
  </w:style>
  <w:style w:type="paragraph" w:styleId="8">
    <w:name w:val="heading 8"/>
    <w:basedOn w:val="af4"/>
    <w:next w:val="af4"/>
    <w:link w:val="80"/>
    <w:unhideWhenUsed/>
    <w:qFormat/>
    <w:rsid w:val="00EF2EAD"/>
    <w:pPr>
      <w:keepNext/>
      <w:keepLines/>
      <w:numPr>
        <w:ilvl w:val="7"/>
        <w:numId w:val="72"/>
      </w:numPr>
      <w:spacing w:before="40" w:line="259" w:lineRule="auto"/>
      <w:jc w:val="left"/>
      <w:outlineLvl w:val="7"/>
    </w:pPr>
    <w:rPr>
      <w:rFonts w:asciiTheme="majorHAnsi" w:eastAsiaTheme="majorEastAsia" w:hAnsiTheme="majorHAnsi" w:cstheme="majorBidi"/>
      <w:i w:val="0"/>
      <w:color w:val="272727" w:themeColor="text1" w:themeTint="D8"/>
      <w:sz w:val="21"/>
      <w:szCs w:val="21"/>
      <w:lang w:eastAsia="en-US"/>
    </w:rPr>
  </w:style>
  <w:style w:type="paragraph" w:styleId="9">
    <w:name w:val="heading 9"/>
    <w:aliases w:val="Заголовок 90"/>
    <w:basedOn w:val="af4"/>
    <w:next w:val="af4"/>
    <w:link w:val="90"/>
    <w:unhideWhenUsed/>
    <w:qFormat/>
    <w:rsid w:val="00EF2EAD"/>
    <w:pPr>
      <w:keepNext/>
      <w:keepLines/>
      <w:numPr>
        <w:ilvl w:val="8"/>
        <w:numId w:val="72"/>
      </w:numPr>
      <w:spacing w:before="40" w:line="259" w:lineRule="auto"/>
      <w:jc w:val="left"/>
      <w:outlineLvl w:val="8"/>
    </w:pPr>
    <w:rPr>
      <w:rFonts w:asciiTheme="majorHAnsi" w:eastAsiaTheme="majorEastAsia" w:hAnsiTheme="majorHAnsi" w:cstheme="majorBidi"/>
      <w:iCs/>
      <w:color w:val="272727" w:themeColor="text1" w:themeTint="D8"/>
      <w:sz w:val="21"/>
      <w:szCs w:val="21"/>
      <w:lang w:eastAsia="en-US"/>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af8">
    <w:name w:val="Document Map"/>
    <w:basedOn w:val="af4"/>
    <w:link w:val="af9"/>
    <w:uiPriority w:val="99"/>
    <w:unhideWhenUsed/>
    <w:rsid w:val="00AA5327"/>
    <w:rPr>
      <w:rFonts w:ascii="Tahoma" w:hAnsi="Tahoma" w:cs="Tahoma"/>
      <w:sz w:val="16"/>
      <w:szCs w:val="16"/>
    </w:rPr>
  </w:style>
  <w:style w:type="paragraph" w:customStyle="1" w:styleId="afa">
    <w:name w:val="Штамп"/>
    <w:basedOn w:val="af4"/>
    <w:rsid w:val="00C129E5"/>
    <w:pPr>
      <w:jc w:val="center"/>
    </w:pPr>
    <w:rPr>
      <w:noProof/>
      <w:sz w:val="18"/>
    </w:rPr>
  </w:style>
  <w:style w:type="paragraph" w:styleId="afb">
    <w:name w:val="header"/>
    <w:basedOn w:val="af4"/>
    <w:link w:val="afc"/>
    <w:uiPriority w:val="99"/>
    <w:rsid w:val="00C129E5"/>
    <w:pPr>
      <w:tabs>
        <w:tab w:val="center" w:pos="4153"/>
        <w:tab w:val="right" w:pos="8306"/>
      </w:tabs>
    </w:pPr>
  </w:style>
  <w:style w:type="paragraph" w:styleId="afd">
    <w:name w:val="footer"/>
    <w:basedOn w:val="af4"/>
    <w:link w:val="afe"/>
    <w:rsid w:val="00C129E5"/>
    <w:pPr>
      <w:tabs>
        <w:tab w:val="center" w:pos="4153"/>
        <w:tab w:val="right" w:pos="8306"/>
      </w:tabs>
    </w:pPr>
  </w:style>
  <w:style w:type="paragraph" w:styleId="aff">
    <w:name w:val="Body Text"/>
    <w:basedOn w:val="af4"/>
    <w:link w:val="aff0"/>
    <w:autoRedefine/>
    <w:qFormat/>
    <w:rsid w:val="00C453DE"/>
    <w:pPr>
      <w:spacing w:line="360" w:lineRule="auto"/>
      <w:ind w:left="720" w:hanging="360"/>
      <w:jc w:val="left"/>
    </w:pPr>
    <w:rPr>
      <w:rFonts w:ascii="Times New Roman" w:hAnsi="Times New Roman"/>
      <w:b/>
      <w:bCs/>
      <w:i w:val="0"/>
      <w:iCs/>
      <w:sz w:val="24"/>
      <w:szCs w:val="24"/>
      <w:lang w:eastAsia="en-US"/>
    </w:rPr>
  </w:style>
  <w:style w:type="paragraph" w:customStyle="1" w:styleId="aff1">
    <w:name w:val="Формула"/>
    <w:basedOn w:val="af4"/>
    <w:next w:val="af4"/>
    <w:rsid w:val="00C129E5"/>
    <w:pPr>
      <w:spacing w:before="60" w:after="60"/>
      <w:ind w:left="567"/>
    </w:pPr>
  </w:style>
  <w:style w:type="paragraph" w:styleId="aff2">
    <w:name w:val="caption"/>
    <w:aliases w:val="Caption Char,Название объекта Знак1 Char,Название объекта Знак Знак Char,Название объекта Знак2 Знак Знак Char,Название объекта Знак Знак Знак Знак Char,Название объекта Знак Знак Знак Знак Знак Знак Char,Название объекта Знак1"/>
    <w:basedOn w:val="af4"/>
    <w:next w:val="af4"/>
    <w:link w:val="aff3"/>
    <w:uiPriority w:val="35"/>
    <w:qFormat/>
    <w:rsid w:val="00D963AB"/>
    <w:pPr>
      <w:spacing w:before="120" w:after="600" w:line="360" w:lineRule="auto"/>
      <w:jc w:val="center"/>
    </w:pPr>
    <w:rPr>
      <w:rFonts w:ascii="Times New Roman" w:hAnsi="Times New Roman"/>
      <w:b/>
      <w:i w:val="0"/>
      <w:sz w:val="24"/>
      <w:szCs w:val="24"/>
    </w:rPr>
  </w:style>
  <w:style w:type="paragraph" w:customStyle="1" w:styleId="aff4">
    <w:name w:val="Таблица"/>
    <w:basedOn w:val="af4"/>
    <w:rsid w:val="00C129E5"/>
    <w:pPr>
      <w:jc w:val="center"/>
    </w:pPr>
    <w:rPr>
      <w:sz w:val="24"/>
    </w:rPr>
  </w:style>
  <w:style w:type="character" w:customStyle="1" w:styleId="af9">
    <w:name w:val="Схема документа Знак"/>
    <w:link w:val="af8"/>
    <w:uiPriority w:val="99"/>
    <w:rsid w:val="00AA5327"/>
    <w:rPr>
      <w:rFonts w:ascii="Tahoma" w:hAnsi="Tahoma" w:cs="Tahoma"/>
      <w:i/>
      <w:sz w:val="16"/>
      <w:szCs w:val="16"/>
      <w:lang w:val="ru-RU" w:eastAsia="ru-RU"/>
    </w:rPr>
  </w:style>
  <w:style w:type="paragraph" w:styleId="aff5">
    <w:name w:val="Title"/>
    <w:aliases w:val="Название"/>
    <w:basedOn w:val="aff6"/>
    <w:next w:val="aff6"/>
    <w:link w:val="17"/>
    <w:uiPriority w:val="10"/>
    <w:qFormat/>
    <w:rsid w:val="00AA5327"/>
    <w:pPr>
      <w:spacing w:before="240" w:after="60"/>
      <w:ind w:firstLine="720"/>
      <w:jc w:val="center"/>
    </w:pPr>
    <w:rPr>
      <w:rFonts w:ascii="Cambria" w:hAnsi="Cambria" w:cs="Cambria"/>
      <w:b/>
      <w:bCs/>
      <w:i w:val="0"/>
      <w:kern w:val="28"/>
      <w:sz w:val="32"/>
      <w:szCs w:val="32"/>
    </w:rPr>
  </w:style>
  <w:style w:type="character" w:customStyle="1" w:styleId="TitleChar">
    <w:name w:val="Title Char"/>
    <w:rsid w:val="00AA5327"/>
    <w:rPr>
      <w:rFonts w:ascii="Cambria" w:eastAsia="Times New Roman" w:hAnsi="Cambria" w:cs="Times New Roman"/>
      <w:b/>
      <w:bCs/>
      <w:i/>
      <w:kern w:val="28"/>
      <w:sz w:val="32"/>
      <w:szCs w:val="32"/>
      <w:lang w:val="ru-RU" w:eastAsia="ru-RU"/>
    </w:rPr>
  </w:style>
  <w:style w:type="character" w:customStyle="1" w:styleId="17">
    <w:name w:val="Заголовок Знак1"/>
    <w:aliases w:val="Название Знак1"/>
    <w:link w:val="aff5"/>
    <w:locked/>
    <w:rsid w:val="00AA5327"/>
    <w:rPr>
      <w:rFonts w:ascii="Cambria" w:hAnsi="Cambria" w:cs="Cambria"/>
      <w:b/>
      <w:bCs/>
      <w:kern w:val="28"/>
      <w:sz w:val="32"/>
      <w:szCs w:val="32"/>
    </w:rPr>
  </w:style>
  <w:style w:type="paragraph" w:styleId="18">
    <w:name w:val="toc 1"/>
    <w:basedOn w:val="af4"/>
    <w:next w:val="af4"/>
    <w:autoRedefine/>
    <w:uiPriority w:val="39"/>
    <w:rsid w:val="00EF2EAD"/>
    <w:pPr>
      <w:tabs>
        <w:tab w:val="left" w:pos="284"/>
        <w:tab w:val="right" w:leader="dot" w:pos="9639"/>
      </w:tabs>
      <w:spacing w:before="120" w:line="360" w:lineRule="auto"/>
      <w:jc w:val="left"/>
    </w:pPr>
    <w:rPr>
      <w:rFonts w:ascii="Times New Roman" w:hAnsi="Times New Roman"/>
      <w:bCs/>
      <w:i w:val="0"/>
    </w:rPr>
  </w:style>
  <w:style w:type="paragraph" w:styleId="26">
    <w:name w:val="toc 2"/>
    <w:basedOn w:val="af4"/>
    <w:next w:val="af4"/>
    <w:autoRedefine/>
    <w:uiPriority w:val="39"/>
    <w:rsid w:val="00EF2EAD"/>
    <w:pPr>
      <w:tabs>
        <w:tab w:val="left" w:pos="-142"/>
        <w:tab w:val="left" w:pos="851"/>
        <w:tab w:val="right" w:leader="dot" w:pos="9628"/>
      </w:tabs>
      <w:spacing w:before="60" w:line="360" w:lineRule="auto"/>
      <w:ind w:left="851" w:hanging="567"/>
      <w:jc w:val="left"/>
    </w:pPr>
    <w:rPr>
      <w:rFonts w:ascii="Times New Roman" w:hAnsi="Times New Roman"/>
      <w:i w:val="0"/>
    </w:rPr>
  </w:style>
  <w:style w:type="paragraph" w:styleId="35">
    <w:name w:val="toc 3"/>
    <w:basedOn w:val="af4"/>
    <w:next w:val="af4"/>
    <w:autoRedefine/>
    <w:uiPriority w:val="39"/>
    <w:rsid w:val="00EF2EAD"/>
    <w:pPr>
      <w:tabs>
        <w:tab w:val="left" w:pos="1843"/>
        <w:tab w:val="right" w:leader="dot" w:pos="9628"/>
      </w:tabs>
      <w:spacing w:before="60" w:line="360" w:lineRule="auto"/>
      <w:ind w:left="1418" w:hanging="624"/>
      <w:jc w:val="left"/>
    </w:pPr>
    <w:rPr>
      <w:rFonts w:ascii="Times New Roman" w:hAnsi="Times New Roman"/>
      <w:i w:val="0"/>
      <w:iCs/>
    </w:rPr>
  </w:style>
  <w:style w:type="paragraph" w:customStyle="1" w:styleId="Heading0">
    <w:name w:val="Heading 0"/>
    <w:basedOn w:val="af4"/>
    <w:next w:val="af4"/>
    <w:qFormat/>
    <w:rsid w:val="00AA5327"/>
    <w:pPr>
      <w:keepNext/>
      <w:pageBreakBefore/>
      <w:spacing w:after="120" w:line="360" w:lineRule="auto"/>
      <w:ind w:firstLine="720"/>
      <w:jc w:val="center"/>
    </w:pPr>
    <w:rPr>
      <w:rFonts w:ascii="Arial" w:hAnsi="Arial" w:cs="Arial"/>
      <w:b/>
      <w:bCs/>
      <w:i w:val="0"/>
      <w:caps/>
      <w:sz w:val="24"/>
      <w:szCs w:val="24"/>
      <w:lang w:val="en-US"/>
    </w:rPr>
  </w:style>
  <w:style w:type="paragraph" w:customStyle="1" w:styleId="aff7">
    <w:name w:val="титульный лист центр"/>
    <w:basedOn w:val="af4"/>
    <w:link w:val="Char"/>
    <w:rsid w:val="00AA5327"/>
    <w:pPr>
      <w:spacing w:before="40"/>
      <w:jc w:val="center"/>
    </w:pPr>
    <w:rPr>
      <w:rFonts w:ascii="Times New Roman" w:hAnsi="Times New Roman"/>
      <w:b/>
      <w:bCs/>
      <w:i w:val="0"/>
      <w:szCs w:val="28"/>
    </w:rPr>
  </w:style>
  <w:style w:type="character" w:customStyle="1" w:styleId="afe">
    <w:name w:val="Нижний колонтитул Знак"/>
    <w:link w:val="afd"/>
    <w:locked/>
    <w:rsid w:val="00AA5327"/>
    <w:rPr>
      <w:rFonts w:ascii="ГОСТ тип А" w:hAnsi="ГОСТ тип А"/>
      <w:i/>
      <w:sz w:val="28"/>
      <w:lang w:val="ru-RU" w:eastAsia="ru-RU"/>
    </w:rPr>
  </w:style>
  <w:style w:type="character" w:styleId="aff8">
    <w:name w:val="Hyperlink"/>
    <w:uiPriority w:val="99"/>
    <w:rsid w:val="00AA5327"/>
    <w:rPr>
      <w:rFonts w:cs="Times New Roman"/>
      <w:color w:val="0000FF"/>
      <w:u w:val="single"/>
    </w:rPr>
  </w:style>
  <w:style w:type="paragraph" w:customStyle="1" w:styleId="Normal1page">
    <w:name w:val="Normal_1_page"/>
    <w:basedOn w:val="af4"/>
    <w:rsid w:val="00AA5327"/>
    <w:pPr>
      <w:jc w:val="left"/>
    </w:pPr>
    <w:rPr>
      <w:rFonts w:ascii="Times New Roman" w:hAnsi="Times New Roman"/>
      <w:i w:val="0"/>
      <w:sz w:val="24"/>
      <w:szCs w:val="24"/>
    </w:rPr>
  </w:style>
  <w:style w:type="character" w:customStyle="1" w:styleId="CharChar">
    <w:name w:val="Обычный Char Char"/>
    <w:link w:val="19"/>
    <w:rsid w:val="003602CA"/>
    <w:rPr>
      <w:lang w:eastAsia="en-US"/>
    </w:rPr>
  </w:style>
  <w:style w:type="paragraph" w:styleId="af2">
    <w:name w:val="List Paragraph"/>
    <w:aliases w:val="ФТ-1,Маркер,ТЗ список,Абзац списка литеральный,Table-Normal,RSHB_Table-Normal,Предусловия,Абзац маркированнный,SL_Абзац списка,Содержание. 2 уровень,UL,Шаг процесса,Bullet List,FooterText,numbered,Нумерованный список_ФТ,lp1"/>
    <w:basedOn w:val="af4"/>
    <w:link w:val="aff9"/>
    <w:uiPriority w:val="34"/>
    <w:qFormat/>
    <w:rsid w:val="00F86296"/>
    <w:pPr>
      <w:numPr>
        <w:numId w:val="58"/>
      </w:numPr>
      <w:tabs>
        <w:tab w:val="left" w:pos="1276"/>
      </w:tabs>
      <w:autoSpaceDE w:val="0"/>
      <w:autoSpaceDN w:val="0"/>
      <w:adjustRightInd w:val="0"/>
      <w:spacing w:line="360" w:lineRule="auto"/>
    </w:pPr>
    <w:rPr>
      <w:rFonts w:ascii="Times New Roman" w:hAnsi="Times New Roman"/>
      <w:i w:val="0"/>
      <w:sz w:val="24"/>
      <w:szCs w:val="24"/>
      <w:lang w:eastAsia="en-US"/>
    </w:rPr>
  </w:style>
  <w:style w:type="paragraph" w:customStyle="1" w:styleId="affa">
    <w:name w:val="ГС_Основной_текст"/>
    <w:link w:val="affb"/>
    <w:rsid w:val="009D3C0C"/>
    <w:pPr>
      <w:tabs>
        <w:tab w:val="left" w:pos="851"/>
      </w:tabs>
      <w:spacing w:before="60" w:after="60" w:line="360" w:lineRule="auto"/>
      <w:ind w:firstLine="851"/>
      <w:contextualSpacing/>
      <w:jc w:val="both"/>
    </w:pPr>
    <w:rPr>
      <w:rFonts w:eastAsia="Calibri"/>
      <w:sz w:val="24"/>
      <w:szCs w:val="24"/>
    </w:rPr>
  </w:style>
  <w:style w:type="character" w:customStyle="1" w:styleId="Char">
    <w:name w:val="титульный лист центр Char"/>
    <w:link w:val="aff7"/>
    <w:rsid w:val="00AA5327"/>
    <w:rPr>
      <w:b/>
      <w:bCs/>
      <w:sz w:val="28"/>
      <w:szCs w:val="28"/>
      <w:lang w:val="ru-RU" w:eastAsia="ru-RU"/>
    </w:rPr>
  </w:style>
  <w:style w:type="paragraph" w:styleId="aff6">
    <w:name w:val="Balloon Text"/>
    <w:basedOn w:val="af4"/>
    <w:link w:val="affc"/>
    <w:unhideWhenUsed/>
    <w:rsid w:val="00AA5327"/>
    <w:rPr>
      <w:rFonts w:ascii="Tahoma" w:hAnsi="Tahoma" w:cs="Tahoma"/>
      <w:sz w:val="16"/>
      <w:szCs w:val="16"/>
    </w:rPr>
  </w:style>
  <w:style w:type="character" w:customStyle="1" w:styleId="affc">
    <w:name w:val="Текст выноски Знак"/>
    <w:link w:val="aff6"/>
    <w:rsid w:val="00AA5327"/>
    <w:rPr>
      <w:rFonts w:ascii="Tahoma" w:hAnsi="Tahoma" w:cs="Tahoma"/>
      <w:i/>
      <w:sz w:val="16"/>
      <w:szCs w:val="16"/>
    </w:rPr>
  </w:style>
  <w:style w:type="character" w:customStyle="1" w:styleId="41">
    <w:name w:val="Заголовок 4 Знак"/>
    <w:aliases w:val="Gliederung4 Знак,h4 Знак,H4 Знак"/>
    <w:basedOn w:val="af5"/>
    <w:link w:val="40"/>
    <w:rsid w:val="00EF2EAD"/>
    <w:rPr>
      <w:rFonts w:eastAsiaTheme="majorEastAsia" w:cstheme="majorBidi"/>
      <w:b/>
      <w:iCs/>
      <w:sz w:val="28"/>
      <w:szCs w:val="22"/>
      <w:lang w:eastAsia="en-US"/>
    </w:rPr>
  </w:style>
  <w:style w:type="character" w:customStyle="1" w:styleId="52">
    <w:name w:val="Заголовок 5 Знак"/>
    <w:aliases w:val="Gliederung5 Знак"/>
    <w:basedOn w:val="af5"/>
    <w:link w:val="51"/>
    <w:rsid w:val="00EF2EAD"/>
    <w:rPr>
      <w:rFonts w:eastAsiaTheme="majorEastAsia" w:cstheme="majorBidi"/>
      <w:b/>
      <w:sz w:val="28"/>
      <w:szCs w:val="22"/>
      <w:lang w:eastAsia="en-US"/>
    </w:rPr>
  </w:style>
  <w:style w:type="character" w:customStyle="1" w:styleId="60">
    <w:name w:val="Заголовок 6 Знак"/>
    <w:basedOn w:val="af5"/>
    <w:link w:val="6"/>
    <w:rsid w:val="00DB17F4"/>
    <w:rPr>
      <w:rFonts w:eastAsiaTheme="majorEastAsia" w:cstheme="majorBidi"/>
      <w:b/>
      <w:iCs/>
      <w:sz w:val="28"/>
      <w:szCs w:val="22"/>
      <w:lang w:eastAsia="en-US"/>
    </w:rPr>
  </w:style>
  <w:style w:type="character" w:customStyle="1" w:styleId="Heading7Char">
    <w:name w:val="Heading 7 Char"/>
    <w:rsid w:val="00AA5327"/>
    <w:rPr>
      <w:rFonts w:ascii="Calibri" w:eastAsia="Times New Roman" w:hAnsi="Calibri" w:cs="Times New Roman"/>
      <w:i/>
      <w:sz w:val="24"/>
      <w:szCs w:val="24"/>
      <w:lang w:val="ru-RU" w:eastAsia="ru-RU"/>
    </w:rPr>
  </w:style>
  <w:style w:type="character" w:customStyle="1" w:styleId="Heading8Char">
    <w:name w:val="Heading 8 Char"/>
    <w:rsid w:val="00AA5327"/>
    <w:rPr>
      <w:rFonts w:ascii="Calibri" w:eastAsia="Times New Roman" w:hAnsi="Calibri" w:cs="Times New Roman"/>
      <w:iCs/>
      <w:sz w:val="24"/>
      <w:szCs w:val="24"/>
      <w:lang w:val="ru-RU" w:eastAsia="ru-RU"/>
    </w:rPr>
  </w:style>
  <w:style w:type="character" w:customStyle="1" w:styleId="Heading9Char">
    <w:name w:val="Heading 9 Char"/>
    <w:aliases w:val="Заголовок 90 Char"/>
    <w:rsid w:val="00AA5327"/>
    <w:rPr>
      <w:rFonts w:ascii="Cambria" w:eastAsia="Times New Roman" w:hAnsi="Cambria" w:cs="Times New Roman"/>
      <w:i/>
      <w:sz w:val="22"/>
      <w:szCs w:val="22"/>
      <w:lang w:val="ru-RU" w:eastAsia="ru-RU"/>
    </w:rPr>
  </w:style>
  <w:style w:type="character" w:customStyle="1" w:styleId="16">
    <w:name w:val="Заголовок 1 Знак"/>
    <w:basedOn w:val="af5"/>
    <w:link w:val="15"/>
    <w:locked/>
    <w:rsid w:val="00EF2EAD"/>
    <w:rPr>
      <w:rFonts w:eastAsiaTheme="majorEastAsia" w:cstheme="majorBidi"/>
      <w:b/>
      <w:sz w:val="32"/>
      <w:szCs w:val="32"/>
      <w:lang w:eastAsia="en-US"/>
    </w:rPr>
  </w:style>
  <w:style w:type="character" w:customStyle="1" w:styleId="25">
    <w:name w:val="Заголовок 2 Знак"/>
    <w:basedOn w:val="af5"/>
    <w:link w:val="24"/>
    <w:locked/>
    <w:rsid w:val="00EF2EAD"/>
    <w:rPr>
      <w:rFonts w:eastAsiaTheme="majorEastAsia" w:cstheme="majorBidi"/>
      <w:b/>
      <w:sz w:val="28"/>
      <w:szCs w:val="26"/>
      <w:lang w:eastAsia="en-US"/>
    </w:rPr>
  </w:style>
  <w:style w:type="character" w:customStyle="1" w:styleId="34">
    <w:name w:val="Заголовок 3 Знак"/>
    <w:basedOn w:val="af5"/>
    <w:link w:val="32"/>
    <w:locked/>
    <w:rsid w:val="00962503"/>
    <w:rPr>
      <w:rFonts w:eastAsiaTheme="majorEastAsia" w:cstheme="majorBidi"/>
      <w:b/>
      <w:sz w:val="28"/>
      <w:szCs w:val="24"/>
      <w:lang w:eastAsia="en-US"/>
    </w:rPr>
  </w:style>
  <w:style w:type="character" w:customStyle="1" w:styleId="BalloonTextChar1">
    <w:name w:val="Balloon Text Char1"/>
    <w:semiHidden/>
    <w:locked/>
    <w:rsid w:val="00AA5327"/>
    <w:rPr>
      <w:rFonts w:ascii="Tahoma" w:hAnsi="Tahoma" w:cs="Tahoma"/>
      <w:sz w:val="16"/>
      <w:szCs w:val="16"/>
    </w:rPr>
  </w:style>
  <w:style w:type="character" w:customStyle="1" w:styleId="Heading1Char1">
    <w:name w:val="Heading 1 Char1"/>
    <w:aliases w:val="H1 Char2,h1 Char2,MajorTopic.Title Char2,1 ghost Char2,g Char2,Section Heading Char2,ghost Char2,Guardent-H1 Char2,ResHeading Char2,Chapter Title Char2,II+ Char2,I Char2,Head1 Char2,Heading apps Char2,A MAJOR/BOLD Char2,stydde Char2"/>
    <w:uiPriority w:val="9"/>
    <w:locked/>
    <w:rsid w:val="00AA5327"/>
    <w:rPr>
      <w:rFonts w:ascii="Arial" w:hAnsi="Arial" w:cs="Arial"/>
      <w:b/>
      <w:bCs/>
      <w:caps/>
      <w:kern w:val="32"/>
      <w:sz w:val="24"/>
      <w:szCs w:val="24"/>
    </w:rPr>
  </w:style>
  <w:style w:type="character" w:customStyle="1" w:styleId="Heading2Char1">
    <w:name w:val="Heading 2 Char1"/>
    <w:aliases w:val="H2 Char Char,h2 Char Char,Attribute Heading 2 Char Char,Subsection Heading Char Char,h2 Char1,Attribute Heading 2 Char1,Subsection Heading Char1,DFS H2 Char,l2 Char,h Char,MP Heading 2 Char,Subheading Char,H2-Heading 2 Char,2 Char"/>
    <w:uiPriority w:val="9"/>
    <w:locked/>
    <w:rsid w:val="00AA5327"/>
    <w:rPr>
      <w:rFonts w:ascii="Arial" w:hAnsi="Arial" w:cs="Arial"/>
      <w:b/>
      <w:bCs/>
      <w:sz w:val="24"/>
      <w:szCs w:val="24"/>
    </w:rPr>
  </w:style>
  <w:style w:type="paragraph" w:styleId="affd">
    <w:name w:val="Subtitle"/>
    <w:basedOn w:val="af4"/>
    <w:next w:val="af4"/>
    <w:link w:val="affe"/>
    <w:qFormat/>
    <w:rsid w:val="00AA5327"/>
    <w:pPr>
      <w:spacing w:after="60" w:line="360" w:lineRule="auto"/>
      <w:ind w:firstLine="720"/>
      <w:jc w:val="left"/>
      <w:outlineLvl w:val="1"/>
    </w:pPr>
    <w:rPr>
      <w:rFonts w:ascii="Cambria" w:hAnsi="Cambria" w:cs="Cambria"/>
      <w:i w:val="0"/>
      <w:sz w:val="24"/>
      <w:szCs w:val="24"/>
    </w:rPr>
  </w:style>
  <w:style w:type="character" w:customStyle="1" w:styleId="SubtitleChar">
    <w:name w:val="Subtitle Char"/>
    <w:rsid w:val="00AA5327"/>
    <w:rPr>
      <w:rFonts w:ascii="Cambria" w:eastAsia="Times New Roman" w:hAnsi="Cambria" w:cs="Times New Roman"/>
      <w:i/>
      <w:sz w:val="24"/>
      <w:szCs w:val="24"/>
      <w:lang w:val="ru-RU" w:eastAsia="ru-RU"/>
    </w:rPr>
  </w:style>
  <w:style w:type="character" w:customStyle="1" w:styleId="affe">
    <w:name w:val="Подзаголовок Знак"/>
    <w:link w:val="affd"/>
    <w:locked/>
    <w:rsid w:val="00AA5327"/>
    <w:rPr>
      <w:rFonts w:ascii="Cambria" w:hAnsi="Cambria" w:cs="Cambria"/>
      <w:sz w:val="24"/>
      <w:szCs w:val="24"/>
      <w:lang w:val="ru-RU" w:eastAsia="ru-RU"/>
    </w:rPr>
  </w:style>
  <w:style w:type="paragraph" w:customStyle="1" w:styleId="ListParagraph1">
    <w:name w:val="List Paragraph1"/>
    <w:basedOn w:val="af4"/>
    <w:link w:val="ListParagraphChar"/>
    <w:uiPriority w:val="34"/>
    <w:qFormat/>
    <w:rsid w:val="00AA5327"/>
    <w:pPr>
      <w:spacing w:line="360" w:lineRule="auto"/>
      <w:ind w:firstLine="720"/>
      <w:jc w:val="left"/>
    </w:pPr>
    <w:rPr>
      <w:rFonts w:ascii="Times New Roman" w:hAnsi="Times New Roman"/>
      <w:i w:val="0"/>
      <w:sz w:val="24"/>
      <w:szCs w:val="24"/>
    </w:rPr>
  </w:style>
  <w:style w:type="paragraph" w:customStyle="1" w:styleId="Quote1">
    <w:name w:val="Quote1"/>
    <w:basedOn w:val="af4"/>
    <w:next w:val="af4"/>
    <w:link w:val="QuoteChar"/>
    <w:qFormat/>
    <w:rsid w:val="00AA5327"/>
    <w:pPr>
      <w:spacing w:line="360" w:lineRule="auto"/>
      <w:ind w:firstLine="720"/>
      <w:jc w:val="left"/>
    </w:pPr>
    <w:rPr>
      <w:rFonts w:ascii="Times New Roman" w:hAnsi="Times New Roman"/>
      <w:iCs/>
      <w:color w:val="000000"/>
      <w:sz w:val="24"/>
      <w:szCs w:val="24"/>
    </w:rPr>
  </w:style>
  <w:style w:type="character" w:customStyle="1" w:styleId="QuoteChar">
    <w:name w:val="Quote Char"/>
    <w:link w:val="Quote1"/>
    <w:rsid w:val="00AA5327"/>
    <w:rPr>
      <w:i/>
      <w:iCs/>
      <w:color w:val="000000"/>
      <w:sz w:val="24"/>
      <w:szCs w:val="24"/>
      <w:lang w:val="ru-RU" w:eastAsia="ru-RU"/>
    </w:rPr>
  </w:style>
  <w:style w:type="paragraph" w:customStyle="1" w:styleId="TOCHeading1">
    <w:name w:val="TOC Heading1"/>
    <w:basedOn w:val="15"/>
    <w:next w:val="af4"/>
    <w:uiPriority w:val="39"/>
    <w:qFormat/>
    <w:rsid w:val="00AA5327"/>
    <w:pPr>
      <w:pageBreakBefore w:val="0"/>
      <w:numPr>
        <w:numId w:val="0"/>
      </w:numPr>
      <w:suppressAutoHyphens w:val="0"/>
      <w:spacing w:before="240" w:after="60"/>
      <w:outlineLvl w:val="9"/>
    </w:pPr>
    <w:rPr>
      <w:rFonts w:ascii="Cambria" w:hAnsi="Cambria" w:cs="Cambria"/>
      <w:bCs/>
      <w:i/>
      <w:kern w:val="32"/>
      <w:szCs w:val="24"/>
    </w:rPr>
  </w:style>
  <w:style w:type="character" w:customStyle="1" w:styleId="Heading3Char1">
    <w:name w:val="Heading 3 Char1"/>
    <w:uiPriority w:val="9"/>
    <w:locked/>
    <w:rsid w:val="00AA5327"/>
    <w:rPr>
      <w:rFonts w:ascii="Arial" w:hAnsi="Arial" w:cs="Arial"/>
      <w:b/>
      <w:bCs/>
      <w:sz w:val="24"/>
      <w:szCs w:val="24"/>
    </w:rPr>
  </w:style>
  <w:style w:type="character" w:customStyle="1" w:styleId="Heading4Char1">
    <w:name w:val="Heading 4 Char1"/>
    <w:uiPriority w:val="9"/>
    <w:locked/>
    <w:rsid w:val="00AA5327"/>
    <w:rPr>
      <w:rFonts w:ascii="Arial" w:hAnsi="Arial" w:cs="Arial"/>
      <w:b/>
      <w:bCs/>
      <w:sz w:val="24"/>
      <w:szCs w:val="24"/>
    </w:rPr>
  </w:style>
  <w:style w:type="character" w:customStyle="1" w:styleId="Heading5Char1">
    <w:name w:val="Heading 5 Char1"/>
    <w:uiPriority w:val="9"/>
    <w:locked/>
    <w:rsid w:val="00AA5327"/>
    <w:rPr>
      <w:rFonts w:ascii="Arial" w:hAnsi="Arial" w:cs="Arial"/>
      <w:b/>
      <w:bCs/>
      <w:i/>
      <w:iCs/>
      <w:sz w:val="24"/>
      <w:szCs w:val="24"/>
    </w:rPr>
  </w:style>
  <w:style w:type="character" w:customStyle="1" w:styleId="Heading6Char1">
    <w:name w:val="Heading 6 Char1"/>
    <w:locked/>
    <w:rsid w:val="00AA5327"/>
    <w:rPr>
      <w:rFonts w:ascii="Arial" w:hAnsi="Arial" w:cs="Arial"/>
      <w:b/>
      <w:bCs/>
      <w:i/>
      <w:iCs/>
      <w:sz w:val="24"/>
      <w:szCs w:val="24"/>
    </w:rPr>
  </w:style>
  <w:style w:type="character" w:customStyle="1" w:styleId="70">
    <w:name w:val="Заголовок 7 Знак"/>
    <w:basedOn w:val="af5"/>
    <w:link w:val="7"/>
    <w:locked/>
    <w:rsid w:val="00060B04"/>
    <w:rPr>
      <w:rFonts w:eastAsiaTheme="majorEastAsia" w:cstheme="majorBidi"/>
      <w:b/>
      <w:i/>
      <w:sz w:val="24"/>
      <w:szCs w:val="22"/>
      <w:lang w:eastAsia="en-US"/>
    </w:rPr>
  </w:style>
  <w:style w:type="character" w:customStyle="1" w:styleId="80">
    <w:name w:val="Заголовок 8 Знак"/>
    <w:basedOn w:val="af5"/>
    <w:link w:val="8"/>
    <w:locked/>
    <w:rsid w:val="00EF2EAD"/>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aliases w:val="Заголовок 90 Знак"/>
    <w:basedOn w:val="af5"/>
    <w:link w:val="9"/>
    <w:locked/>
    <w:rsid w:val="00EF2EAD"/>
    <w:rPr>
      <w:rFonts w:asciiTheme="majorHAnsi" w:eastAsiaTheme="majorEastAsia" w:hAnsiTheme="majorHAnsi" w:cstheme="majorBidi"/>
      <w:i/>
      <w:iCs/>
      <w:color w:val="272727" w:themeColor="text1" w:themeTint="D8"/>
      <w:sz w:val="21"/>
      <w:szCs w:val="21"/>
      <w:lang w:eastAsia="en-US"/>
    </w:rPr>
  </w:style>
  <w:style w:type="paragraph" w:customStyle="1" w:styleId="Heading1unnumbered">
    <w:name w:val="Heading 1 unnumbered"/>
    <w:basedOn w:val="15"/>
    <w:qFormat/>
    <w:rsid w:val="00AA5327"/>
    <w:pPr>
      <w:numPr>
        <w:numId w:val="0"/>
      </w:numPr>
      <w:suppressAutoHyphens w:val="0"/>
      <w:spacing w:before="0" w:after="120"/>
    </w:pPr>
    <w:rPr>
      <w:rFonts w:ascii="Arial" w:hAnsi="Arial" w:cs="Arial"/>
      <w:bCs/>
      <w:i/>
      <w:caps/>
      <w:kern w:val="32"/>
      <w:szCs w:val="24"/>
    </w:rPr>
  </w:style>
  <w:style w:type="paragraph" w:customStyle="1" w:styleId="ae">
    <w:name w:val="Приложение"/>
    <w:basedOn w:val="24"/>
    <w:next w:val="af4"/>
    <w:qFormat/>
    <w:rsid w:val="00E4258C"/>
    <w:pPr>
      <w:pageBreakBefore/>
      <w:numPr>
        <w:ilvl w:val="0"/>
        <w:numId w:val="32"/>
      </w:numPr>
      <w:suppressLineNumbers/>
      <w:spacing w:before="0"/>
      <w:jc w:val="center"/>
      <w:outlineLvl w:val="0"/>
    </w:pPr>
    <w:rPr>
      <w:iCs/>
      <w:szCs w:val="24"/>
    </w:rPr>
  </w:style>
  <w:style w:type="numbering" w:customStyle="1" w:styleId="ListBulleted0">
    <w:name w:val="List_Bulleted"/>
    <w:rsid w:val="00AA5327"/>
    <w:pPr>
      <w:numPr>
        <w:numId w:val="1"/>
      </w:numPr>
    </w:pPr>
  </w:style>
  <w:style w:type="paragraph" w:customStyle="1" w:styleId="1levelBulleted">
    <w:name w:val="1_level_Bulleted"/>
    <w:basedOn w:val="af4"/>
    <w:rsid w:val="00AA5327"/>
    <w:pPr>
      <w:numPr>
        <w:numId w:val="2"/>
      </w:numPr>
      <w:spacing w:line="360" w:lineRule="auto"/>
      <w:jc w:val="left"/>
    </w:pPr>
    <w:rPr>
      <w:rFonts w:ascii="Times New Roman" w:hAnsi="Times New Roman"/>
      <w:i w:val="0"/>
      <w:sz w:val="24"/>
      <w:szCs w:val="24"/>
    </w:rPr>
  </w:style>
  <w:style w:type="paragraph" w:customStyle="1" w:styleId="listBulleted">
    <w:name w:val="list_Bulleted"/>
    <w:basedOn w:val="afff"/>
    <w:link w:val="listBulleted1"/>
    <w:rsid w:val="0044455A"/>
    <w:pPr>
      <w:numPr>
        <w:numId w:val="8"/>
      </w:numPr>
      <w:spacing w:after="0" w:line="360" w:lineRule="auto"/>
      <w:ind w:right="0"/>
      <w:jc w:val="left"/>
    </w:pPr>
    <w:rPr>
      <w:rFonts w:ascii="Times New Roman" w:hAnsi="Times New Roman"/>
      <w:i w:val="0"/>
      <w:sz w:val="24"/>
      <w:szCs w:val="24"/>
      <w:lang w:val="en-US"/>
    </w:rPr>
  </w:style>
  <w:style w:type="character" w:styleId="afff0">
    <w:name w:val="annotation reference"/>
    <w:uiPriority w:val="99"/>
    <w:rsid w:val="00AA5327"/>
    <w:rPr>
      <w:sz w:val="16"/>
      <w:szCs w:val="16"/>
    </w:rPr>
  </w:style>
  <w:style w:type="paragraph" w:customStyle="1" w:styleId="listLettered">
    <w:name w:val="list_Lettered"/>
    <w:basedOn w:val="af4"/>
    <w:rsid w:val="00AA5327"/>
    <w:pPr>
      <w:spacing w:line="360" w:lineRule="auto"/>
      <w:jc w:val="left"/>
    </w:pPr>
    <w:rPr>
      <w:rFonts w:ascii="Times New Roman" w:hAnsi="Times New Roman"/>
      <w:i w:val="0"/>
      <w:sz w:val="24"/>
      <w:szCs w:val="24"/>
      <w:lang w:val="en-US"/>
    </w:rPr>
  </w:style>
  <w:style w:type="paragraph" w:styleId="afff1">
    <w:name w:val="annotation text"/>
    <w:basedOn w:val="af4"/>
    <w:link w:val="afff2"/>
    <w:uiPriority w:val="99"/>
    <w:rsid w:val="00AA5327"/>
    <w:pPr>
      <w:spacing w:before="40"/>
      <w:jc w:val="left"/>
    </w:pPr>
    <w:rPr>
      <w:rFonts w:ascii="Times New Roman" w:hAnsi="Times New Roman"/>
      <w:i w:val="0"/>
      <w:sz w:val="20"/>
    </w:rPr>
  </w:style>
  <w:style w:type="character" w:customStyle="1" w:styleId="afff2">
    <w:name w:val="Текст примечания Знак"/>
    <w:link w:val="afff1"/>
    <w:uiPriority w:val="99"/>
    <w:rsid w:val="00AA5327"/>
    <w:rPr>
      <w:lang w:val="ru-RU" w:eastAsia="ru-RU"/>
    </w:rPr>
  </w:style>
  <w:style w:type="character" w:customStyle="1" w:styleId="afc">
    <w:name w:val="Верхний колонтитул Знак"/>
    <w:link w:val="afb"/>
    <w:uiPriority w:val="99"/>
    <w:locked/>
    <w:rsid w:val="00AA5327"/>
    <w:rPr>
      <w:rFonts w:ascii="ГОСТ тип А" w:hAnsi="ГОСТ тип А"/>
      <w:i/>
      <w:sz w:val="28"/>
      <w:lang w:val="ru-RU" w:eastAsia="ru-RU"/>
    </w:rPr>
  </w:style>
  <w:style w:type="character" w:customStyle="1" w:styleId="HeaderChar1">
    <w:name w:val="Header Char1"/>
    <w:semiHidden/>
    <w:locked/>
    <w:rsid w:val="00AA5327"/>
    <w:rPr>
      <w:rFonts w:cs="Times New Roman"/>
      <w:sz w:val="24"/>
      <w:szCs w:val="24"/>
      <w:lang w:val="ru-RU" w:eastAsia="ru-RU"/>
    </w:rPr>
  </w:style>
  <w:style w:type="character" w:customStyle="1" w:styleId="FooterChar">
    <w:name w:val="Footer Char"/>
    <w:uiPriority w:val="99"/>
    <w:locked/>
    <w:rsid w:val="00AA5327"/>
    <w:rPr>
      <w:rFonts w:cs="Times New Roman"/>
      <w:sz w:val="24"/>
      <w:szCs w:val="24"/>
      <w:lang w:val="ru-RU" w:eastAsia="ru-RU"/>
    </w:rPr>
  </w:style>
  <w:style w:type="paragraph" w:customStyle="1" w:styleId="afff3">
    <w:name w:val="ШТ Бок. надписи"/>
    <w:rsid w:val="00AA5327"/>
    <w:pPr>
      <w:ind w:left="144"/>
      <w:jc w:val="center"/>
    </w:pPr>
    <w:rPr>
      <w:noProof/>
      <w:sz w:val="19"/>
      <w:szCs w:val="19"/>
      <w:lang w:val="en-US" w:eastAsia="en-US"/>
    </w:rPr>
  </w:style>
  <w:style w:type="paragraph" w:customStyle="1" w:styleId="N">
    <w:name w:val="ШТ Док.N"/>
    <w:rsid w:val="00AA5327"/>
    <w:pPr>
      <w:spacing w:before="240"/>
      <w:jc w:val="center"/>
    </w:pPr>
    <w:rPr>
      <w:b/>
      <w:bCs/>
      <w:noProof/>
      <w:sz w:val="32"/>
      <w:szCs w:val="32"/>
      <w:lang w:val="en-US" w:eastAsia="en-US"/>
    </w:rPr>
  </w:style>
  <w:style w:type="paragraph" w:customStyle="1" w:styleId="afff4">
    <w:name w:val="ШТ Центр. надписи"/>
    <w:basedOn w:val="af4"/>
    <w:rsid w:val="00AA5327"/>
    <w:pPr>
      <w:spacing w:line="360" w:lineRule="auto"/>
      <w:jc w:val="center"/>
    </w:pPr>
    <w:rPr>
      <w:rFonts w:ascii="Times New Roman" w:hAnsi="Times New Roman"/>
      <w:i w:val="0"/>
      <w:noProof/>
      <w:sz w:val="18"/>
      <w:szCs w:val="18"/>
    </w:rPr>
  </w:style>
  <w:style w:type="paragraph" w:customStyle="1" w:styleId="Normaltable">
    <w:name w:val="Normal_table"/>
    <w:basedOn w:val="af4"/>
    <w:qFormat/>
    <w:rsid w:val="00AA5327"/>
    <w:pPr>
      <w:spacing w:after="120"/>
      <w:jc w:val="left"/>
    </w:pPr>
    <w:rPr>
      <w:rFonts w:ascii="Times New Roman" w:hAnsi="Times New Roman"/>
      <w:i w:val="0"/>
      <w:sz w:val="24"/>
      <w:szCs w:val="24"/>
    </w:rPr>
  </w:style>
  <w:style w:type="character" w:customStyle="1" w:styleId="DocumentMapChar1">
    <w:name w:val="Document Map Char1"/>
    <w:semiHidden/>
    <w:locked/>
    <w:rsid w:val="00AA5327"/>
    <w:rPr>
      <w:rFonts w:ascii="Tahoma" w:hAnsi="Tahoma" w:cs="Tahoma"/>
      <w:sz w:val="16"/>
      <w:szCs w:val="16"/>
      <w:lang w:val="ru-RU" w:eastAsia="ru-RU"/>
    </w:rPr>
  </w:style>
  <w:style w:type="paragraph" w:styleId="42">
    <w:name w:val="toc 4"/>
    <w:basedOn w:val="af4"/>
    <w:next w:val="af4"/>
    <w:autoRedefine/>
    <w:uiPriority w:val="39"/>
    <w:rsid w:val="00AA5327"/>
    <w:pPr>
      <w:spacing w:line="360" w:lineRule="auto"/>
      <w:ind w:left="720" w:firstLine="720"/>
      <w:jc w:val="left"/>
    </w:pPr>
    <w:rPr>
      <w:rFonts w:ascii="Calibri" w:hAnsi="Calibri"/>
      <w:i w:val="0"/>
      <w:sz w:val="18"/>
      <w:szCs w:val="18"/>
    </w:rPr>
  </w:style>
  <w:style w:type="paragraph" w:styleId="53">
    <w:name w:val="toc 5"/>
    <w:basedOn w:val="af4"/>
    <w:next w:val="af4"/>
    <w:autoRedefine/>
    <w:uiPriority w:val="39"/>
    <w:rsid w:val="00AA5327"/>
    <w:pPr>
      <w:spacing w:line="360" w:lineRule="auto"/>
      <w:ind w:left="960" w:firstLine="720"/>
      <w:jc w:val="left"/>
    </w:pPr>
    <w:rPr>
      <w:rFonts w:ascii="Calibri" w:hAnsi="Calibri"/>
      <w:i w:val="0"/>
      <w:sz w:val="18"/>
      <w:szCs w:val="18"/>
    </w:rPr>
  </w:style>
  <w:style w:type="paragraph" w:styleId="61">
    <w:name w:val="toc 6"/>
    <w:basedOn w:val="af4"/>
    <w:next w:val="af4"/>
    <w:autoRedefine/>
    <w:uiPriority w:val="39"/>
    <w:rsid w:val="00AA5327"/>
    <w:pPr>
      <w:spacing w:line="360" w:lineRule="auto"/>
      <w:ind w:left="1200" w:firstLine="720"/>
      <w:jc w:val="left"/>
    </w:pPr>
    <w:rPr>
      <w:rFonts w:ascii="Calibri" w:hAnsi="Calibri"/>
      <w:i w:val="0"/>
      <w:sz w:val="18"/>
      <w:szCs w:val="18"/>
    </w:rPr>
  </w:style>
  <w:style w:type="paragraph" w:styleId="71">
    <w:name w:val="toc 7"/>
    <w:basedOn w:val="af4"/>
    <w:next w:val="af4"/>
    <w:autoRedefine/>
    <w:uiPriority w:val="39"/>
    <w:rsid w:val="00AA5327"/>
    <w:pPr>
      <w:spacing w:line="360" w:lineRule="auto"/>
      <w:ind w:left="1440" w:firstLine="720"/>
      <w:jc w:val="left"/>
    </w:pPr>
    <w:rPr>
      <w:rFonts w:ascii="Calibri" w:hAnsi="Calibri"/>
      <w:i w:val="0"/>
      <w:sz w:val="18"/>
      <w:szCs w:val="18"/>
    </w:rPr>
  </w:style>
  <w:style w:type="paragraph" w:styleId="81">
    <w:name w:val="toc 8"/>
    <w:basedOn w:val="af4"/>
    <w:next w:val="af4"/>
    <w:autoRedefine/>
    <w:uiPriority w:val="39"/>
    <w:rsid w:val="00AA5327"/>
    <w:pPr>
      <w:spacing w:line="360" w:lineRule="auto"/>
      <w:ind w:left="1680" w:firstLine="720"/>
      <w:jc w:val="left"/>
    </w:pPr>
    <w:rPr>
      <w:rFonts w:ascii="Calibri" w:hAnsi="Calibri"/>
      <w:i w:val="0"/>
      <w:sz w:val="18"/>
      <w:szCs w:val="18"/>
    </w:rPr>
  </w:style>
  <w:style w:type="paragraph" w:styleId="91">
    <w:name w:val="toc 9"/>
    <w:basedOn w:val="af4"/>
    <w:next w:val="af4"/>
    <w:autoRedefine/>
    <w:uiPriority w:val="39"/>
    <w:rsid w:val="00AA5327"/>
    <w:pPr>
      <w:spacing w:line="360" w:lineRule="auto"/>
      <w:ind w:left="1920" w:firstLine="720"/>
      <w:jc w:val="left"/>
    </w:pPr>
    <w:rPr>
      <w:rFonts w:ascii="Calibri" w:hAnsi="Calibri"/>
      <w:i w:val="0"/>
      <w:sz w:val="18"/>
      <w:szCs w:val="18"/>
    </w:rPr>
  </w:style>
  <w:style w:type="paragraph" w:customStyle="1" w:styleId="Headingdontincludeintabofcont">
    <w:name w:val="Heading_dont_include_in_tab_of_cont"/>
    <w:basedOn w:val="af4"/>
    <w:next w:val="af4"/>
    <w:rsid w:val="00AA5327"/>
    <w:pPr>
      <w:pageBreakBefore/>
      <w:spacing w:after="120" w:line="360" w:lineRule="auto"/>
      <w:ind w:firstLine="720"/>
      <w:jc w:val="center"/>
    </w:pPr>
    <w:rPr>
      <w:rFonts w:ascii="Arial" w:hAnsi="Arial" w:cs="Arial"/>
      <w:b/>
      <w:bCs/>
      <w:i w:val="0"/>
      <w:caps/>
      <w:sz w:val="24"/>
      <w:szCs w:val="24"/>
    </w:rPr>
  </w:style>
  <w:style w:type="paragraph" w:customStyle="1" w:styleId="Imagestyle">
    <w:name w:val="Image_style"/>
    <w:basedOn w:val="af4"/>
    <w:next w:val="aff2"/>
    <w:qFormat/>
    <w:rsid w:val="00AA5327"/>
    <w:pPr>
      <w:keepNext/>
      <w:spacing w:line="360" w:lineRule="auto"/>
      <w:jc w:val="center"/>
    </w:pPr>
    <w:rPr>
      <w:rFonts w:ascii="Times New Roman" w:hAnsi="Times New Roman"/>
      <w:i w:val="0"/>
      <w:sz w:val="24"/>
      <w:szCs w:val="24"/>
      <w:lang w:val="en-US"/>
    </w:rPr>
  </w:style>
  <w:style w:type="table" w:styleId="afff5">
    <w:name w:val="Table Grid"/>
    <w:aliases w:val="Сетка таблицы GR"/>
    <w:basedOn w:val="af6"/>
    <w:uiPriority w:val="39"/>
    <w:rsid w:val="00AA53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table">
    <w:name w:val="Caption_table"/>
    <w:basedOn w:val="aff2"/>
    <w:rsid w:val="00AA5327"/>
    <w:pPr>
      <w:keepNext/>
      <w:spacing w:after="240"/>
      <w:jc w:val="left"/>
    </w:pPr>
    <w:rPr>
      <w:b w:val="0"/>
      <w:bCs/>
      <w:i/>
    </w:rPr>
  </w:style>
  <w:style w:type="paragraph" w:customStyle="1" w:styleId="listNumberred">
    <w:name w:val="list_Numberred"/>
    <w:basedOn w:val="aff"/>
    <w:rsid w:val="00167C1A"/>
    <w:pPr>
      <w:numPr>
        <w:numId w:val="46"/>
      </w:numPr>
    </w:pPr>
  </w:style>
  <w:style w:type="numbering" w:customStyle="1" w:styleId="Bulleted">
    <w:name w:val="Bulleted"/>
    <w:basedOn w:val="af7"/>
    <w:rsid w:val="00AA5327"/>
    <w:pPr>
      <w:numPr>
        <w:numId w:val="3"/>
      </w:numPr>
    </w:pPr>
  </w:style>
  <w:style w:type="paragraph" w:customStyle="1" w:styleId="phBullet">
    <w:name w:val="ph_Bullet"/>
    <w:basedOn w:val="af4"/>
    <w:link w:val="phBulletCharChar"/>
    <w:rsid w:val="00AA5327"/>
    <w:pPr>
      <w:numPr>
        <w:numId w:val="4"/>
      </w:numPr>
      <w:tabs>
        <w:tab w:val="left" w:pos="284"/>
      </w:tabs>
      <w:spacing w:before="40"/>
      <w:jc w:val="left"/>
    </w:pPr>
    <w:rPr>
      <w:rFonts w:ascii="Times New Roman" w:hAnsi="Times New Roman"/>
      <w:i w:val="0"/>
      <w:sz w:val="24"/>
      <w:szCs w:val="24"/>
    </w:rPr>
  </w:style>
  <w:style w:type="paragraph" w:customStyle="1" w:styleId="10">
    <w:name w:val="Перечисление_1_уровень_цифра"/>
    <w:basedOn w:val="af4"/>
    <w:qFormat/>
    <w:rsid w:val="0016481D"/>
    <w:pPr>
      <w:numPr>
        <w:numId w:val="5"/>
      </w:numPr>
      <w:spacing w:line="360" w:lineRule="auto"/>
      <w:jc w:val="left"/>
    </w:pPr>
    <w:rPr>
      <w:rFonts w:ascii="Times New Roman" w:hAnsi="Times New Roman"/>
      <w:i w:val="0"/>
      <w:sz w:val="24"/>
      <w:szCs w:val="24"/>
      <w:lang w:eastAsia="en-US"/>
    </w:rPr>
  </w:style>
  <w:style w:type="paragraph" w:customStyle="1" w:styleId="afff6">
    <w:name w:val="Перечисление_ненумерованное"/>
    <w:basedOn w:val="af4"/>
    <w:link w:val="Char0"/>
    <w:rsid w:val="00AA5327"/>
    <w:pPr>
      <w:tabs>
        <w:tab w:val="left" w:pos="284"/>
      </w:tabs>
      <w:spacing w:before="60" w:after="60"/>
      <w:ind w:left="1080" w:hanging="360"/>
      <w:jc w:val="left"/>
    </w:pPr>
    <w:rPr>
      <w:rFonts w:ascii="Times New Roman" w:hAnsi="Times New Roman"/>
      <w:i w:val="0"/>
      <w:sz w:val="24"/>
      <w:szCs w:val="24"/>
    </w:rPr>
  </w:style>
  <w:style w:type="character" w:customStyle="1" w:styleId="Char0">
    <w:name w:val="Перечисление_ненумерованное Char"/>
    <w:link w:val="afff6"/>
    <w:rsid w:val="00AA5327"/>
    <w:rPr>
      <w:sz w:val="24"/>
      <w:szCs w:val="24"/>
      <w:lang w:val="ru-RU" w:eastAsia="ru-RU"/>
    </w:rPr>
  </w:style>
  <w:style w:type="paragraph" w:customStyle="1" w:styleId="23">
    <w:name w:val="Перечисление_2_уровень_буква"/>
    <w:basedOn w:val="10"/>
    <w:qFormat/>
    <w:rsid w:val="00AA5327"/>
    <w:pPr>
      <w:numPr>
        <w:numId w:val="6"/>
      </w:numPr>
    </w:pPr>
  </w:style>
  <w:style w:type="paragraph" w:customStyle="1" w:styleId="CaptionImage">
    <w:name w:val="Caption_Image"/>
    <w:basedOn w:val="aff2"/>
    <w:rsid w:val="00E14937"/>
    <w:pPr>
      <w:spacing w:before="40" w:after="240"/>
    </w:pPr>
  </w:style>
  <w:style w:type="character" w:customStyle="1" w:styleId="phBulletCharChar">
    <w:name w:val="ph_Bullet Char Char"/>
    <w:link w:val="phBullet"/>
    <w:rsid w:val="00AA5327"/>
    <w:rPr>
      <w:sz w:val="24"/>
      <w:szCs w:val="24"/>
    </w:rPr>
  </w:style>
  <w:style w:type="table" w:styleId="afff7">
    <w:name w:val="Table Professional"/>
    <w:basedOn w:val="af6"/>
    <w:rsid w:val="00AA5327"/>
    <w:pPr>
      <w:spacing w:before="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Outlinenumbered">
    <w:name w:val="Style Outline numbered"/>
    <w:basedOn w:val="af7"/>
    <w:rsid w:val="00AA5327"/>
    <w:pPr>
      <w:numPr>
        <w:numId w:val="7"/>
      </w:numPr>
    </w:pPr>
  </w:style>
  <w:style w:type="paragraph" w:customStyle="1" w:styleId="TableHead">
    <w:name w:val="Table Head"/>
    <w:basedOn w:val="af4"/>
    <w:next w:val="af4"/>
    <w:autoRedefine/>
    <w:rsid w:val="00AA5327"/>
    <w:pPr>
      <w:suppressAutoHyphens/>
      <w:spacing w:before="120" w:after="60"/>
      <w:jc w:val="center"/>
    </w:pPr>
    <w:rPr>
      <w:rFonts w:ascii="Times New Roman" w:hAnsi="Times New Roman"/>
      <w:b/>
      <w:i w:val="0"/>
      <w:sz w:val="20"/>
      <w:lang w:val="en-GB" w:eastAsia="he-IL" w:bidi="he-IL"/>
    </w:rPr>
  </w:style>
  <w:style w:type="paragraph" w:customStyle="1" w:styleId="afff8">
    <w:name w:val="ШТ Лев.надписи"/>
    <w:rsid w:val="00AA5327"/>
    <w:rPr>
      <w:noProof/>
      <w:sz w:val="18"/>
      <w:szCs w:val="18"/>
      <w:lang w:val="en-US" w:eastAsia="en-US"/>
    </w:rPr>
  </w:style>
  <w:style w:type="paragraph" w:customStyle="1" w:styleId="afff9">
    <w:name w:val="ШТ Фирма"/>
    <w:rsid w:val="00AA5327"/>
    <w:pPr>
      <w:spacing w:before="240"/>
      <w:jc w:val="center"/>
    </w:pPr>
    <w:rPr>
      <w:b/>
      <w:bCs/>
      <w:noProof/>
      <w:sz w:val="32"/>
      <w:szCs w:val="32"/>
      <w:lang w:val="en-US" w:eastAsia="en-US"/>
    </w:rPr>
  </w:style>
  <w:style w:type="paragraph" w:styleId="afffa">
    <w:name w:val="table of figures"/>
    <w:basedOn w:val="af4"/>
    <w:next w:val="af4"/>
    <w:rsid w:val="00AA5327"/>
    <w:pPr>
      <w:spacing w:before="40"/>
      <w:ind w:left="480" w:hanging="480"/>
      <w:jc w:val="left"/>
    </w:pPr>
    <w:rPr>
      <w:rFonts w:ascii="Times New Roman" w:hAnsi="Times New Roman"/>
      <w:i w:val="0"/>
      <w:sz w:val="24"/>
      <w:szCs w:val="24"/>
    </w:rPr>
  </w:style>
  <w:style w:type="paragraph" w:styleId="afffb">
    <w:name w:val="table of authorities"/>
    <w:basedOn w:val="af4"/>
    <w:next w:val="af4"/>
    <w:rsid w:val="00AA5327"/>
    <w:pPr>
      <w:spacing w:before="40"/>
      <w:ind w:left="240" w:hanging="240"/>
      <w:jc w:val="left"/>
    </w:pPr>
    <w:rPr>
      <w:rFonts w:ascii="Times New Roman" w:hAnsi="Times New Roman"/>
      <w:i w:val="0"/>
      <w:sz w:val="24"/>
      <w:szCs w:val="24"/>
    </w:rPr>
  </w:style>
  <w:style w:type="paragraph" w:customStyle="1" w:styleId="afffc">
    <w:name w:val="титульний лист выделенный"/>
    <w:basedOn w:val="afffd"/>
    <w:rsid w:val="00AA5327"/>
    <w:rPr>
      <w:b/>
      <w:bCs/>
      <w:sz w:val="28"/>
    </w:rPr>
  </w:style>
  <w:style w:type="paragraph" w:customStyle="1" w:styleId="afffe">
    <w:name w:val="титульный лист выделенный норм"/>
    <w:basedOn w:val="afffc"/>
    <w:rsid w:val="00AA5327"/>
    <w:pPr>
      <w:jc w:val="center"/>
    </w:pPr>
    <w:rPr>
      <w:b w:val="0"/>
    </w:rPr>
  </w:style>
  <w:style w:type="paragraph" w:customStyle="1" w:styleId="CaptionTable0">
    <w:name w:val="Caption_Table"/>
    <w:basedOn w:val="aff2"/>
    <w:link w:val="CaptionTableChar"/>
    <w:rsid w:val="00AA5327"/>
    <w:pPr>
      <w:spacing w:before="40" w:after="240"/>
      <w:jc w:val="right"/>
    </w:pPr>
    <w:rPr>
      <w:b w:val="0"/>
      <w:sz w:val="20"/>
    </w:rPr>
  </w:style>
  <w:style w:type="paragraph" w:customStyle="1" w:styleId="afffd">
    <w:name w:val="титульний лист текст"/>
    <w:basedOn w:val="af4"/>
    <w:link w:val="CharChar0"/>
    <w:rsid w:val="00AA5327"/>
    <w:pPr>
      <w:spacing w:before="40" w:after="120" w:line="360" w:lineRule="auto"/>
      <w:jc w:val="left"/>
    </w:pPr>
    <w:rPr>
      <w:rFonts w:ascii="Times New Roman" w:hAnsi="Times New Roman"/>
      <w:i w:val="0"/>
      <w:sz w:val="24"/>
      <w:szCs w:val="24"/>
    </w:rPr>
  </w:style>
  <w:style w:type="paragraph" w:customStyle="1" w:styleId="affff">
    <w:name w:val="лист согласования"/>
    <w:basedOn w:val="af4"/>
    <w:rsid w:val="00AA5327"/>
    <w:pPr>
      <w:spacing w:before="40" w:after="120"/>
      <w:jc w:val="left"/>
    </w:pPr>
    <w:rPr>
      <w:rFonts w:ascii="Arial" w:hAnsi="Arial"/>
      <w:i w:val="0"/>
      <w:sz w:val="24"/>
      <w:szCs w:val="24"/>
    </w:rPr>
  </w:style>
  <w:style w:type="paragraph" w:customStyle="1" w:styleId="affff0">
    <w:name w:val="титульний лист подчеркнутый"/>
    <w:basedOn w:val="afffd"/>
    <w:link w:val="CharChar1"/>
    <w:rsid w:val="00AA5327"/>
    <w:rPr>
      <w:u w:val="single"/>
    </w:rPr>
  </w:style>
  <w:style w:type="character" w:customStyle="1" w:styleId="CharChar0">
    <w:name w:val="титульний лист текст Char Char"/>
    <w:link w:val="afffd"/>
    <w:rsid w:val="00AA5327"/>
    <w:rPr>
      <w:sz w:val="24"/>
      <w:szCs w:val="24"/>
      <w:lang w:val="ru-RU" w:eastAsia="ru-RU"/>
    </w:rPr>
  </w:style>
  <w:style w:type="character" w:customStyle="1" w:styleId="CharChar1">
    <w:name w:val="титульний лист подчеркнутый Char Char"/>
    <w:link w:val="affff0"/>
    <w:rsid w:val="00AA5327"/>
    <w:rPr>
      <w:sz w:val="24"/>
      <w:szCs w:val="24"/>
      <w:u w:val="single"/>
      <w:lang w:val="ru-RU" w:eastAsia="ru-RU"/>
    </w:rPr>
  </w:style>
  <w:style w:type="character" w:styleId="affff1">
    <w:name w:val="FollowedHyperlink"/>
    <w:uiPriority w:val="99"/>
    <w:rsid w:val="00AA5327"/>
    <w:rPr>
      <w:color w:val="800080"/>
      <w:u w:val="single"/>
    </w:rPr>
  </w:style>
  <w:style w:type="table" w:styleId="54">
    <w:name w:val="Table Grid 5"/>
    <w:basedOn w:val="af6"/>
    <w:rsid w:val="00AA5327"/>
    <w:pPr>
      <w:spacing w:before="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2">
    <w:name w:val="annotation subject"/>
    <w:basedOn w:val="afff1"/>
    <w:next w:val="afff1"/>
    <w:link w:val="affff3"/>
    <w:rsid w:val="00AA5327"/>
    <w:rPr>
      <w:b/>
      <w:bCs/>
    </w:rPr>
  </w:style>
  <w:style w:type="character" w:customStyle="1" w:styleId="affff3">
    <w:name w:val="Тема примечания Знак"/>
    <w:link w:val="affff2"/>
    <w:rsid w:val="00AA5327"/>
    <w:rPr>
      <w:b/>
      <w:bCs/>
      <w:lang w:val="ru-RU" w:eastAsia="ru-RU"/>
    </w:rPr>
  </w:style>
  <w:style w:type="table" w:styleId="1a">
    <w:name w:val="Table Classic 1"/>
    <w:basedOn w:val="af6"/>
    <w:rsid w:val="00AA5327"/>
    <w:pPr>
      <w:spacing w:before="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
    <w:name w:val="Перечисление_1_уровень_буква"/>
    <w:basedOn w:val="af4"/>
    <w:qFormat/>
    <w:rsid w:val="00AA5327"/>
    <w:pPr>
      <w:numPr>
        <w:numId w:val="10"/>
      </w:numPr>
      <w:jc w:val="left"/>
    </w:pPr>
    <w:rPr>
      <w:rFonts w:ascii="Times New Roman" w:hAnsi="Times New Roman"/>
      <w:i w:val="0"/>
      <w:sz w:val="24"/>
      <w:szCs w:val="24"/>
    </w:rPr>
  </w:style>
  <w:style w:type="paragraph" w:customStyle="1" w:styleId="Revision1">
    <w:name w:val="Revision1"/>
    <w:hidden/>
    <w:uiPriority w:val="99"/>
    <w:semiHidden/>
    <w:rsid w:val="00AA5327"/>
    <w:rPr>
      <w:sz w:val="24"/>
      <w:szCs w:val="24"/>
    </w:rPr>
  </w:style>
  <w:style w:type="paragraph" w:customStyle="1" w:styleId="ac">
    <w:name w:val="Перечисление"/>
    <w:basedOn w:val="af4"/>
    <w:rsid w:val="00AA5327"/>
    <w:pPr>
      <w:widowControl w:val="0"/>
      <w:numPr>
        <w:numId w:val="9"/>
      </w:numPr>
      <w:suppressLineNumbers/>
      <w:suppressAutoHyphens/>
      <w:spacing w:before="80" w:after="40"/>
      <w:jc w:val="left"/>
    </w:pPr>
    <w:rPr>
      <w:rFonts w:ascii="Times New Roman" w:hAnsi="Times New Roman"/>
      <w:i w:val="0"/>
      <w:sz w:val="20"/>
      <w:lang w:eastAsia="en-US"/>
    </w:rPr>
  </w:style>
  <w:style w:type="table" w:customStyle="1" w:styleId="Style1">
    <w:name w:val="Style1"/>
    <w:basedOn w:val="af6"/>
    <w:qFormat/>
    <w:rsid w:val="00AA5327"/>
    <w:tblPr>
      <w:tblBorders>
        <w:top w:val="single" w:sz="4" w:space="0" w:color="auto"/>
        <w:left w:val="single" w:sz="4" w:space="0" w:color="auto"/>
        <w:bottom w:val="single" w:sz="4" w:space="0" w:color="auto"/>
        <w:right w:val="single" w:sz="4" w:space="0" w:color="auto"/>
      </w:tblBorders>
    </w:tblPr>
  </w:style>
  <w:style w:type="paragraph" w:customStyle="1" w:styleId="affff4">
    <w:name w:val="Примечание"/>
    <w:basedOn w:val="af4"/>
    <w:qFormat/>
    <w:rsid w:val="00AA5327"/>
    <w:pPr>
      <w:spacing w:before="120" w:after="120"/>
      <w:jc w:val="left"/>
    </w:pPr>
    <w:rPr>
      <w:rFonts w:ascii="Times New Roman" w:hAnsi="Times New Roman"/>
      <w:i w:val="0"/>
      <w:sz w:val="20"/>
      <w:szCs w:val="24"/>
    </w:rPr>
  </w:style>
  <w:style w:type="numbering" w:customStyle="1" w:styleId="Bulleted1">
    <w:name w:val="Bulleted 1"/>
    <w:basedOn w:val="af7"/>
    <w:rsid w:val="00AA5327"/>
    <w:pPr>
      <w:numPr>
        <w:numId w:val="11"/>
      </w:numPr>
    </w:pPr>
  </w:style>
  <w:style w:type="numbering" w:customStyle="1" w:styleId="Bulleted2">
    <w:name w:val="Bulleted 2"/>
    <w:basedOn w:val="af7"/>
    <w:rsid w:val="00AA5327"/>
    <w:pPr>
      <w:numPr>
        <w:numId w:val="12"/>
      </w:numPr>
    </w:pPr>
  </w:style>
  <w:style w:type="numbering" w:customStyle="1" w:styleId="Bulleted3">
    <w:name w:val="Bulleted 3"/>
    <w:basedOn w:val="af7"/>
    <w:rsid w:val="00AA5327"/>
    <w:pPr>
      <w:numPr>
        <w:numId w:val="13"/>
      </w:numPr>
    </w:pPr>
  </w:style>
  <w:style w:type="numbering" w:customStyle="1" w:styleId="Bulleted4">
    <w:name w:val="Bulleted 4"/>
    <w:basedOn w:val="af7"/>
    <w:rsid w:val="00AA5327"/>
    <w:pPr>
      <w:numPr>
        <w:numId w:val="14"/>
      </w:numPr>
    </w:pPr>
  </w:style>
  <w:style w:type="paragraph" w:styleId="affff5">
    <w:name w:val="Normal Indent"/>
    <w:basedOn w:val="af4"/>
    <w:rsid w:val="00AA5327"/>
    <w:pPr>
      <w:widowControl w:val="0"/>
      <w:spacing w:before="120" w:after="120" w:line="240" w:lineRule="atLeast"/>
      <w:ind w:left="720"/>
    </w:pPr>
    <w:rPr>
      <w:rFonts w:ascii="Times New Roman" w:hAnsi="Times New Roman"/>
      <w:i w:val="0"/>
      <w:sz w:val="20"/>
      <w:lang w:val="en-US" w:eastAsia="en-US"/>
    </w:rPr>
  </w:style>
  <w:style w:type="paragraph" w:customStyle="1" w:styleId="TableText">
    <w:name w:val="Table Text"/>
    <w:basedOn w:val="af4"/>
    <w:link w:val="TableTextCharChar"/>
    <w:autoRedefine/>
    <w:rsid w:val="00AA5327"/>
    <w:pPr>
      <w:spacing w:before="60" w:after="60"/>
    </w:pPr>
    <w:rPr>
      <w:rFonts w:ascii="Times New Roman" w:hAnsi="Times New Roman"/>
      <w:i w:val="0"/>
      <w:sz w:val="18"/>
      <w:lang w:val="en-GB" w:eastAsia="es-ES"/>
    </w:rPr>
  </w:style>
  <w:style w:type="character" w:customStyle="1" w:styleId="TableTextCharChar">
    <w:name w:val="Table Text Char Char"/>
    <w:link w:val="TableText"/>
    <w:rsid w:val="00AA5327"/>
    <w:rPr>
      <w:sz w:val="18"/>
      <w:lang w:val="en-GB" w:eastAsia="es-ES"/>
    </w:rPr>
  </w:style>
  <w:style w:type="paragraph" w:customStyle="1" w:styleId="af3">
    <w:name w:val="Отступ"/>
    <w:basedOn w:val="af4"/>
    <w:rsid w:val="00AA5327"/>
    <w:pPr>
      <w:widowControl w:val="0"/>
      <w:numPr>
        <w:numId w:val="15"/>
      </w:numPr>
      <w:spacing w:before="60" w:line="240" w:lineRule="atLeast"/>
    </w:pPr>
    <w:rPr>
      <w:rFonts w:ascii="Times New Roman" w:hAnsi="Times New Roman"/>
      <w:i w:val="0"/>
      <w:sz w:val="24"/>
      <w:szCs w:val="24"/>
      <w:lang w:eastAsia="en-US"/>
    </w:rPr>
  </w:style>
  <w:style w:type="paragraph" w:styleId="27">
    <w:name w:val="List Bullet 2"/>
    <w:basedOn w:val="af4"/>
    <w:link w:val="28"/>
    <w:rsid w:val="00AA5327"/>
    <w:pPr>
      <w:ind w:left="566" w:hanging="283"/>
    </w:pPr>
    <w:rPr>
      <w:rFonts w:ascii="Times New Roman" w:hAnsi="Times New Roman"/>
      <w:i w:val="0"/>
    </w:rPr>
  </w:style>
  <w:style w:type="paragraph" w:customStyle="1" w:styleId="ToDO">
    <w:name w:val="ToDO"/>
    <w:basedOn w:val="af4"/>
    <w:rsid w:val="00AA5327"/>
    <w:pPr>
      <w:spacing w:before="120" w:after="120"/>
    </w:pPr>
    <w:rPr>
      <w:rFonts w:ascii="Times New Roman" w:hAnsi="Times New Roman"/>
      <w:i w:val="0"/>
      <w:color w:val="FF0000"/>
      <w:sz w:val="24"/>
      <w:szCs w:val="24"/>
      <w:lang w:val="en-US"/>
    </w:rPr>
  </w:style>
  <w:style w:type="paragraph" w:customStyle="1" w:styleId="BigHeader">
    <w:name w:val="Big Header"/>
    <w:basedOn w:val="af4"/>
    <w:autoRedefine/>
    <w:rsid w:val="00AA5327"/>
    <w:pPr>
      <w:spacing w:before="120" w:after="120"/>
      <w:jc w:val="right"/>
    </w:pPr>
    <w:rPr>
      <w:rFonts w:ascii="Times New Roman" w:hAnsi="Times New Roman"/>
      <w:i w:val="0"/>
      <w:sz w:val="24"/>
      <w:szCs w:val="24"/>
    </w:rPr>
  </w:style>
  <w:style w:type="paragraph" w:customStyle="1" w:styleId="120">
    <w:name w:val="Абзац 12"/>
    <w:basedOn w:val="af4"/>
    <w:rsid w:val="00AA5327"/>
    <w:pPr>
      <w:spacing w:before="120" w:after="120"/>
      <w:ind w:firstLine="851"/>
    </w:pPr>
    <w:rPr>
      <w:rFonts w:ascii="Times New Roman" w:hAnsi="Times New Roman"/>
      <w:i w:val="0"/>
      <w:sz w:val="24"/>
      <w:szCs w:val="24"/>
    </w:rPr>
  </w:style>
  <w:style w:type="paragraph" w:customStyle="1" w:styleId="121">
    <w:name w:val="Абзац 12 синий"/>
    <w:basedOn w:val="120"/>
    <w:rsid w:val="00AA5327"/>
    <w:rPr>
      <w:color w:val="0000FF"/>
    </w:rPr>
  </w:style>
  <w:style w:type="paragraph" w:customStyle="1" w:styleId="affff6">
    <w:name w:val="ПЕРЕЧЕНЬ"/>
    <w:basedOn w:val="af4"/>
    <w:rsid w:val="00AA5327"/>
    <w:pPr>
      <w:pageBreakBefore/>
      <w:spacing w:before="240" w:after="240"/>
      <w:jc w:val="center"/>
      <w:outlineLvl w:val="0"/>
    </w:pPr>
    <w:rPr>
      <w:rFonts w:ascii="Garamond" w:hAnsi="Garamond"/>
      <w:b/>
      <w:i w:val="0"/>
      <w:caps/>
      <w:sz w:val="36"/>
    </w:rPr>
  </w:style>
  <w:style w:type="paragraph" w:customStyle="1" w:styleId="af0">
    <w:name w:val="Перечень А"/>
    <w:basedOn w:val="af4"/>
    <w:rsid w:val="00AA5327"/>
    <w:pPr>
      <w:numPr>
        <w:ilvl w:val="1"/>
        <w:numId w:val="16"/>
      </w:numPr>
      <w:tabs>
        <w:tab w:val="clear" w:pos="1588"/>
        <w:tab w:val="left" w:pos="1134"/>
        <w:tab w:val="num" w:pos="1211"/>
      </w:tabs>
      <w:spacing w:before="120" w:after="120"/>
      <w:ind w:left="1134" w:hanging="283"/>
    </w:pPr>
    <w:rPr>
      <w:rFonts w:ascii="Times New Roman" w:hAnsi="Times New Roman"/>
      <w:i w:val="0"/>
      <w:snapToGrid w:val="0"/>
      <w:sz w:val="24"/>
    </w:rPr>
  </w:style>
  <w:style w:type="paragraph" w:customStyle="1" w:styleId="affff7">
    <w:name w:val="Перечень АА"/>
    <w:basedOn w:val="af0"/>
    <w:rsid w:val="00AA5327"/>
    <w:pPr>
      <w:tabs>
        <w:tab w:val="clear" w:pos="1134"/>
        <w:tab w:val="clear" w:pos="1211"/>
      </w:tabs>
      <w:spacing w:before="0" w:after="0" w:line="360" w:lineRule="auto"/>
      <w:ind w:left="0" w:firstLine="720"/>
      <w:jc w:val="left"/>
    </w:pPr>
    <w:rPr>
      <w:snapToGrid/>
      <w:szCs w:val="24"/>
    </w:rPr>
  </w:style>
  <w:style w:type="paragraph" w:customStyle="1" w:styleId="affff8">
    <w:name w:val="Подзаголовок приложения"/>
    <w:next w:val="af4"/>
    <w:rsid w:val="00AA5327"/>
    <w:pPr>
      <w:pageBreakBefore/>
      <w:tabs>
        <w:tab w:val="num" w:pos="2088"/>
      </w:tabs>
      <w:spacing w:after="120"/>
      <w:ind w:left="360" w:hanging="72"/>
      <w:jc w:val="right"/>
      <w:outlineLvl w:val="1"/>
    </w:pPr>
    <w:rPr>
      <w:rFonts w:ascii="Garamond" w:hAnsi="Garamond"/>
      <w:b/>
      <w:caps/>
      <w:noProof/>
      <w:sz w:val="28"/>
    </w:rPr>
  </w:style>
  <w:style w:type="paragraph" w:customStyle="1" w:styleId="affff9">
    <w:name w:val="Текст таблицы"/>
    <w:basedOn w:val="120"/>
    <w:rsid w:val="00AA5327"/>
    <w:pPr>
      <w:ind w:firstLine="0"/>
      <w:jc w:val="left"/>
    </w:pPr>
  </w:style>
  <w:style w:type="paragraph" w:customStyle="1" w:styleId="affffa">
    <w:name w:val="Содержание"/>
    <w:basedOn w:val="af4"/>
    <w:next w:val="af4"/>
    <w:rsid w:val="00AA5327"/>
    <w:pPr>
      <w:pageBreakBefore/>
      <w:spacing w:before="240" w:after="240"/>
      <w:jc w:val="center"/>
    </w:pPr>
    <w:rPr>
      <w:rFonts w:ascii="Garamond" w:hAnsi="Garamond"/>
      <w:b/>
      <w:i w:val="0"/>
      <w:caps/>
      <w:sz w:val="36"/>
    </w:rPr>
  </w:style>
  <w:style w:type="character" w:styleId="affffb">
    <w:name w:val="page number"/>
    <w:basedOn w:val="af5"/>
    <w:rsid w:val="00AA5327"/>
  </w:style>
  <w:style w:type="paragraph" w:customStyle="1" w:styleId="1b">
    <w:name w:val="Нумерованный 1"/>
    <w:basedOn w:val="af4"/>
    <w:rsid w:val="00AA5327"/>
    <w:pPr>
      <w:tabs>
        <w:tab w:val="left" w:pos="720"/>
        <w:tab w:val="num" w:pos="936"/>
      </w:tabs>
      <w:spacing w:before="120" w:after="120"/>
    </w:pPr>
    <w:rPr>
      <w:rFonts w:ascii="Times New Roman" w:hAnsi="Times New Roman"/>
      <w:i w:val="0"/>
      <w:szCs w:val="24"/>
    </w:rPr>
  </w:style>
  <w:style w:type="character" w:customStyle="1" w:styleId="aff0">
    <w:name w:val="Основной текст Знак"/>
    <w:link w:val="aff"/>
    <w:rsid w:val="00C453DE"/>
    <w:rPr>
      <w:b/>
      <w:bCs/>
      <w:iCs/>
      <w:sz w:val="24"/>
      <w:szCs w:val="24"/>
      <w:lang w:eastAsia="en-US"/>
    </w:rPr>
  </w:style>
  <w:style w:type="paragraph" w:styleId="affffc">
    <w:name w:val="footnote text"/>
    <w:basedOn w:val="af4"/>
    <w:link w:val="affffd"/>
    <w:rsid w:val="00AA5327"/>
    <w:pPr>
      <w:spacing w:before="120" w:after="120"/>
    </w:pPr>
    <w:rPr>
      <w:rFonts w:ascii="Times New Roman" w:hAnsi="Times New Roman"/>
      <w:i w:val="0"/>
      <w:sz w:val="24"/>
      <w:szCs w:val="24"/>
    </w:rPr>
  </w:style>
  <w:style w:type="character" w:customStyle="1" w:styleId="affffd">
    <w:name w:val="Текст сноски Знак"/>
    <w:link w:val="affffc"/>
    <w:rsid w:val="00AA5327"/>
    <w:rPr>
      <w:sz w:val="24"/>
      <w:szCs w:val="24"/>
      <w:lang w:val="ru-RU" w:eastAsia="ru-RU"/>
    </w:rPr>
  </w:style>
  <w:style w:type="paragraph" w:styleId="29">
    <w:name w:val="Body Text 2"/>
    <w:basedOn w:val="af4"/>
    <w:link w:val="2a"/>
    <w:rsid w:val="00AA5327"/>
    <w:pPr>
      <w:spacing w:before="120" w:after="120"/>
    </w:pPr>
    <w:rPr>
      <w:rFonts w:ascii="Times New Roman" w:hAnsi="Times New Roman"/>
      <w:i w:val="0"/>
      <w:color w:val="0000FF"/>
      <w:sz w:val="24"/>
      <w:szCs w:val="24"/>
    </w:rPr>
  </w:style>
  <w:style w:type="character" w:customStyle="1" w:styleId="2a">
    <w:name w:val="Основной текст 2 Знак"/>
    <w:link w:val="29"/>
    <w:rsid w:val="00AA5327"/>
    <w:rPr>
      <w:color w:val="0000FF"/>
      <w:sz w:val="24"/>
      <w:szCs w:val="24"/>
      <w:lang w:val="ru-RU" w:eastAsia="ru-RU"/>
    </w:rPr>
  </w:style>
  <w:style w:type="paragraph" w:styleId="affffe">
    <w:name w:val="Body Text Indent"/>
    <w:basedOn w:val="af4"/>
    <w:link w:val="afffff"/>
    <w:rsid w:val="00AA5327"/>
    <w:pPr>
      <w:spacing w:before="120" w:after="120"/>
      <w:ind w:firstLine="567"/>
    </w:pPr>
    <w:rPr>
      <w:rFonts w:ascii="Times New Roman" w:hAnsi="Times New Roman"/>
      <w:i w:val="0"/>
      <w:sz w:val="24"/>
      <w:szCs w:val="24"/>
    </w:rPr>
  </w:style>
  <w:style w:type="character" w:customStyle="1" w:styleId="afffff">
    <w:name w:val="Основной текст с отступом Знак"/>
    <w:link w:val="affffe"/>
    <w:rsid w:val="00AA5327"/>
    <w:rPr>
      <w:sz w:val="24"/>
      <w:szCs w:val="24"/>
      <w:lang w:val="ru-RU" w:eastAsia="ru-RU"/>
    </w:rPr>
  </w:style>
  <w:style w:type="paragraph" w:customStyle="1" w:styleId="NormalWeb1">
    <w:name w:val="Normal (Web)1"/>
    <w:basedOn w:val="af4"/>
    <w:rsid w:val="00AA5327"/>
    <w:pPr>
      <w:spacing w:before="100" w:after="100"/>
    </w:pPr>
    <w:rPr>
      <w:rFonts w:ascii="Microsoft Sans Serif" w:hAnsi="Microsoft Sans Serif"/>
      <w:i w:val="0"/>
      <w:sz w:val="18"/>
      <w:szCs w:val="24"/>
    </w:rPr>
  </w:style>
  <w:style w:type="paragraph" w:styleId="afffff0">
    <w:name w:val="endnote text"/>
    <w:basedOn w:val="af4"/>
    <w:link w:val="afffff1"/>
    <w:rsid w:val="00AA5327"/>
    <w:pPr>
      <w:spacing w:before="120" w:after="120"/>
      <w:ind w:firstLine="851"/>
    </w:pPr>
    <w:rPr>
      <w:rFonts w:ascii="TimesET" w:hAnsi="TimesET"/>
      <w:i w:val="0"/>
      <w:color w:val="000000"/>
      <w:sz w:val="20"/>
      <w:szCs w:val="24"/>
    </w:rPr>
  </w:style>
  <w:style w:type="character" w:customStyle="1" w:styleId="afffff1">
    <w:name w:val="Текст концевой сноски Знак"/>
    <w:link w:val="afffff0"/>
    <w:rsid w:val="00AA5327"/>
    <w:rPr>
      <w:rFonts w:ascii="TimesET" w:hAnsi="TimesET"/>
      <w:color w:val="000000"/>
      <w:szCs w:val="24"/>
      <w:lang w:val="ru-RU" w:eastAsia="ru-RU"/>
    </w:rPr>
  </w:style>
  <w:style w:type="paragraph" w:customStyle="1" w:styleId="afffff2">
    <w:name w:val="Текст основной"/>
    <w:rsid w:val="00FF3AD2"/>
    <w:pPr>
      <w:spacing w:line="360" w:lineRule="auto"/>
      <w:ind w:firstLine="851"/>
    </w:pPr>
    <w:rPr>
      <w:snapToGrid w:val="0"/>
      <w:sz w:val="24"/>
      <w:lang w:eastAsia="en-US"/>
    </w:rPr>
  </w:style>
  <w:style w:type="paragraph" w:customStyle="1" w:styleId="size1">
    <w:name w:val="size1"/>
    <w:basedOn w:val="af4"/>
    <w:rsid w:val="00AA5327"/>
    <w:pPr>
      <w:spacing w:before="100" w:after="100"/>
    </w:pPr>
    <w:rPr>
      <w:rFonts w:ascii="Times New Roman" w:hAnsi="Times New Roman"/>
      <w:i w:val="0"/>
      <w:sz w:val="24"/>
      <w:szCs w:val="24"/>
    </w:rPr>
  </w:style>
  <w:style w:type="paragraph" w:customStyle="1" w:styleId="122">
    <w:name w:val="Абзац 12 с номером"/>
    <w:basedOn w:val="120"/>
    <w:rsid w:val="00AA5327"/>
    <w:pPr>
      <w:tabs>
        <w:tab w:val="left" w:pos="851"/>
      </w:tabs>
      <w:ind w:firstLine="0"/>
    </w:pPr>
  </w:style>
  <w:style w:type="paragraph" w:customStyle="1" w:styleId="afffff3">
    <w:name w:val="Аннотация"/>
    <w:basedOn w:val="affffa"/>
    <w:next w:val="120"/>
    <w:rsid w:val="00AA5327"/>
  </w:style>
  <w:style w:type="paragraph" w:customStyle="1" w:styleId="afffff4">
    <w:name w:val="Колонтитул"/>
    <w:basedOn w:val="af4"/>
    <w:rsid w:val="00AA5327"/>
    <w:pPr>
      <w:spacing w:before="120" w:after="120"/>
    </w:pPr>
    <w:rPr>
      <w:rFonts w:ascii="Times New Roman" w:hAnsi="Times New Roman"/>
      <w:i w:val="0"/>
      <w:sz w:val="20"/>
      <w:szCs w:val="24"/>
    </w:rPr>
  </w:style>
  <w:style w:type="paragraph" w:customStyle="1" w:styleId="1c">
    <w:name w:val="Номер 1"/>
    <w:basedOn w:val="af4"/>
    <w:rsid w:val="00AA5327"/>
    <w:pPr>
      <w:tabs>
        <w:tab w:val="left" w:pos="1134"/>
        <w:tab w:val="num" w:pos="1211"/>
      </w:tabs>
      <w:spacing w:before="120" w:after="120"/>
      <w:ind w:left="1134" w:hanging="283"/>
    </w:pPr>
    <w:rPr>
      <w:rFonts w:ascii="Times New Roman" w:hAnsi="Times New Roman"/>
      <w:i w:val="0"/>
      <w:sz w:val="24"/>
      <w:szCs w:val="24"/>
    </w:rPr>
  </w:style>
  <w:style w:type="paragraph" w:customStyle="1" w:styleId="2b">
    <w:name w:val="Номер 2"/>
    <w:basedOn w:val="af4"/>
    <w:rsid w:val="00AA5327"/>
    <w:pPr>
      <w:tabs>
        <w:tab w:val="num" w:pos="1588"/>
      </w:tabs>
      <w:spacing w:before="120" w:after="120"/>
      <w:ind w:left="1588" w:hanging="454"/>
    </w:pPr>
    <w:rPr>
      <w:rFonts w:ascii="Times New Roman" w:hAnsi="Times New Roman"/>
      <w:i w:val="0"/>
      <w:sz w:val="24"/>
      <w:szCs w:val="24"/>
    </w:rPr>
  </w:style>
  <w:style w:type="paragraph" w:customStyle="1" w:styleId="36">
    <w:name w:val="Номер 3"/>
    <w:basedOn w:val="af4"/>
    <w:rsid w:val="00AA5327"/>
    <w:pPr>
      <w:tabs>
        <w:tab w:val="left" w:pos="2155"/>
        <w:tab w:val="num" w:pos="2308"/>
      </w:tabs>
      <w:spacing w:before="120" w:after="120"/>
      <w:ind w:left="2155" w:hanging="567"/>
    </w:pPr>
    <w:rPr>
      <w:rFonts w:ascii="Times New Roman" w:hAnsi="Times New Roman"/>
      <w:i w:val="0"/>
      <w:sz w:val="24"/>
      <w:szCs w:val="24"/>
    </w:rPr>
  </w:style>
  <w:style w:type="paragraph" w:customStyle="1" w:styleId="43">
    <w:name w:val="Номер 4"/>
    <w:basedOn w:val="af4"/>
    <w:rsid w:val="00AA5327"/>
    <w:pPr>
      <w:tabs>
        <w:tab w:val="left" w:pos="2722"/>
      </w:tabs>
      <w:spacing w:before="120" w:after="120"/>
      <w:ind w:left="3005" w:hanging="794"/>
    </w:pPr>
    <w:rPr>
      <w:rFonts w:ascii="Times New Roman" w:hAnsi="Times New Roman"/>
      <w:i w:val="0"/>
      <w:sz w:val="24"/>
      <w:szCs w:val="24"/>
    </w:rPr>
  </w:style>
  <w:style w:type="character" w:styleId="afffff5">
    <w:name w:val="line number"/>
    <w:basedOn w:val="af5"/>
    <w:rsid w:val="00AA5327"/>
  </w:style>
  <w:style w:type="paragraph" w:styleId="2c">
    <w:name w:val="Body Text Indent 2"/>
    <w:basedOn w:val="af4"/>
    <w:link w:val="2d"/>
    <w:rsid w:val="00AA5327"/>
    <w:pPr>
      <w:widowControl w:val="0"/>
      <w:spacing w:before="120" w:after="120"/>
      <w:ind w:firstLine="567"/>
    </w:pPr>
    <w:rPr>
      <w:rFonts w:ascii="Times New Roman" w:hAnsi="Times New Roman"/>
      <w:sz w:val="24"/>
      <w:szCs w:val="24"/>
    </w:rPr>
  </w:style>
  <w:style w:type="character" w:customStyle="1" w:styleId="2d">
    <w:name w:val="Основной текст с отступом 2 Знак"/>
    <w:link w:val="2c"/>
    <w:rsid w:val="00AA5327"/>
    <w:rPr>
      <w:i/>
      <w:sz w:val="24"/>
      <w:szCs w:val="24"/>
      <w:lang w:val="ru-RU" w:eastAsia="ru-RU"/>
    </w:rPr>
  </w:style>
  <w:style w:type="character" w:customStyle="1" w:styleId="afffff6">
    <w:name w:val="Основной шрифт"/>
    <w:rsid w:val="00AA5327"/>
  </w:style>
  <w:style w:type="paragraph" w:customStyle="1" w:styleId="afffff7">
    <w:name w:val="Перечень ААА"/>
    <w:basedOn w:val="affff7"/>
    <w:rsid w:val="00AA5327"/>
    <w:pPr>
      <w:tabs>
        <w:tab w:val="left" w:pos="1134"/>
        <w:tab w:val="num" w:pos="2155"/>
      </w:tabs>
      <w:spacing w:before="120" w:after="120" w:line="240" w:lineRule="auto"/>
      <w:ind w:left="2155" w:hanging="567"/>
      <w:jc w:val="both"/>
    </w:pPr>
    <w:rPr>
      <w:snapToGrid w:val="0"/>
      <w:szCs w:val="20"/>
    </w:rPr>
  </w:style>
  <w:style w:type="paragraph" w:customStyle="1" w:styleId="afffff8">
    <w:name w:val="Перечень АААА"/>
    <w:basedOn w:val="af0"/>
    <w:rsid w:val="00AA5327"/>
    <w:pPr>
      <w:tabs>
        <w:tab w:val="clear" w:pos="1134"/>
        <w:tab w:val="clear" w:pos="1211"/>
      </w:tabs>
      <w:spacing w:before="0" w:after="0" w:line="360" w:lineRule="auto"/>
      <w:ind w:left="0" w:firstLine="720"/>
      <w:jc w:val="left"/>
    </w:pPr>
    <w:rPr>
      <w:snapToGrid/>
      <w:szCs w:val="24"/>
    </w:rPr>
  </w:style>
  <w:style w:type="paragraph" w:customStyle="1" w:styleId="afffff9">
    <w:name w:val="Рисунок"/>
    <w:basedOn w:val="af4"/>
    <w:link w:val="afffffa"/>
    <w:rsid w:val="00AA5327"/>
    <w:pPr>
      <w:spacing w:before="120" w:after="120"/>
      <w:jc w:val="center"/>
    </w:pPr>
    <w:rPr>
      <w:rFonts w:ascii="Times New Roman" w:hAnsi="Times New Roman"/>
      <w:i w:val="0"/>
      <w:sz w:val="22"/>
    </w:rPr>
  </w:style>
  <w:style w:type="character" w:styleId="afffffb">
    <w:name w:val="Strong"/>
    <w:qFormat/>
    <w:rsid w:val="00AA5327"/>
    <w:rPr>
      <w:b/>
      <w:bCs/>
    </w:rPr>
  </w:style>
  <w:style w:type="paragraph" w:customStyle="1" w:styleId="afffffc">
    <w:name w:val="Таблица заголовок"/>
    <w:basedOn w:val="120"/>
    <w:rsid w:val="00AA5327"/>
    <w:pPr>
      <w:ind w:firstLine="0"/>
      <w:jc w:val="center"/>
    </w:pPr>
    <w:rPr>
      <w:b/>
      <w:szCs w:val="20"/>
    </w:rPr>
  </w:style>
  <w:style w:type="paragraph" w:customStyle="1" w:styleId="afffffd">
    <w:name w:val="Таблица текст"/>
    <w:basedOn w:val="120"/>
    <w:rsid w:val="00AA5327"/>
    <w:pPr>
      <w:ind w:firstLine="0"/>
      <w:jc w:val="left"/>
    </w:pPr>
    <w:rPr>
      <w:szCs w:val="20"/>
    </w:rPr>
  </w:style>
  <w:style w:type="paragraph" w:customStyle="1" w:styleId="afffffe">
    <w:name w:val="указатель"/>
    <w:basedOn w:val="af4"/>
    <w:next w:val="af4"/>
    <w:rsid w:val="00AA5327"/>
    <w:pPr>
      <w:autoSpaceDE w:val="0"/>
      <w:autoSpaceDN w:val="0"/>
      <w:spacing w:before="120" w:after="120"/>
      <w:ind w:firstLine="567"/>
    </w:pPr>
    <w:rPr>
      <w:rFonts w:ascii="Times New Roman" w:hAnsi="Times New Roman"/>
      <w:i w:val="0"/>
      <w:sz w:val="20"/>
    </w:rPr>
  </w:style>
  <w:style w:type="paragraph" w:customStyle="1" w:styleId="1d">
    <w:name w:val="указатель 1"/>
    <w:basedOn w:val="af4"/>
    <w:next w:val="af4"/>
    <w:autoRedefine/>
    <w:rsid w:val="00AA5327"/>
    <w:pPr>
      <w:tabs>
        <w:tab w:val="right" w:pos="4176"/>
      </w:tabs>
      <w:autoSpaceDE w:val="0"/>
      <w:autoSpaceDN w:val="0"/>
      <w:spacing w:before="120" w:after="120"/>
      <w:ind w:left="240" w:hanging="240"/>
    </w:pPr>
    <w:rPr>
      <w:rFonts w:ascii="Times New Roman" w:hAnsi="Times New Roman"/>
      <w:i w:val="0"/>
      <w:sz w:val="20"/>
    </w:rPr>
  </w:style>
  <w:style w:type="paragraph" w:customStyle="1" w:styleId="2e">
    <w:name w:val="указатель 2"/>
    <w:basedOn w:val="af4"/>
    <w:next w:val="af4"/>
    <w:autoRedefine/>
    <w:rsid w:val="00AA5327"/>
    <w:pPr>
      <w:tabs>
        <w:tab w:val="right" w:pos="4176"/>
      </w:tabs>
      <w:autoSpaceDE w:val="0"/>
      <w:autoSpaceDN w:val="0"/>
      <w:spacing w:before="120" w:after="120"/>
      <w:ind w:left="480" w:hanging="240"/>
    </w:pPr>
    <w:rPr>
      <w:rFonts w:ascii="Times New Roman" w:hAnsi="Times New Roman"/>
      <w:i w:val="0"/>
      <w:sz w:val="20"/>
    </w:rPr>
  </w:style>
  <w:style w:type="paragraph" w:customStyle="1" w:styleId="37">
    <w:name w:val="указатель 3"/>
    <w:basedOn w:val="af4"/>
    <w:next w:val="af4"/>
    <w:autoRedefine/>
    <w:rsid w:val="00AA5327"/>
    <w:pPr>
      <w:tabs>
        <w:tab w:val="right" w:pos="4176"/>
      </w:tabs>
      <w:autoSpaceDE w:val="0"/>
      <w:autoSpaceDN w:val="0"/>
      <w:spacing w:before="120" w:after="120"/>
      <w:ind w:left="720" w:hanging="240"/>
    </w:pPr>
    <w:rPr>
      <w:rFonts w:ascii="Times New Roman" w:hAnsi="Times New Roman"/>
      <w:i w:val="0"/>
      <w:sz w:val="20"/>
    </w:rPr>
  </w:style>
  <w:style w:type="paragraph" w:customStyle="1" w:styleId="44">
    <w:name w:val="указатель 4"/>
    <w:basedOn w:val="af4"/>
    <w:next w:val="af4"/>
    <w:autoRedefine/>
    <w:rsid w:val="00AA5327"/>
    <w:pPr>
      <w:tabs>
        <w:tab w:val="right" w:pos="4176"/>
      </w:tabs>
      <w:autoSpaceDE w:val="0"/>
      <w:autoSpaceDN w:val="0"/>
      <w:spacing w:before="120" w:after="120"/>
      <w:ind w:left="960" w:hanging="240"/>
    </w:pPr>
    <w:rPr>
      <w:rFonts w:ascii="Times New Roman" w:hAnsi="Times New Roman"/>
      <w:i w:val="0"/>
      <w:sz w:val="20"/>
    </w:rPr>
  </w:style>
  <w:style w:type="paragraph" w:customStyle="1" w:styleId="55">
    <w:name w:val="указатель 5"/>
    <w:basedOn w:val="af4"/>
    <w:next w:val="af4"/>
    <w:autoRedefine/>
    <w:rsid w:val="00AA5327"/>
    <w:pPr>
      <w:tabs>
        <w:tab w:val="right" w:pos="4176"/>
      </w:tabs>
      <w:autoSpaceDE w:val="0"/>
      <w:autoSpaceDN w:val="0"/>
      <w:spacing w:before="120" w:after="120"/>
      <w:ind w:left="1200" w:hanging="240"/>
    </w:pPr>
    <w:rPr>
      <w:rFonts w:ascii="Times New Roman" w:hAnsi="Times New Roman"/>
      <w:i w:val="0"/>
      <w:sz w:val="20"/>
    </w:rPr>
  </w:style>
  <w:style w:type="paragraph" w:customStyle="1" w:styleId="62">
    <w:name w:val="указатель 6"/>
    <w:basedOn w:val="af4"/>
    <w:next w:val="af4"/>
    <w:autoRedefine/>
    <w:rsid w:val="00AA5327"/>
    <w:pPr>
      <w:tabs>
        <w:tab w:val="right" w:pos="4176"/>
      </w:tabs>
      <w:autoSpaceDE w:val="0"/>
      <w:autoSpaceDN w:val="0"/>
      <w:spacing w:before="120" w:after="120"/>
      <w:ind w:left="1440" w:hanging="240"/>
    </w:pPr>
    <w:rPr>
      <w:rFonts w:ascii="Times New Roman" w:hAnsi="Times New Roman"/>
      <w:i w:val="0"/>
      <w:sz w:val="20"/>
    </w:rPr>
  </w:style>
  <w:style w:type="paragraph" w:customStyle="1" w:styleId="72">
    <w:name w:val="указатель 7"/>
    <w:basedOn w:val="af4"/>
    <w:next w:val="af4"/>
    <w:autoRedefine/>
    <w:rsid w:val="00AA5327"/>
    <w:pPr>
      <w:tabs>
        <w:tab w:val="right" w:pos="4176"/>
      </w:tabs>
      <w:autoSpaceDE w:val="0"/>
      <w:autoSpaceDN w:val="0"/>
      <w:spacing w:before="120" w:after="120"/>
      <w:ind w:left="1680" w:hanging="240"/>
    </w:pPr>
    <w:rPr>
      <w:rFonts w:ascii="Times New Roman" w:hAnsi="Times New Roman"/>
      <w:i w:val="0"/>
      <w:sz w:val="20"/>
    </w:rPr>
  </w:style>
  <w:style w:type="paragraph" w:customStyle="1" w:styleId="82">
    <w:name w:val="указатель 8"/>
    <w:basedOn w:val="af4"/>
    <w:next w:val="af4"/>
    <w:autoRedefine/>
    <w:rsid w:val="00AA5327"/>
    <w:pPr>
      <w:tabs>
        <w:tab w:val="right" w:pos="4176"/>
      </w:tabs>
      <w:autoSpaceDE w:val="0"/>
      <w:autoSpaceDN w:val="0"/>
      <w:spacing w:before="120" w:after="120"/>
      <w:ind w:left="1920" w:hanging="240"/>
    </w:pPr>
    <w:rPr>
      <w:rFonts w:ascii="Times New Roman" w:hAnsi="Times New Roman"/>
      <w:i w:val="0"/>
      <w:sz w:val="20"/>
    </w:rPr>
  </w:style>
  <w:style w:type="paragraph" w:customStyle="1" w:styleId="92">
    <w:name w:val="указатель 9"/>
    <w:basedOn w:val="af4"/>
    <w:next w:val="af4"/>
    <w:autoRedefine/>
    <w:rsid w:val="00AA5327"/>
    <w:pPr>
      <w:tabs>
        <w:tab w:val="right" w:pos="4176"/>
      </w:tabs>
      <w:autoSpaceDE w:val="0"/>
      <w:autoSpaceDN w:val="0"/>
      <w:spacing w:before="120" w:after="120"/>
      <w:ind w:left="2160" w:hanging="240"/>
    </w:pPr>
    <w:rPr>
      <w:rFonts w:ascii="Times New Roman" w:hAnsi="Times New Roman"/>
      <w:i w:val="0"/>
      <w:sz w:val="20"/>
    </w:rPr>
  </w:style>
  <w:style w:type="paragraph" w:customStyle="1" w:styleId="affffff">
    <w:name w:val="Заголовок таблицы"/>
    <w:basedOn w:val="120"/>
    <w:rsid w:val="00AA5327"/>
    <w:pPr>
      <w:ind w:firstLine="0"/>
      <w:jc w:val="center"/>
    </w:pPr>
    <w:rPr>
      <w:b/>
    </w:rPr>
  </w:style>
  <w:style w:type="paragraph" w:customStyle="1" w:styleId="H2">
    <w:name w:val="H2"/>
    <w:basedOn w:val="afffff2"/>
    <w:next w:val="afffff2"/>
    <w:rsid w:val="000D473E"/>
    <w:pPr>
      <w:keepNext/>
      <w:outlineLvl w:val="2"/>
    </w:pPr>
    <w:rPr>
      <w:b/>
      <w:lang w:eastAsia="ru-RU"/>
    </w:rPr>
  </w:style>
  <w:style w:type="paragraph" w:customStyle="1" w:styleId="110">
    <w:name w:val="Абзац 11"/>
    <w:basedOn w:val="af4"/>
    <w:rsid w:val="00AA5327"/>
    <w:pPr>
      <w:widowControl w:val="0"/>
      <w:overflowPunct w:val="0"/>
      <w:autoSpaceDE w:val="0"/>
      <w:autoSpaceDN w:val="0"/>
      <w:adjustRightInd w:val="0"/>
      <w:spacing w:before="120" w:after="120"/>
      <w:ind w:firstLine="851"/>
      <w:textAlignment w:val="baseline"/>
    </w:pPr>
    <w:rPr>
      <w:rFonts w:ascii="Courier New" w:hAnsi="Courier New"/>
      <w:i w:val="0"/>
      <w:sz w:val="22"/>
      <w:szCs w:val="24"/>
    </w:rPr>
  </w:style>
  <w:style w:type="paragraph" w:customStyle="1" w:styleId="1e">
    <w:name w:val="Текст выноски1"/>
    <w:basedOn w:val="af4"/>
    <w:semiHidden/>
    <w:rsid w:val="00AA5327"/>
    <w:pPr>
      <w:spacing w:before="120" w:after="120"/>
    </w:pPr>
    <w:rPr>
      <w:rFonts w:ascii="Tahoma" w:hAnsi="Tahoma" w:cs="Tahoma"/>
      <w:i w:val="0"/>
      <w:sz w:val="16"/>
      <w:szCs w:val="16"/>
    </w:rPr>
  </w:style>
  <w:style w:type="paragraph" w:styleId="affffff0">
    <w:name w:val="Normal (Web)"/>
    <w:aliases w:val="Обычный (веб)1,Обычный (Web)"/>
    <w:basedOn w:val="af4"/>
    <w:uiPriority w:val="99"/>
    <w:rsid w:val="00AA5327"/>
    <w:pPr>
      <w:spacing w:before="100" w:beforeAutospacing="1" w:after="100" w:afterAutospacing="1"/>
    </w:pPr>
    <w:rPr>
      <w:rFonts w:ascii="Arial" w:hAnsi="Arial" w:cs="Arial"/>
      <w:i w:val="0"/>
      <w:sz w:val="20"/>
    </w:rPr>
  </w:style>
  <w:style w:type="paragraph" w:styleId="HTML">
    <w:name w:val="HTML Preformatted"/>
    <w:basedOn w:val="af4"/>
    <w:link w:val="HTML0"/>
    <w:uiPriority w:val="99"/>
    <w:rsid w:val="00AA5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w:eastAsia="Courier New" w:hAnsi="Courier" w:cs="Courier New"/>
      <w:i w:val="0"/>
      <w:color w:val="000000"/>
      <w:sz w:val="18"/>
      <w:szCs w:val="18"/>
    </w:rPr>
  </w:style>
  <w:style w:type="character" w:customStyle="1" w:styleId="HTML0">
    <w:name w:val="Стандартный HTML Знак"/>
    <w:link w:val="HTML"/>
    <w:uiPriority w:val="99"/>
    <w:rsid w:val="00AA5327"/>
    <w:rPr>
      <w:rFonts w:ascii="Courier" w:eastAsia="Courier New" w:hAnsi="Courier" w:cs="Courier New"/>
      <w:color w:val="000000"/>
      <w:sz w:val="18"/>
      <w:szCs w:val="18"/>
      <w:lang w:val="ru-RU" w:eastAsia="ru-RU"/>
    </w:rPr>
  </w:style>
  <w:style w:type="paragraph" w:customStyle="1" w:styleId="affffff1">
    <w:name w:val="Основной"/>
    <w:basedOn w:val="af4"/>
    <w:rsid w:val="00AA5327"/>
    <w:pPr>
      <w:widowControl w:val="0"/>
      <w:spacing w:before="60" w:line="240" w:lineRule="atLeast"/>
      <w:ind w:firstLine="709"/>
    </w:pPr>
    <w:rPr>
      <w:rFonts w:ascii="Times New Roman" w:hAnsi="Times New Roman"/>
      <w:i w:val="0"/>
      <w:sz w:val="24"/>
      <w:szCs w:val="24"/>
      <w:lang w:eastAsia="en-US"/>
    </w:rPr>
  </w:style>
  <w:style w:type="paragraph" w:customStyle="1" w:styleId="XMLText">
    <w:name w:val="XML Text"/>
    <w:autoRedefine/>
    <w:rsid w:val="00AA5327"/>
    <w:rPr>
      <w:rFonts w:ascii="Arial" w:eastAsia="Courier New" w:hAnsi="Arial" w:cs="Courier New"/>
      <w:color w:val="000000"/>
      <w:sz w:val="16"/>
      <w:szCs w:val="18"/>
      <w:lang w:val="en-US"/>
    </w:rPr>
  </w:style>
  <w:style w:type="paragraph" w:customStyle="1" w:styleId="12">
    <w:name w:val="1 Заголовок"/>
    <w:basedOn w:val="af4"/>
    <w:rsid w:val="002160AC"/>
    <w:pPr>
      <w:numPr>
        <w:numId w:val="31"/>
      </w:numPr>
    </w:pPr>
    <w:rPr>
      <w:rFonts w:ascii="Times New Roman" w:hAnsi="Times New Roman"/>
      <w:i w:val="0"/>
      <w:sz w:val="24"/>
      <w:szCs w:val="24"/>
      <w:lang w:eastAsia="en-US"/>
    </w:rPr>
  </w:style>
  <w:style w:type="paragraph" w:customStyle="1" w:styleId="21">
    <w:name w:val="2 Заголовок"/>
    <w:basedOn w:val="af4"/>
    <w:rsid w:val="004E5A12"/>
    <w:pPr>
      <w:numPr>
        <w:numId w:val="30"/>
      </w:numPr>
    </w:pPr>
    <w:rPr>
      <w:rFonts w:ascii="Times New Roman" w:hAnsi="Times New Roman"/>
      <w:i w:val="0"/>
      <w:sz w:val="24"/>
      <w:szCs w:val="24"/>
      <w:lang w:eastAsia="en-US"/>
    </w:rPr>
  </w:style>
  <w:style w:type="paragraph" w:customStyle="1" w:styleId="38">
    <w:name w:val="3 Заголовок"/>
    <w:basedOn w:val="af4"/>
    <w:rsid w:val="00AA5327"/>
    <w:rPr>
      <w:rFonts w:ascii="Times New Roman" w:hAnsi="Times New Roman"/>
      <w:i w:val="0"/>
      <w:sz w:val="24"/>
      <w:szCs w:val="24"/>
      <w:lang w:eastAsia="en-US"/>
    </w:rPr>
  </w:style>
  <w:style w:type="paragraph" w:customStyle="1" w:styleId="45">
    <w:name w:val="4 Заголовок"/>
    <w:basedOn w:val="af4"/>
    <w:rsid w:val="00AA5327"/>
    <w:rPr>
      <w:rFonts w:ascii="Times New Roman" w:hAnsi="Times New Roman"/>
      <w:i w:val="0"/>
      <w:sz w:val="24"/>
      <w:szCs w:val="24"/>
      <w:lang w:eastAsia="en-US"/>
    </w:rPr>
  </w:style>
  <w:style w:type="paragraph" w:customStyle="1" w:styleId="56">
    <w:name w:val="5 Заголовок"/>
    <w:basedOn w:val="af4"/>
    <w:rsid w:val="00AA5327"/>
    <w:rPr>
      <w:rFonts w:ascii="Times New Roman" w:hAnsi="Times New Roman"/>
      <w:i w:val="0"/>
      <w:sz w:val="24"/>
      <w:szCs w:val="24"/>
      <w:lang w:eastAsia="en-US"/>
    </w:rPr>
  </w:style>
  <w:style w:type="paragraph" w:customStyle="1" w:styleId="63">
    <w:name w:val="6 Заголовок"/>
    <w:basedOn w:val="af4"/>
    <w:rsid w:val="00AA5327"/>
    <w:rPr>
      <w:rFonts w:ascii="Times New Roman" w:hAnsi="Times New Roman"/>
      <w:i w:val="0"/>
      <w:sz w:val="24"/>
      <w:szCs w:val="24"/>
      <w:lang w:eastAsia="en-US"/>
    </w:rPr>
  </w:style>
  <w:style w:type="paragraph" w:customStyle="1" w:styleId="73">
    <w:name w:val="7 Заголовок"/>
    <w:basedOn w:val="af4"/>
    <w:rsid w:val="00AA5327"/>
    <w:rPr>
      <w:rFonts w:ascii="Times New Roman" w:hAnsi="Times New Roman"/>
      <w:i w:val="0"/>
      <w:sz w:val="24"/>
      <w:szCs w:val="24"/>
      <w:lang w:eastAsia="en-US"/>
    </w:rPr>
  </w:style>
  <w:style w:type="character" w:customStyle="1" w:styleId="tx1">
    <w:name w:val="tx1"/>
    <w:rsid w:val="00AA5327"/>
    <w:rPr>
      <w:b/>
      <w:bCs/>
    </w:rPr>
  </w:style>
  <w:style w:type="paragraph" w:styleId="2f">
    <w:name w:val="List Continue 2"/>
    <w:basedOn w:val="af4"/>
    <w:rsid w:val="00AA5327"/>
    <w:pPr>
      <w:spacing w:after="120"/>
      <w:ind w:left="566"/>
    </w:pPr>
    <w:rPr>
      <w:rFonts w:ascii="Times New Roman" w:hAnsi="Times New Roman"/>
      <w:i w:val="0"/>
    </w:rPr>
  </w:style>
  <w:style w:type="paragraph" w:styleId="46">
    <w:name w:val="List Continue 4"/>
    <w:basedOn w:val="af4"/>
    <w:rsid w:val="00AA5327"/>
    <w:pPr>
      <w:spacing w:before="120" w:after="120"/>
      <w:ind w:left="1440"/>
    </w:pPr>
    <w:rPr>
      <w:rFonts w:ascii="Times New Roman" w:hAnsi="Times New Roman"/>
      <w:i w:val="0"/>
      <w:sz w:val="24"/>
      <w:szCs w:val="24"/>
    </w:rPr>
  </w:style>
  <w:style w:type="paragraph" w:styleId="47">
    <w:name w:val="List Bullet 4"/>
    <w:basedOn w:val="af4"/>
    <w:autoRedefine/>
    <w:rsid w:val="00AA5327"/>
    <w:pPr>
      <w:tabs>
        <w:tab w:val="num" w:pos="1209"/>
      </w:tabs>
      <w:ind w:left="1209" w:hanging="360"/>
    </w:pPr>
    <w:rPr>
      <w:rFonts w:ascii="Times New Roman" w:hAnsi="Times New Roman"/>
      <w:i w:val="0"/>
      <w:sz w:val="24"/>
      <w:szCs w:val="24"/>
      <w:lang w:eastAsia="en-US"/>
    </w:rPr>
  </w:style>
  <w:style w:type="paragraph" w:customStyle="1" w:styleId="affffff2">
    <w:name w:val="Абзац"/>
    <w:basedOn w:val="af4"/>
    <w:link w:val="affffff3"/>
    <w:qFormat/>
    <w:rsid w:val="00AA5327"/>
    <w:pPr>
      <w:ind w:firstLine="709"/>
    </w:pPr>
    <w:rPr>
      <w:rFonts w:ascii="Times New Roman" w:hAnsi="Times New Roman"/>
      <w:i w:val="0"/>
      <w:sz w:val="24"/>
    </w:rPr>
  </w:style>
  <w:style w:type="character" w:customStyle="1" w:styleId="affffff4">
    <w:name w:val="Приветствие Знак"/>
    <w:link w:val="affffff5"/>
    <w:rsid w:val="00AA5327"/>
    <w:rPr>
      <w:rFonts w:ascii="Arial" w:hAnsi="Arial" w:cs="Arial"/>
      <w:b/>
      <w:bCs/>
      <w:kern w:val="32"/>
      <w:sz w:val="32"/>
      <w:szCs w:val="32"/>
      <w:lang w:val="ru-RU" w:eastAsia="ru-RU" w:bidi="ar-SA"/>
    </w:rPr>
  </w:style>
  <w:style w:type="paragraph" w:customStyle="1" w:styleId="affffff6">
    <w:name w:val="Основной Знак"/>
    <w:basedOn w:val="af4"/>
    <w:rsid w:val="00AA5327"/>
    <w:pPr>
      <w:widowControl w:val="0"/>
      <w:spacing w:before="60" w:line="240" w:lineRule="atLeast"/>
      <w:ind w:firstLine="709"/>
    </w:pPr>
    <w:rPr>
      <w:rFonts w:ascii="Times New Roman" w:hAnsi="Times New Roman"/>
      <w:i w:val="0"/>
      <w:sz w:val="24"/>
      <w:szCs w:val="24"/>
      <w:lang w:eastAsia="en-US"/>
    </w:rPr>
  </w:style>
  <w:style w:type="character" w:customStyle="1" w:styleId="zag1">
    <w:name w:val="zag1"/>
    <w:basedOn w:val="af5"/>
    <w:rsid w:val="00AA5327"/>
  </w:style>
  <w:style w:type="character" w:styleId="affffff7">
    <w:name w:val="Emphasis"/>
    <w:uiPriority w:val="20"/>
    <w:qFormat/>
    <w:rsid w:val="00AA5327"/>
    <w:rPr>
      <w:i/>
      <w:iCs/>
    </w:rPr>
  </w:style>
  <w:style w:type="paragraph" w:customStyle="1" w:styleId="Default">
    <w:name w:val="Default"/>
    <w:rsid w:val="00AA5327"/>
    <w:rPr>
      <w:rFonts w:ascii="TimesNewRoman" w:hAnsi="TimesNewRoman"/>
      <w:snapToGrid w:val="0"/>
    </w:rPr>
  </w:style>
  <w:style w:type="paragraph" w:customStyle="1" w:styleId="NormalBlack">
    <w:name w:val="Normal + Black"/>
    <w:aliases w:val="Centered"/>
    <w:basedOn w:val="af4"/>
    <w:rsid w:val="00AA5327"/>
    <w:pPr>
      <w:spacing w:before="120" w:after="120"/>
      <w:jc w:val="center"/>
    </w:pPr>
    <w:rPr>
      <w:rFonts w:ascii="Times New Roman" w:hAnsi="Times New Roman"/>
      <w:i w:val="0"/>
      <w:color w:val="000000"/>
      <w:sz w:val="24"/>
      <w:szCs w:val="24"/>
    </w:rPr>
  </w:style>
  <w:style w:type="numbering" w:customStyle="1" w:styleId="StyleBulleted">
    <w:name w:val="Style Bulleted"/>
    <w:basedOn w:val="af7"/>
    <w:rsid w:val="00AA5327"/>
    <w:pPr>
      <w:numPr>
        <w:numId w:val="17"/>
      </w:numPr>
    </w:pPr>
  </w:style>
  <w:style w:type="numbering" w:customStyle="1" w:styleId="StyleBulleted10pt">
    <w:name w:val="Style Bulleted 10 pt"/>
    <w:basedOn w:val="af7"/>
    <w:rsid w:val="00AA5327"/>
    <w:pPr>
      <w:numPr>
        <w:numId w:val="18"/>
      </w:numPr>
    </w:pPr>
  </w:style>
  <w:style w:type="table" w:styleId="affffff8">
    <w:name w:val="Table Theme"/>
    <w:basedOn w:val="af6"/>
    <w:rsid w:val="00AA5327"/>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1">
    <w:name w:val="m1"/>
    <w:rsid w:val="00AA5327"/>
    <w:rPr>
      <w:color w:val="0000FF"/>
    </w:rPr>
  </w:style>
  <w:style w:type="paragraph" w:styleId="ab">
    <w:name w:val="List Bullet"/>
    <w:basedOn w:val="af4"/>
    <w:rsid w:val="00FF3872"/>
    <w:pPr>
      <w:numPr>
        <w:numId w:val="19"/>
      </w:numPr>
      <w:spacing w:line="360" w:lineRule="auto"/>
    </w:pPr>
    <w:rPr>
      <w:rFonts w:ascii="Times New Roman" w:hAnsi="Times New Roman"/>
      <w:i w:val="0"/>
      <w:sz w:val="24"/>
      <w:szCs w:val="24"/>
    </w:rPr>
  </w:style>
  <w:style w:type="paragraph" w:customStyle="1" w:styleId="CharChar2">
    <w:name w:val="Знак Char Char"/>
    <w:basedOn w:val="af4"/>
    <w:autoRedefine/>
    <w:rsid w:val="00AA5327"/>
    <w:pPr>
      <w:spacing w:after="160" w:line="240" w:lineRule="exact"/>
    </w:pPr>
    <w:rPr>
      <w:rFonts w:ascii="Times New Roman" w:hAnsi="Times New Roman"/>
      <w:i w:val="0"/>
      <w:lang w:val="en-US" w:eastAsia="en-US"/>
    </w:rPr>
  </w:style>
  <w:style w:type="paragraph" w:customStyle="1" w:styleId="CharChar3">
    <w:name w:val="Char Char"/>
    <w:basedOn w:val="af4"/>
    <w:autoRedefine/>
    <w:rsid w:val="00AA5327"/>
    <w:pPr>
      <w:spacing w:after="160" w:line="240" w:lineRule="exact"/>
    </w:pPr>
    <w:rPr>
      <w:rFonts w:ascii="Times New Roman" w:hAnsi="Times New Roman"/>
      <w:bCs/>
      <w:i w:val="0"/>
      <w:lang w:val="en-US" w:eastAsia="en-US"/>
    </w:rPr>
  </w:style>
  <w:style w:type="paragraph" w:customStyle="1" w:styleId="CharChar10">
    <w:name w:val="Char Char1"/>
    <w:basedOn w:val="af4"/>
    <w:autoRedefine/>
    <w:rsid w:val="00AA5327"/>
    <w:pPr>
      <w:spacing w:after="160" w:line="240" w:lineRule="exact"/>
    </w:pPr>
    <w:rPr>
      <w:rFonts w:ascii="Times New Roman" w:hAnsi="Times New Roman"/>
      <w:bCs/>
      <w:i w:val="0"/>
      <w:lang w:val="en-US" w:eastAsia="en-US"/>
    </w:rPr>
  </w:style>
  <w:style w:type="paragraph" w:styleId="30">
    <w:name w:val="List Bullet 3"/>
    <w:basedOn w:val="af4"/>
    <w:rsid w:val="00AA5327"/>
    <w:pPr>
      <w:numPr>
        <w:numId w:val="20"/>
      </w:numPr>
      <w:spacing w:before="120" w:after="120"/>
    </w:pPr>
    <w:rPr>
      <w:rFonts w:ascii="Times New Roman" w:hAnsi="Times New Roman"/>
      <w:i w:val="0"/>
      <w:sz w:val="24"/>
      <w:szCs w:val="24"/>
    </w:rPr>
  </w:style>
  <w:style w:type="character" w:customStyle="1" w:styleId="CharChar16">
    <w:name w:val="Char Char16"/>
    <w:rsid w:val="00AA5327"/>
    <w:rPr>
      <w:rFonts w:ascii="Arial" w:hAnsi="Arial" w:cs="Arial"/>
      <w:b/>
      <w:bCs/>
      <w:caps/>
      <w:kern w:val="32"/>
      <w:sz w:val="24"/>
      <w:szCs w:val="32"/>
      <w:lang w:val="ru-RU" w:eastAsia="ru-RU" w:bidi="ar-SA"/>
    </w:rPr>
  </w:style>
  <w:style w:type="character" w:customStyle="1" w:styleId="CharChar14">
    <w:name w:val="Char Char14"/>
    <w:rsid w:val="00AA5327"/>
    <w:rPr>
      <w:rFonts w:ascii="Arial" w:hAnsi="Arial" w:cs="Arial"/>
      <w:b/>
      <w:bCs/>
      <w:sz w:val="24"/>
      <w:szCs w:val="26"/>
      <w:lang w:val="ru-RU" w:eastAsia="ru-RU" w:bidi="ar-SA"/>
    </w:rPr>
  </w:style>
  <w:style w:type="character" w:customStyle="1" w:styleId="CharChar12">
    <w:name w:val="Char Char12"/>
    <w:rsid w:val="00AA5327"/>
    <w:rPr>
      <w:rFonts w:ascii="Arial" w:hAnsi="Arial"/>
      <w:b/>
      <w:bCs/>
      <w:i/>
      <w:iCs/>
      <w:sz w:val="24"/>
      <w:szCs w:val="26"/>
      <w:lang w:val="ru-RU" w:eastAsia="ru-RU" w:bidi="ar-SA"/>
    </w:rPr>
  </w:style>
  <w:style w:type="paragraph" w:customStyle="1" w:styleId="20">
    <w:name w:val="Перечисления_2_уровень_цифра"/>
    <w:basedOn w:val="af4"/>
    <w:qFormat/>
    <w:rsid w:val="00AA5327"/>
    <w:pPr>
      <w:numPr>
        <w:numId w:val="66"/>
      </w:numPr>
      <w:jc w:val="left"/>
    </w:pPr>
    <w:rPr>
      <w:rFonts w:ascii="Times New Roman" w:hAnsi="Times New Roman"/>
      <w:i w:val="0"/>
      <w:sz w:val="24"/>
      <w:szCs w:val="24"/>
    </w:rPr>
  </w:style>
  <w:style w:type="paragraph" w:customStyle="1" w:styleId="DecimalAligned">
    <w:name w:val="Decimal Aligned"/>
    <w:basedOn w:val="af4"/>
    <w:qFormat/>
    <w:rsid w:val="00AA5327"/>
    <w:pPr>
      <w:tabs>
        <w:tab w:val="decimal" w:pos="360"/>
      </w:tabs>
      <w:spacing w:after="200" w:line="276" w:lineRule="auto"/>
      <w:jc w:val="left"/>
    </w:pPr>
    <w:rPr>
      <w:rFonts w:ascii="Calibri" w:hAnsi="Calibri"/>
      <w:i w:val="0"/>
      <w:sz w:val="22"/>
      <w:szCs w:val="22"/>
      <w:lang w:val="en-US" w:eastAsia="en-US"/>
    </w:rPr>
  </w:style>
  <w:style w:type="character" w:customStyle="1" w:styleId="SubtleEmphasis1">
    <w:name w:val="Subtle Emphasis1"/>
    <w:qFormat/>
    <w:rsid w:val="00AA5327"/>
    <w:rPr>
      <w:rFonts w:eastAsia="Times New Roman" w:cs="Times New Roman"/>
      <w:bCs w:val="0"/>
      <w:i/>
      <w:iCs/>
      <w:color w:val="808080"/>
      <w:szCs w:val="22"/>
      <w:lang w:val="en-US"/>
    </w:rPr>
  </w:style>
  <w:style w:type="table" w:customStyle="1" w:styleId="LightShading-Accent12">
    <w:name w:val="Light Shading - Accent 12"/>
    <w:basedOn w:val="af6"/>
    <w:rsid w:val="00AA5327"/>
    <w:rPr>
      <w:rFonts w:ascii="Calibri"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51">
    <w:name w:val="Medium Shading 2 - Accent 51"/>
    <w:basedOn w:val="af6"/>
    <w:rsid w:val="00AA5327"/>
    <w:rPr>
      <w:rFonts w:ascii="Calibri" w:hAnsi="Calibr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ffffff9">
    <w:name w:val="Список_терминов"/>
    <w:basedOn w:val="af6"/>
    <w:qFormat/>
    <w:rsid w:val="00AA5327"/>
    <w:tblPr>
      <w:tblStyleRowBandSize w:val="2"/>
      <w:tblStyleColBandSize w:val="2"/>
      <w:tblBorders>
        <w:top w:val="single" w:sz="4" w:space="0" w:color="auto"/>
        <w:bottom w:val="single" w:sz="4" w:space="0" w:color="auto"/>
        <w:insideH w:val="single" w:sz="4" w:space="0" w:color="auto"/>
      </w:tblBorders>
    </w:tblPr>
    <w:tcPr>
      <w:shd w:val="clear" w:color="auto" w:fill="auto"/>
    </w:tcPr>
  </w:style>
  <w:style w:type="paragraph" w:customStyle="1" w:styleId="Style2">
    <w:name w:val="Style2"/>
    <w:basedOn w:val="20"/>
    <w:qFormat/>
    <w:rsid w:val="00AA5327"/>
    <w:pPr>
      <w:numPr>
        <w:numId w:val="21"/>
      </w:numPr>
      <w:ind w:left="1584" w:firstLine="0"/>
    </w:pPr>
  </w:style>
  <w:style w:type="paragraph" w:customStyle="1" w:styleId="33">
    <w:name w:val="Перечисление_3_уровень"/>
    <w:basedOn w:val="af4"/>
    <w:qFormat/>
    <w:rsid w:val="00AA5327"/>
    <w:pPr>
      <w:numPr>
        <w:numId w:val="22"/>
      </w:numPr>
      <w:jc w:val="left"/>
    </w:pPr>
    <w:rPr>
      <w:rFonts w:ascii="Times New Roman" w:hAnsi="Times New Roman"/>
      <w:i w:val="0"/>
      <w:sz w:val="24"/>
      <w:szCs w:val="24"/>
    </w:rPr>
  </w:style>
  <w:style w:type="paragraph" w:customStyle="1" w:styleId="TableText0">
    <w:name w:val="Table_Text"/>
    <w:basedOn w:val="af4"/>
    <w:rsid w:val="0067322E"/>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spacing w:before="30" w:after="30" w:line="200" w:lineRule="atLeast"/>
      <w:jc w:val="left"/>
    </w:pPr>
    <w:rPr>
      <w:rFonts w:ascii="Times" w:hAnsi="Times"/>
      <w:i w:val="0"/>
      <w:sz w:val="24"/>
      <w:lang w:val="en-GB" w:eastAsia="ar-SA"/>
    </w:rPr>
  </w:style>
  <w:style w:type="paragraph" w:customStyle="1" w:styleId="Heding">
    <w:name w:val="Heding_протокол"/>
    <w:basedOn w:val="32"/>
    <w:qFormat/>
    <w:rsid w:val="00AA5327"/>
    <w:pPr>
      <w:numPr>
        <w:ilvl w:val="0"/>
        <w:numId w:val="0"/>
      </w:numPr>
      <w:suppressAutoHyphens w:val="0"/>
      <w:spacing w:after="120"/>
      <w:ind w:left="720"/>
      <w:outlineLvl w:val="9"/>
    </w:pPr>
    <w:rPr>
      <w:rFonts w:ascii="Arial" w:hAnsi="Arial"/>
      <w:i/>
    </w:rPr>
  </w:style>
  <w:style w:type="paragraph" w:customStyle="1" w:styleId="Title">
    <w:name w:val="Title_протокол"/>
    <w:basedOn w:val="aff5"/>
    <w:qFormat/>
    <w:rsid w:val="00AA5327"/>
    <w:pPr>
      <w:keepNext/>
      <w:pageBreakBefore/>
      <w:ind w:right="1440"/>
    </w:pPr>
    <w:rPr>
      <w:rFonts w:cs="Times New Roman"/>
    </w:rPr>
  </w:style>
  <w:style w:type="character" w:styleId="affffffa">
    <w:name w:val="footnote reference"/>
    <w:unhideWhenUsed/>
    <w:rsid w:val="00AA5327"/>
    <w:rPr>
      <w:vertAlign w:val="superscript"/>
    </w:rPr>
  </w:style>
  <w:style w:type="paragraph" w:customStyle="1" w:styleId="affffffb">
    <w:name w:val="Приложения"/>
    <w:basedOn w:val="15"/>
    <w:next w:val="ae"/>
    <w:qFormat/>
    <w:rsid w:val="00AA5327"/>
    <w:pPr>
      <w:numPr>
        <w:numId w:val="0"/>
      </w:numPr>
      <w:suppressAutoHyphens w:val="0"/>
      <w:spacing w:after="120"/>
    </w:pPr>
    <w:rPr>
      <w:rFonts w:ascii="Arial" w:hAnsi="Arial" w:cs="Arial"/>
      <w:bCs/>
      <w:i/>
      <w:caps/>
      <w:kern w:val="32"/>
    </w:rPr>
  </w:style>
  <w:style w:type="paragraph" w:customStyle="1" w:styleId="Heading">
    <w:name w:val="Heading_Протокол"/>
    <w:basedOn w:val="af4"/>
    <w:qFormat/>
    <w:rsid w:val="00AA5327"/>
    <w:pPr>
      <w:pageBreakBefore/>
      <w:spacing w:before="120" w:after="120"/>
      <w:jc w:val="center"/>
    </w:pPr>
    <w:rPr>
      <w:rFonts w:ascii="Arial" w:hAnsi="Arial" w:cs="Arial"/>
      <w:b/>
      <w:i w:val="0"/>
      <w:sz w:val="24"/>
      <w:szCs w:val="24"/>
    </w:rPr>
  </w:style>
  <w:style w:type="paragraph" w:styleId="39">
    <w:name w:val="Body Text Indent 3"/>
    <w:basedOn w:val="af4"/>
    <w:link w:val="3a"/>
    <w:rsid w:val="00AA5327"/>
    <w:pPr>
      <w:spacing w:before="30" w:after="120"/>
      <w:ind w:left="283"/>
      <w:jc w:val="left"/>
    </w:pPr>
    <w:rPr>
      <w:rFonts w:ascii="Times New Roman" w:hAnsi="Times New Roman"/>
      <w:i w:val="0"/>
      <w:sz w:val="16"/>
      <w:szCs w:val="16"/>
    </w:rPr>
  </w:style>
  <w:style w:type="character" w:customStyle="1" w:styleId="3a">
    <w:name w:val="Основной текст с отступом 3 Знак"/>
    <w:link w:val="39"/>
    <w:rsid w:val="00AA5327"/>
    <w:rPr>
      <w:sz w:val="16"/>
      <w:szCs w:val="16"/>
      <w:lang w:val="ru-RU" w:eastAsia="ru-RU"/>
    </w:rPr>
  </w:style>
  <w:style w:type="paragraph" w:customStyle="1" w:styleId="KZ">
    <w:name w:val="Стандарт KZ"/>
    <w:basedOn w:val="af4"/>
    <w:rsid w:val="00AA5327"/>
    <w:pPr>
      <w:ind w:firstLine="708"/>
    </w:pPr>
    <w:rPr>
      <w:rFonts w:ascii="Times New Roman" w:hAnsi="Times New Roman"/>
      <w:i w:val="0"/>
      <w:noProof/>
      <w:szCs w:val="28"/>
      <w:lang w:eastAsia="en-US"/>
    </w:rPr>
  </w:style>
  <w:style w:type="character" w:customStyle="1" w:styleId="s10">
    <w:name w:val="s1"/>
    <w:rsid w:val="00AA5327"/>
    <w:rPr>
      <w:rFonts w:ascii="Times New Roman" w:hAnsi="Times New Roman" w:cs="Times New Roman" w:hint="default"/>
      <w:b/>
      <w:bCs/>
      <w:i w:val="0"/>
      <w:iCs w:val="0"/>
      <w:strike w:val="0"/>
      <w:dstrike w:val="0"/>
      <w:color w:val="000000"/>
      <w:sz w:val="20"/>
      <w:szCs w:val="20"/>
      <w:u w:val="none"/>
      <w:effect w:val="none"/>
      <w:lang w:val="en-US" w:eastAsia="en-US" w:bidi="ar-SA"/>
    </w:rPr>
  </w:style>
  <w:style w:type="paragraph" w:styleId="affffffc">
    <w:name w:val="Plain Text"/>
    <w:aliases w:val="Текст Знак"/>
    <w:basedOn w:val="af4"/>
    <w:link w:val="1f"/>
    <w:rsid w:val="00AA5327"/>
    <w:pPr>
      <w:jc w:val="left"/>
    </w:pPr>
    <w:rPr>
      <w:rFonts w:ascii="Courier New" w:hAnsi="Courier New" w:cs="Courier New"/>
      <w:i w:val="0"/>
      <w:sz w:val="20"/>
    </w:rPr>
  </w:style>
  <w:style w:type="character" w:customStyle="1" w:styleId="1f">
    <w:name w:val="Текст Знак1"/>
    <w:aliases w:val="Текст Знак Знак"/>
    <w:link w:val="affffffc"/>
    <w:rsid w:val="00AA5327"/>
    <w:rPr>
      <w:rFonts w:ascii="Courier New" w:hAnsi="Courier New" w:cs="Courier New"/>
      <w:lang w:val="ru-RU" w:eastAsia="ru-RU"/>
    </w:rPr>
  </w:style>
  <w:style w:type="paragraph" w:customStyle="1" w:styleId="affffffd">
    <w:name w:val="Нумерованный"/>
    <w:basedOn w:val="af4"/>
    <w:rsid w:val="00AA5327"/>
    <w:pPr>
      <w:tabs>
        <w:tab w:val="num" w:pos="964"/>
      </w:tabs>
      <w:ind w:left="964" w:hanging="397"/>
      <w:jc w:val="left"/>
    </w:pPr>
    <w:rPr>
      <w:rFonts w:ascii="Times New Roman" w:hAnsi="Times New Roman"/>
      <w:i w:val="0"/>
      <w:sz w:val="24"/>
      <w:szCs w:val="24"/>
    </w:rPr>
  </w:style>
  <w:style w:type="paragraph" w:customStyle="1" w:styleId="StyleCourierNew10ptFirstline125cm">
    <w:name w:val="Style Courier New 10 pt First line:  125 cm"/>
    <w:basedOn w:val="af4"/>
    <w:rsid w:val="00AA5327"/>
    <w:pPr>
      <w:spacing w:before="30" w:after="30"/>
      <w:jc w:val="left"/>
    </w:pPr>
    <w:rPr>
      <w:rFonts w:ascii="Courier New" w:hAnsi="Courier New"/>
      <w:i w:val="0"/>
      <w:sz w:val="20"/>
    </w:rPr>
  </w:style>
  <w:style w:type="paragraph" w:customStyle="1" w:styleId="affffffe">
    <w:name w:val="Маркированный"/>
    <w:basedOn w:val="af4"/>
    <w:autoRedefine/>
    <w:rsid w:val="00AA5327"/>
    <w:pPr>
      <w:tabs>
        <w:tab w:val="num" w:pos="851"/>
        <w:tab w:val="num" w:pos="1429"/>
      </w:tabs>
      <w:spacing w:before="120" w:after="120" w:line="288" w:lineRule="auto"/>
      <w:ind w:firstLine="567"/>
    </w:pPr>
    <w:rPr>
      <w:rFonts w:ascii="Times New Roman" w:hAnsi="Times New Roman"/>
      <w:i w:val="0"/>
      <w:color w:val="000000"/>
      <w:sz w:val="24"/>
      <w:lang w:eastAsia="en-US"/>
    </w:rPr>
  </w:style>
  <w:style w:type="paragraph" w:customStyle="1" w:styleId="TableHead0">
    <w:name w:val="TableHead"/>
    <w:basedOn w:val="af4"/>
    <w:rsid w:val="00AA5327"/>
    <w:pPr>
      <w:shd w:val="clear" w:color="auto" w:fill="C0C0C0"/>
      <w:jc w:val="center"/>
    </w:pPr>
    <w:rPr>
      <w:rFonts w:ascii="Times New Roman" w:hAnsi="Times New Roman"/>
      <w:b/>
      <w:i w:val="0"/>
      <w:sz w:val="24"/>
      <w:szCs w:val="24"/>
    </w:rPr>
  </w:style>
  <w:style w:type="paragraph" w:customStyle="1" w:styleId="afffffff">
    <w:name w:val="Центрировать"/>
    <w:basedOn w:val="af4"/>
    <w:next w:val="af4"/>
    <w:autoRedefine/>
    <w:rsid w:val="00AA5327"/>
    <w:pPr>
      <w:spacing w:line="288" w:lineRule="auto"/>
      <w:jc w:val="center"/>
    </w:pPr>
    <w:rPr>
      <w:rFonts w:ascii="Times New Roman" w:hAnsi="Times New Roman"/>
      <w:b/>
      <w:bCs/>
      <w:i w:val="0"/>
      <w:sz w:val="24"/>
      <w:szCs w:val="18"/>
    </w:rPr>
  </w:style>
  <w:style w:type="paragraph" w:customStyle="1" w:styleId="afffffff0">
    <w:name w:val="Основной текст ГОСТ"/>
    <w:basedOn w:val="af4"/>
    <w:autoRedefine/>
    <w:rsid w:val="00AA5327"/>
    <w:pPr>
      <w:ind w:firstLine="706"/>
      <w:jc w:val="left"/>
    </w:pPr>
    <w:rPr>
      <w:rFonts w:ascii="Times New Roman" w:hAnsi="Times New Roman"/>
      <w:i w:val="0"/>
      <w:sz w:val="24"/>
      <w:szCs w:val="24"/>
    </w:rPr>
  </w:style>
  <w:style w:type="numbering" w:customStyle="1" w:styleId="StyleNumbered">
    <w:name w:val="Style Numbered"/>
    <w:basedOn w:val="af7"/>
    <w:rsid w:val="00AA5327"/>
    <w:pPr>
      <w:numPr>
        <w:numId w:val="23"/>
      </w:numPr>
    </w:pPr>
  </w:style>
  <w:style w:type="paragraph" w:customStyle="1" w:styleId="StyleCenteredBefore5ptAfter5pt">
    <w:name w:val="Style Centered Before:  5 pt After:  5 pt"/>
    <w:basedOn w:val="af4"/>
    <w:rsid w:val="00AA5327"/>
    <w:pPr>
      <w:spacing w:before="120" w:after="120"/>
      <w:jc w:val="center"/>
    </w:pPr>
    <w:rPr>
      <w:rFonts w:ascii="Times New Roman" w:hAnsi="Times New Roman"/>
      <w:i w:val="0"/>
      <w:sz w:val="24"/>
    </w:rPr>
  </w:style>
  <w:style w:type="paragraph" w:customStyle="1" w:styleId="a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4"/>
    <w:autoRedefine/>
    <w:rsid w:val="00AA5327"/>
    <w:pPr>
      <w:spacing w:after="160" w:line="240" w:lineRule="exact"/>
      <w:jc w:val="left"/>
    </w:pPr>
    <w:rPr>
      <w:rFonts w:ascii="Times New Roman" w:hAnsi="Times New Roman"/>
      <w:i w:val="0"/>
      <w:lang w:val="en-US" w:eastAsia="en-US"/>
    </w:rPr>
  </w:style>
  <w:style w:type="paragraph" w:customStyle="1" w:styleId="CharChar4">
    <w:name w:val="Знак Знак Char Char"/>
    <w:basedOn w:val="af4"/>
    <w:autoRedefine/>
    <w:rsid w:val="00AA5327"/>
    <w:pPr>
      <w:spacing w:after="160" w:line="240" w:lineRule="exact"/>
      <w:jc w:val="left"/>
    </w:pPr>
    <w:rPr>
      <w:rFonts w:ascii="Times New Roman" w:hAnsi="Times New Roman"/>
      <w:i w:val="0"/>
      <w:lang w:val="en-US" w:eastAsia="en-US"/>
    </w:rPr>
  </w:style>
  <w:style w:type="character" w:customStyle="1" w:styleId="H1Char">
    <w:name w:val="H1 Char"/>
    <w:aliases w:val="h1 Char,MajorTopic.Title Char,1 ghost Char,g Char,Section Heading Char,ghost Char,Guardent-H1 Char,ResHeading Char,Chapter Title Char,II+ Char,I Char,Head1 Char,Heading apps Char,A MAJOR/BOLD Char,stydde Char,Part Char,Top of Page Header Char"/>
    <w:rsid w:val="00AA5327"/>
    <w:rPr>
      <w:rFonts w:ascii="Arial" w:hAnsi="Arial" w:cs="Arial"/>
      <w:b/>
      <w:bCs/>
      <w:kern w:val="32"/>
      <w:sz w:val="32"/>
      <w:szCs w:val="32"/>
      <w:lang w:val="ru-RU" w:eastAsia="ru-RU" w:bidi="ar-SA"/>
    </w:rPr>
  </w:style>
  <w:style w:type="character" w:customStyle="1" w:styleId="Heading3CharChar">
    <w:name w:val="Heading 3 Char Char"/>
    <w:rsid w:val="00AA5327"/>
    <w:rPr>
      <w:rFonts w:ascii="Arial" w:hAnsi="Arial" w:cs="Arial"/>
      <w:b/>
      <w:bCs/>
      <w:sz w:val="28"/>
      <w:szCs w:val="26"/>
      <w:lang w:val="ru-RU" w:eastAsia="ru-RU" w:bidi="ar-SA"/>
    </w:rPr>
  </w:style>
  <w:style w:type="paragraph" w:styleId="3b">
    <w:name w:val="Body Text 3"/>
    <w:basedOn w:val="af4"/>
    <w:link w:val="3c"/>
    <w:rsid w:val="00AA5327"/>
    <w:pPr>
      <w:spacing w:after="120"/>
      <w:jc w:val="left"/>
    </w:pPr>
    <w:rPr>
      <w:rFonts w:ascii="Times New Roman" w:hAnsi="Times New Roman"/>
      <w:i w:val="0"/>
      <w:sz w:val="16"/>
      <w:szCs w:val="16"/>
      <w:lang w:val="en-US" w:eastAsia="en-US"/>
    </w:rPr>
  </w:style>
  <w:style w:type="character" w:customStyle="1" w:styleId="3c">
    <w:name w:val="Основной текст 3 Знак"/>
    <w:link w:val="3b"/>
    <w:rsid w:val="00AA5327"/>
    <w:rPr>
      <w:sz w:val="16"/>
      <w:szCs w:val="16"/>
    </w:rPr>
  </w:style>
  <w:style w:type="paragraph" w:styleId="afffffff2">
    <w:name w:val="List Number"/>
    <w:basedOn w:val="af4"/>
    <w:rsid w:val="00AA5327"/>
    <w:pPr>
      <w:tabs>
        <w:tab w:val="num" w:pos="360"/>
      </w:tabs>
      <w:ind w:left="360" w:hanging="360"/>
      <w:jc w:val="left"/>
    </w:pPr>
    <w:rPr>
      <w:rFonts w:ascii="Times New Roman" w:hAnsi="Times New Roman"/>
      <w:i w:val="0"/>
      <w:sz w:val="24"/>
      <w:szCs w:val="24"/>
    </w:rPr>
  </w:style>
  <w:style w:type="paragraph" w:customStyle="1" w:styleId="Captionstyle">
    <w:name w:val="Caption_style"/>
    <w:basedOn w:val="aff"/>
    <w:rsid w:val="00AA5327"/>
    <w:pPr>
      <w:keepLines/>
      <w:widowControl w:val="0"/>
      <w:spacing w:after="120" w:line="240" w:lineRule="atLeast"/>
      <w:ind w:firstLine="720"/>
      <w:jc w:val="center"/>
    </w:pPr>
    <w:rPr>
      <w:i/>
      <w:sz w:val="16"/>
      <w:lang w:val="en-US"/>
    </w:rPr>
  </w:style>
  <w:style w:type="numbering" w:styleId="1ai">
    <w:name w:val="Outline List 1"/>
    <w:basedOn w:val="af7"/>
    <w:rsid w:val="00AA5327"/>
    <w:pPr>
      <w:numPr>
        <w:numId w:val="24"/>
      </w:numPr>
    </w:pPr>
  </w:style>
  <w:style w:type="character" w:customStyle="1" w:styleId="pi1">
    <w:name w:val="pi1"/>
    <w:rsid w:val="00AA5327"/>
    <w:rPr>
      <w:color w:val="0000FF"/>
    </w:rPr>
  </w:style>
  <w:style w:type="character" w:customStyle="1" w:styleId="t1">
    <w:name w:val="t1"/>
    <w:rsid w:val="00AA5327"/>
    <w:rPr>
      <w:color w:val="990000"/>
    </w:rPr>
  </w:style>
  <w:style w:type="paragraph" w:customStyle="1" w:styleId="2f0">
    <w:name w:val="Абзац списка2"/>
    <w:basedOn w:val="af4"/>
    <w:uiPriority w:val="34"/>
    <w:qFormat/>
    <w:rsid w:val="00AA5327"/>
    <w:pPr>
      <w:spacing w:after="200" w:line="276" w:lineRule="auto"/>
      <w:ind w:left="720"/>
      <w:contextualSpacing/>
      <w:jc w:val="left"/>
    </w:pPr>
    <w:rPr>
      <w:rFonts w:ascii="Calibri" w:eastAsia="Calibri" w:hAnsi="Calibri"/>
      <w:i w:val="0"/>
      <w:sz w:val="22"/>
      <w:szCs w:val="22"/>
      <w:lang w:eastAsia="en-US"/>
    </w:rPr>
  </w:style>
  <w:style w:type="paragraph" w:customStyle="1" w:styleId="Heading1">
    <w:name w:val="Heading_1_Прил"/>
    <w:basedOn w:val="15"/>
    <w:qFormat/>
    <w:rsid w:val="00AA5327"/>
    <w:pPr>
      <w:pageBreakBefore w:val="0"/>
      <w:numPr>
        <w:numId w:val="27"/>
      </w:numPr>
      <w:suppressAutoHyphens w:val="0"/>
      <w:spacing w:before="240"/>
      <w:ind w:firstLine="0"/>
    </w:pPr>
    <w:rPr>
      <w:rFonts w:ascii="Arial" w:hAnsi="Arial" w:cs="Arial"/>
      <w:bCs/>
      <w:i/>
      <w:kern w:val="32"/>
      <w:szCs w:val="24"/>
    </w:rPr>
  </w:style>
  <w:style w:type="paragraph" w:customStyle="1" w:styleId="Heading2">
    <w:name w:val="Heading_2_Прил"/>
    <w:basedOn w:val="24"/>
    <w:next w:val="af4"/>
    <w:qFormat/>
    <w:rsid w:val="00AA5327"/>
    <w:pPr>
      <w:numPr>
        <w:numId w:val="27"/>
      </w:numPr>
      <w:suppressAutoHyphens w:val="0"/>
      <w:spacing w:before="240"/>
      <w:ind w:left="1152"/>
    </w:pPr>
    <w:rPr>
      <w:rFonts w:ascii="Arial" w:hAnsi="Arial"/>
      <w:i/>
      <w:iCs/>
      <w:szCs w:val="24"/>
    </w:rPr>
  </w:style>
  <w:style w:type="paragraph" w:customStyle="1" w:styleId="Heading3">
    <w:name w:val="Heading_3_Прил"/>
    <w:basedOn w:val="32"/>
    <w:qFormat/>
    <w:rsid w:val="00AA5327"/>
    <w:pPr>
      <w:numPr>
        <w:numId w:val="27"/>
      </w:numPr>
      <w:suppressAutoHyphens w:val="0"/>
      <w:spacing w:after="120"/>
      <w:ind w:left="1152"/>
    </w:pPr>
    <w:rPr>
      <w:rFonts w:ascii="Arial" w:hAnsi="Arial"/>
      <w:i/>
    </w:rPr>
  </w:style>
  <w:style w:type="numbering" w:customStyle="1" w:styleId="Style3">
    <w:name w:val="Style3"/>
    <w:uiPriority w:val="99"/>
    <w:rsid w:val="00AA5327"/>
    <w:pPr>
      <w:numPr>
        <w:numId w:val="25"/>
      </w:numPr>
    </w:pPr>
  </w:style>
  <w:style w:type="numbering" w:customStyle="1" w:styleId="Style4">
    <w:name w:val="Style4"/>
    <w:uiPriority w:val="99"/>
    <w:rsid w:val="00AA5327"/>
    <w:pPr>
      <w:numPr>
        <w:numId w:val="26"/>
      </w:numPr>
    </w:pPr>
  </w:style>
  <w:style w:type="numbering" w:customStyle="1" w:styleId="Style5">
    <w:name w:val="Style5"/>
    <w:uiPriority w:val="99"/>
    <w:rsid w:val="00AA5327"/>
    <w:pPr>
      <w:numPr>
        <w:numId w:val="27"/>
      </w:numPr>
    </w:pPr>
  </w:style>
  <w:style w:type="numbering" w:customStyle="1" w:styleId="Style6">
    <w:name w:val="Style6"/>
    <w:uiPriority w:val="99"/>
    <w:rsid w:val="00AA5327"/>
    <w:pPr>
      <w:numPr>
        <w:numId w:val="28"/>
      </w:numPr>
    </w:pPr>
  </w:style>
  <w:style w:type="numbering" w:customStyle="1" w:styleId="Style7">
    <w:name w:val="Style7"/>
    <w:uiPriority w:val="99"/>
    <w:rsid w:val="00AA5327"/>
    <w:pPr>
      <w:numPr>
        <w:numId w:val="29"/>
      </w:numPr>
    </w:pPr>
  </w:style>
  <w:style w:type="table" w:customStyle="1" w:styleId="LightShading-Accent11">
    <w:name w:val="Light Shading - Accent 11"/>
    <w:basedOn w:val="af6"/>
    <w:rsid w:val="00AA5327"/>
    <w:rPr>
      <w:rFonts w:ascii="Calibri"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f0">
    <w:name w:val="Абзац списка1"/>
    <w:basedOn w:val="af4"/>
    <w:uiPriority w:val="34"/>
    <w:qFormat/>
    <w:rsid w:val="00AA5327"/>
    <w:pPr>
      <w:spacing w:after="200" w:line="276" w:lineRule="auto"/>
      <w:ind w:left="720"/>
      <w:contextualSpacing/>
      <w:jc w:val="left"/>
    </w:pPr>
    <w:rPr>
      <w:rFonts w:ascii="Calibri" w:eastAsia="Calibri" w:hAnsi="Calibri"/>
      <w:i w:val="0"/>
      <w:sz w:val="22"/>
      <w:szCs w:val="22"/>
      <w:lang w:eastAsia="en-US"/>
    </w:rPr>
  </w:style>
  <w:style w:type="paragraph" w:customStyle="1" w:styleId="Style8">
    <w:name w:val="Style8"/>
    <w:basedOn w:val="12"/>
    <w:next w:val="StyleCourierNew10ptFirstline125cm"/>
    <w:qFormat/>
    <w:rsid w:val="004E5A12"/>
  </w:style>
  <w:style w:type="paragraph" w:customStyle="1" w:styleId="StyleListParagraphAfter10ptLinespacingMultiple115">
    <w:name w:val="Style List Paragraph + After:  10 pt Line spacing:  Multiple 1.15 ..."/>
    <w:basedOn w:val="ListParagraph1"/>
    <w:link w:val="StyleListParagraphAfter10ptLinespacingMultiple115Char"/>
    <w:rsid w:val="002160AC"/>
    <w:pPr>
      <w:spacing w:after="200" w:line="276" w:lineRule="auto"/>
    </w:pPr>
    <w:rPr>
      <w:szCs w:val="20"/>
    </w:rPr>
  </w:style>
  <w:style w:type="paragraph" w:customStyle="1" w:styleId="Firstline127mm">
    <w:name w:val="First line:  12.7 mm"/>
    <w:basedOn w:val="af4"/>
    <w:rsid w:val="00DA7086"/>
    <w:pPr>
      <w:keepNext/>
      <w:ind w:firstLine="720"/>
    </w:pPr>
    <w:rPr>
      <w:iCs/>
    </w:rPr>
  </w:style>
  <w:style w:type="character" w:customStyle="1" w:styleId="ListParagraphChar">
    <w:name w:val="List Paragraph Char"/>
    <w:link w:val="ListParagraph1"/>
    <w:uiPriority w:val="34"/>
    <w:rsid w:val="002160AC"/>
    <w:rPr>
      <w:sz w:val="24"/>
      <w:szCs w:val="24"/>
      <w:lang w:val="ru-RU" w:eastAsia="ru-RU"/>
    </w:rPr>
  </w:style>
  <w:style w:type="character" w:customStyle="1" w:styleId="StyleListParagraphAfter10ptLinespacingMultiple115Char">
    <w:name w:val="Style List Paragraph + After:  10 pt Line spacing:  Multiple 1.15 ... Char"/>
    <w:basedOn w:val="ListParagraphChar"/>
    <w:link w:val="StyleListParagraphAfter10ptLinespacingMultiple115"/>
    <w:rsid w:val="002160AC"/>
    <w:rPr>
      <w:sz w:val="24"/>
      <w:szCs w:val="24"/>
      <w:lang w:val="ru-RU" w:eastAsia="ru-RU"/>
    </w:rPr>
  </w:style>
  <w:style w:type="character" w:customStyle="1" w:styleId="listBulleted1">
    <w:name w:val="list_Bulleted Знак"/>
    <w:link w:val="listBulleted"/>
    <w:rsid w:val="0044455A"/>
    <w:rPr>
      <w:sz w:val="24"/>
      <w:szCs w:val="24"/>
      <w:lang w:val="en-US"/>
    </w:rPr>
  </w:style>
  <w:style w:type="character" w:customStyle="1" w:styleId="Heading2CharChar">
    <w:name w:val="Heading 2 Char Char"/>
    <w:locked/>
    <w:rsid w:val="00891439"/>
    <w:rPr>
      <w:rFonts w:cs="Arial"/>
      <w:b/>
      <w:bCs/>
      <w:iCs/>
      <w:sz w:val="24"/>
      <w:szCs w:val="28"/>
      <w:lang w:val="ru-RU" w:eastAsia="ru-RU" w:bidi="ar-SA"/>
    </w:rPr>
  </w:style>
  <w:style w:type="paragraph" w:customStyle="1" w:styleId="tabletext1">
    <w:name w:val="table_text"/>
    <w:basedOn w:val="aff"/>
    <w:rsid w:val="00B3530A"/>
    <w:rPr>
      <w:b w:val="0"/>
    </w:rPr>
  </w:style>
  <w:style w:type="paragraph" w:styleId="afffffff3">
    <w:name w:val="Message Header"/>
    <w:basedOn w:val="af4"/>
    <w:link w:val="afffffff4"/>
    <w:rsid w:val="003059F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
    <w:name w:val="Block Text"/>
    <w:basedOn w:val="af4"/>
    <w:rsid w:val="00750466"/>
    <w:pPr>
      <w:spacing w:after="120"/>
      <w:ind w:left="1440" w:right="1440"/>
    </w:pPr>
  </w:style>
  <w:style w:type="character" w:customStyle="1" w:styleId="CharChar44">
    <w:name w:val="Char Char44"/>
    <w:rsid w:val="00471243"/>
    <w:rPr>
      <w:sz w:val="22"/>
      <w:szCs w:val="22"/>
      <w:lang w:eastAsia="en-US"/>
    </w:rPr>
  </w:style>
  <w:style w:type="character" w:customStyle="1" w:styleId="CharChar43">
    <w:name w:val="Char Char43"/>
    <w:rsid w:val="00471243"/>
    <w:rPr>
      <w:sz w:val="22"/>
      <w:szCs w:val="22"/>
      <w:lang w:eastAsia="en-US"/>
    </w:rPr>
  </w:style>
  <w:style w:type="character" w:customStyle="1" w:styleId="CharChar42">
    <w:name w:val="Char Char42"/>
    <w:semiHidden/>
    <w:rsid w:val="00471243"/>
    <w:rPr>
      <w:rFonts w:ascii="Tahoma" w:hAnsi="Tahoma" w:cs="Tahoma"/>
      <w:sz w:val="16"/>
      <w:szCs w:val="16"/>
      <w:lang w:eastAsia="en-US"/>
    </w:rPr>
  </w:style>
  <w:style w:type="character" w:customStyle="1" w:styleId="CharChar49">
    <w:name w:val="Char Char49"/>
    <w:rsid w:val="00471243"/>
    <w:rPr>
      <w:rFonts w:ascii="Times New Roman Bold" w:hAnsi="Times New Roman Bold"/>
      <w:color w:val="0070C0"/>
      <w:sz w:val="24"/>
      <w:szCs w:val="28"/>
      <w:lang w:val="ru-RU" w:eastAsia="en-US" w:bidi="ar-SA"/>
    </w:rPr>
  </w:style>
  <w:style w:type="paragraph" w:customStyle="1" w:styleId="MyCaptionCenter">
    <w:name w:val="MyCaptionCenter"/>
    <w:basedOn w:val="af4"/>
    <w:link w:val="MyCaptionCenterChar"/>
    <w:rsid w:val="00471243"/>
    <w:pPr>
      <w:spacing w:before="120" w:after="120"/>
      <w:ind w:firstLine="432"/>
      <w:jc w:val="center"/>
    </w:pPr>
    <w:rPr>
      <w:rFonts w:ascii="Times New Roman" w:hAnsi="Times New Roman"/>
      <w:sz w:val="20"/>
      <w:szCs w:val="24"/>
    </w:rPr>
  </w:style>
  <w:style w:type="character" w:customStyle="1" w:styleId="MyCaptionCenterChar">
    <w:name w:val="MyCaptionCenter Char"/>
    <w:link w:val="MyCaptionCenter"/>
    <w:rsid w:val="00471243"/>
    <w:rPr>
      <w:i/>
      <w:szCs w:val="24"/>
      <w:lang w:val="ru-RU" w:eastAsia="ru-RU" w:bidi="ar-SA"/>
    </w:rPr>
  </w:style>
  <w:style w:type="character" w:customStyle="1" w:styleId="CharChar48">
    <w:name w:val="Char Char48"/>
    <w:rsid w:val="00471243"/>
    <w:rPr>
      <w:rFonts w:ascii="Calibri" w:eastAsia="Times New Roman" w:hAnsi="Calibri" w:cs="Times New Roman"/>
      <w:b/>
      <w:bCs/>
      <w:i/>
      <w:iCs/>
      <w:sz w:val="26"/>
      <w:szCs w:val="26"/>
      <w:lang w:eastAsia="en-US"/>
    </w:rPr>
  </w:style>
  <w:style w:type="character" w:customStyle="1" w:styleId="28">
    <w:name w:val="Маркированный список 2 Знак"/>
    <w:link w:val="27"/>
    <w:rsid w:val="00471243"/>
    <w:rPr>
      <w:sz w:val="28"/>
      <w:lang w:val="ru-RU" w:eastAsia="ru-RU" w:bidi="ar-SA"/>
    </w:rPr>
  </w:style>
  <w:style w:type="character" w:customStyle="1" w:styleId="CharChar50">
    <w:name w:val="Char Char50"/>
    <w:rsid w:val="00471243"/>
    <w:rPr>
      <w:rFonts w:ascii="Cambria" w:hAnsi="Cambria"/>
      <w:b/>
      <w:bCs/>
      <w:color w:val="0070C0"/>
      <w:sz w:val="26"/>
      <w:szCs w:val="26"/>
      <w:lang w:val="ru-RU" w:eastAsia="en-US" w:bidi="ar-SA"/>
    </w:rPr>
  </w:style>
  <w:style w:type="character" w:customStyle="1" w:styleId="CharChar47">
    <w:name w:val="Char Char47"/>
    <w:rsid w:val="00471243"/>
    <w:rPr>
      <w:rFonts w:ascii="Times New Roman" w:eastAsia="Times New Roman" w:hAnsi="Times New Roman"/>
      <w:i/>
      <w:iCs/>
      <w:sz w:val="22"/>
      <w:szCs w:val="22"/>
    </w:rPr>
  </w:style>
  <w:style w:type="character" w:customStyle="1" w:styleId="CharChar46">
    <w:name w:val="Char Char46"/>
    <w:rsid w:val="00471243"/>
    <w:rPr>
      <w:rFonts w:ascii="Arial" w:eastAsia="Times New Roman" w:hAnsi="Arial" w:cs="Arial"/>
      <w:sz w:val="24"/>
      <w:szCs w:val="24"/>
    </w:rPr>
  </w:style>
  <w:style w:type="character" w:customStyle="1" w:styleId="CharChar45">
    <w:name w:val="Char Char45"/>
    <w:rsid w:val="00471243"/>
    <w:rPr>
      <w:rFonts w:ascii="Arial" w:eastAsia="Times New Roman" w:hAnsi="Arial" w:cs="Arial"/>
      <w:i/>
      <w:iCs/>
      <w:sz w:val="24"/>
      <w:szCs w:val="24"/>
    </w:rPr>
  </w:style>
  <w:style w:type="character" w:customStyle="1" w:styleId="90CharChar1">
    <w:name w:val="Заголовок 90 Char Char1"/>
    <w:rsid w:val="00471243"/>
    <w:rPr>
      <w:rFonts w:ascii="Arial" w:eastAsia="Times New Roman" w:hAnsi="Arial" w:cs="Arial"/>
      <w:b/>
      <w:bCs/>
      <w:i/>
      <w:iCs/>
      <w:sz w:val="18"/>
      <w:szCs w:val="18"/>
    </w:rPr>
  </w:style>
  <w:style w:type="character" w:customStyle="1" w:styleId="CharChar40">
    <w:name w:val="Char Char40"/>
    <w:semiHidden/>
    <w:rsid w:val="00471243"/>
    <w:rPr>
      <w:rFonts w:ascii="Tahoma" w:eastAsia="Times New Roman" w:hAnsi="Tahoma" w:cs="Tahoma"/>
      <w:sz w:val="16"/>
      <w:szCs w:val="16"/>
    </w:rPr>
  </w:style>
  <w:style w:type="character" w:customStyle="1" w:styleId="CharChar39">
    <w:name w:val="Char Char39"/>
    <w:rsid w:val="00471243"/>
    <w:rPr>
      <w:rFonts w:ascii="Times New Roman" w:eastAsia="Times New Roman" w:hAnsi="Times New Roman"/>
      <w:sz w:val="28"/>
      <w:lang w:eastAsia="en-US"/>
    </w:rPr>
  </w:style>
  <w:style w:type="paragraph" w:customStyle="1" w:styleId="StyleCaptionCentered">
    <w:name w:val="Style Caption + Centered"/>
    <w:basedOn w:val="aff2"/>
    <w:autoRedefine/>
    <w:rsid w:val="00471243"/>
    <w:pPr>
      <w:spacing w:before="0" w:after="0"/>
      <w:ind w:firstLine="360"/>
    </w:pPr>
    <w:rPr>
      <w:b w:val="0"/>
      <w:i/>
    </w:rPr>
  </w:style>
  <w:style w:type="paragraph" w:customStyle="1" w:styleId="1f1">
    <w:name w:val="Заголовки текста1"/>
    <w:basedOn w:val="15"/>
    <w:rsid w:val="00471243"/>
    <w:pPr>
      <w:tabs>
        <w:tab w:val="num" w:pos="1571"/>
      </w:tabs>
      <w:spacing w:before="240" w:after="320"/>
      <w:ind w:left="1931" w:hanging="360"/>
      <w:contextualSpacing/>
    </w:pPr>
    <w:rPr>
      <w:rFonts w:ascii="Arial" w:hAnsi="Arial" w:cs="Arial"/>
      <w:bCs/>
      <w:i/>
      <w:kern w:val="32"/>
    </w:rPr>
  </w:style>
  <w:style w:type="paragraph" w:customStyle="1" w:styleId="afffffff5">
    <w:name w:val="Комментарии"/>
    <w:basedOn w:val="af4"/>
    <w:rsid w:val="00471243"/>
    <w:pPr>
      <w:spacing w:line="360" w:lineRule="auto"/>
      <w:ind w:firstLine="851"/>
      <w:jc w:val="left"/>
    </w:pPr>
    <w:rPr>
      <w:rFonts w:ascii="Times New Roman" w:hAnsi="Times New Roman"/>
      <w:i w:val="0"/>
      <w:color w:val="0000FF"/>
      <w:szCs w:val="24"/>
    </w:rPr>
  </w:style>
  <w:style w:type="paragraph" w:customStyle="1" w:styleId="afffffff6">
    <w:name w:val="Подпись к иллюстрации"/>
    <w:basedOn w:val="aff2"/>
    <w:rsid w:val="00471243"/>
    <w:pPr>
      <w:spacing w:before="0" w:after="0"/>
    </w:pPr>
    <w:rPr>
      <w:i/>
    </w:rPr>
  </w:style>
  <w:style w:type="character" w:customStyle="1" w:styleId="afffffff7">
    <w:name w:val="Комментарии Знак Знак"/>
    <w:rsid w:val="00471243"/>
    <w:rPr>
      <w:color w:val="0000FF"/>
      <w:sz w:val="28"/>
      <w:szCs w:val="24"/>
      <w:lang w:val="ru-RU" w:eastAsia="ru-RU" w:bidi="ar-SA"/>
    </w:rPr>
  </w:style>
  <w:style w:type="paragraph" w:customStyle="1" w:styleId="afffffff8">
    <w:name w:val="ед.измер в таблицах"/>
    <w:basedOn w:val="afffffff6"/>
    <w:rsid w:val="00471243"/>
    <w:pPr>
      <w:spacing w:after="60" w:line="240" w:lineRule="auto"/>
      <w:contextualSpacing/>
      <w:jc w:val="right"/>
    </w:pPr>
  </w:style>
  <w:style w:type="paragraph" w:customStyle="1" w:styleId="afffffff9">
    <w:name w:val="название таблички"/>
    <w:basedOn w:val="aff2"/>
    <w:rsid w:val="00471243"/>
    <w:pPr>
      <w:spacing w:before="0" w:after="0"/>
      <w:jc w:val="left"/>
    </w:pPr>
    <w:rPr>
      <w:i/>
    </w:rPr>
  </w:style>
  <w:style w:type="paragraph" w:customStyle="1" w:styleId="afffffffa">
    <w:name w:val="Приложенение"/>
    <w:basedOn w:val="aff2"/>
    <w:rsid w:val="00267239"/>
    <w:pPr>
      <w:pageBreakBefore/>
      <w:suppressAutoHyphens/>
      <w:spacing w:before="600"/>
      <w:outlineLvl w:val="0"/>
    </w:pPr>
    <w:rPr>
      <w:rFonts w:ascii="Times New Roman Полужирный" w:hAnsi="Times New Roman Полужирный"/>
      <w:caps/>
    </w:rPr>
  </w:style>
  <w:style w:type="paragraph" w:customStyle="1" w:styleId="afffffffb">
    <w:name w:val="текст в таблице"/>
    <w:rsid w:val="00471243"/>
    <w:rPr>
      <w:sz w:val="24"/>
      <w:szCs w:val="24"/>
    </w:rPr>
  </w:style>
  <w:style w:type="paragraph" w:customStyle="1" w:styleId="afffffffc">
    <w:name w:val="Иллюстрация"/>
    <w:basedOn w:val="af4"/>
    <w:rsid w:val="00471243"/>
    <w:pPr>
      <w:keepNext/>
      <w:spacing w:line="360" w:lineRule="auto"/>
      <w:ind w:firstLine="851"/>
      <w:jc w:val="center"/>
    </w:pPr>
    <w:rPr>
      <w:rFonts w:ascii="Times New Roman" w:hAnsi="Times New Roman"/>
      <w:i w:val="0"/>
      <w:sz w:val="24"/>
      <w:szCs w:val="24"/>
    </w:rPr>
  </w:style>
  <w:style w:type="paragraph" w:customStyle="1" w:styleId="afffffffd">
    <w:name w:val="тип приложения"/>
    <w:basedOn w:val="af4"/>
    <w:rsid w:val="00471243"/>
    <w:pPr>
      <w:spacing w:after="120" w:line="360" w:lineRule="auto"/>
      <w:jc w:val="center"/>
    </w:pPr>
    <w:rPr>
      <w:rFonts w:ascii="Times New Roman" w:hAnsi="Times New Roman"/>
      <w:i w:val="0"/>
      <w:sz w:val="24"/>
    </w:rPr>
  </w:style>
  <w:style w:type="character" w:customStyle="1" w:styleId="afffffffe">
    <w:name w:val="Примечание Знак Знак"/>
    <w:rsid w:val="00471243"/>
    <w:rPr>
      <w:b/>
      <w:i/>
      <w:sz w:val="24"/>
      <w:szCs w:val="24"/>
      <w:lang w:val="ru-RU" w:eastAsia="ru-RU" w:bidi="ar-SA"/>
    </w:rPr>
  </w:style>
  <w:style w:type="paragraph" w:customStyle="1" w:styleId="a9">
    <w:name w:val="список литературы"/>
    <w:basedOn w:val="af4"/>
    <w:rsid w:val="00471243"/>
    <w:pPr>
      <w:numPr>
        <w:numId w:val="33"/>
      </w:numPr>
      <w:spacing w:line="360" w:lineRule="auto"/>
      <w:jc w:val="left"/>
    </w:pPr>
    <w:rPr>
      <w:rFonts w:ascii="Times New Roman" w:hAnsi="Times New Roman"/>
      <w:i w:val="0"/>
      <w:sz w:val="24"/>
      <w:szCs w:val="24"/>
    </w:rPr>
  </w:style>
  <w:style w:type="paragraph" w:customStyle="1" w:styleId="affffffff">
    <w:name w:val="синий список"/>
    <w:basedOn w:val="a9"/>
    <w:rsid w:val="00471243"/>
    <w:pPr>
      <w:numPr>
        <w:numId w:val="0"/>
      </w:numPr>
      <w:tabs>
        <w:tab w:val="num" w:pos="1211"/>
      </w:tabs>
      <w:ind w:left="1211" w:hanging="360"/>
    </w:pPr>
    <w:rPr>
      <w:color w:val="0000FF"/>
    </w:rPr>
  </w:style>
  <w:style w:type="paragraph" w:customStyle="1" w:styleId="affffffff0">
    <w:name w:val="все прописные"/>
    <w:basedOn w:val="af4"/>
    <w:rsid w:val="00471243"/>
    <w:pPr>
      <w:jc w:val="center"/>
      <w:outlineLvl w:val="0"/>
    </w:pPr>
    <w:rPr>
      <w:rFonts w:ascii="Times New Roman" w:hAnsi="Times New Roman"/>
      <w:b/>
      <w:bCs/>
      <w:i w:val="0"/>
      <w:caps/>
      <w:sz w:val="24"/>
      <w:szCs w:val="28"/>
    </w:rPr>
  </w:style>
  <w:style w:type="paragraph" w:customStyle="1" w:styleId="affffffff1">
    <w:name w:val="текст по центру"/>
    <w:basedOn w:val="affffffff2"/>
    <w:rsid w:val="00471243"/>
    <w:pPr>
      <w:jc w:val="center"/>
    </w:pPr>
    <w:rPr>
      <w:b/>
    </w:rPr>
  </w:style>
  <w:style w:type="paragraph" w:customStyle="1" w:styleId="affffffff2">
    <w:name w:val="текст без отступа"/>
    <w:basedOn w:val="af4"/>
    <w:rsid w:val="00471243"/>
    <w:pPr>
      <w:spacing w:line="360" w:lineRule="auto"/>
      <w:jc w:val="left"/>
    </w:pPr>
    <w:rPr>
      <w:rFonts w:ascii="Times New Roman" w:hAnsi="Times New Roman"/>
      <w:i w:val="0"/>
      <w:sz w:val="24"/>
      <w:szCs w:val="24"/>
    </w:rPr>
  </w:style>
  <w:style w:type="character" w:customStyle="1" w:styleId="CharChar38">
    <w:name w:val="Char Char38"/>
    <w:rsid w:val="00471243"/>
    <w:rPr>
      <w:rFonts w:ascii="Arial" w:eastAsia="Times New Roman" w:hAnsi="Arial" w:cs="Arial"/>
      <w:b/>
      <w:bCs/>
      <w:kern w:val="28"/>
      <w:sz w:val="32"/>
      <w:szCs w:val="32"/>
    </w:rPr>
  </w:style>
  <w:style w:type="paragraph" w:customStyle="1" w:styleId="affffffff3">
    <w:name w:val="ШТ Бок.надписи"/>
    <w:rsid w:val="00471243"/>
    <w:pPr>
      <w:jc w:val="center"/>
    </w:pPr>
    <w:rPr>
      <w:noProof/>
      <w:lang w:val="en-US" w:eastAsia="en-US"/>
    </w:rPr>
  </w:style>
  <w:style w:type="paragraph" w:customStyle="1" w:styleId="affffffff4">
    <w:name w:val="ШТ Центр.надписи"/>
    <w:basedOn w:val="af4"/>
    <w:rsid w:val="00471243"/>
    <w:pPr>
      <w:jc w:val="center"/>
    </w:pPr>
    <w:rPr>
      <w:rFonts w:ascii="Times New Roman" w:hAnsi="Times New Roman"/>
      <w:i w:val="0"/>
      <w:noProof/>
      <w:sz w:val="18"/>
      <w:szCs w:val="18"/>
    </w:rPr>
  </w:style>
  <w:style w:type="paragraph" w:customStyle="1" w:styleId="2f1">
    <w:name w:val="ШТ2 Лист"/>
    <w:basedOn w:val="affffffff4"/>
    <w:rsid w:val="00471243"/>
    <w:pPr>
      <w:spacing w:before="60"/>
    </w:pPr>
  </w:style>
  <w:style w:type="character" w:customStyle="1" w:styleId="CharChar37">
    <w:name w:val="Char Char37"/>
    <w:rsid w:val="00471243"/>
    <w:rPr>
      <w:rFonts w:ascii="Times New Roman" w:eastAsia="Times New Roman" w:hAnsi="Times New Roman"/>
      <w:b/>
      <w:bCs/>
      <w:sz w:val="28"/>
      <w:szCs w:val="28"/>
    </w:rPr>
  </w:style>
  <w:style w:type="paragraph" w:customStyle="1" w:styleId="OOEEiaN">
    <w:name w:val="OOE Eia.N"/>
    <w:next w:val="OOEYecN"/>
    <w:rsid w:val="00471243"/>
    <w:pPr>
      <w:spacing w:before="2640"/>
      <w:jc w:val="right"/>
    </w:pPr>
    <w:rPr>
      <w:noProof/>
      <w:sz w:val="28"/>
      <w:szCs w:val="28"/>
      <w:lang w:val="en-US" w:eastAsia="en-US"/>
    </w:rPr>
  </w:style>
  <w:style w:type="paragraph" w:customStyle="1" w:styleId="OOEYecN">
    <w:name w:val="OOE Yec.N"/>
    <w:rsid w:val="00471243"/>
    <w:pPr>
      <w:spacing w:before="240"/>
      <w:jc w:val="right"/>
    </w:pPr>
    <w:rPr>
      <w:noProof/>
      <w:sz w:val="28"/>
      <w:szCs w:val="28"/>
      <w:lang w:val="en-US" w:eastAsia="en-US"/>
    </w:rPr>
  </w:style>
  <w:style w:type="character" w:customStyle="1" w:styleId="CharChar36">
    <w:name w:val="Char Char36"/>
    <w:semiHidden/>
    <w:rsid w:val="00471243"/>
    <w:rPr>
      <w:rFonts w:ascii="Times New Roman" w:eastAsia="Times New Roman" w:hAnsi="Times New Roman"/>
    </w:rPr>
  </w:style>
  <w:style w:type="paragraph" w:customStyle="1" w:styleId="affffffff5">
    <w:name w:val="Таблица содержимое"/>
    <w:basedOn w:val="af4"/>
    <w:rsid w:val="00471243"/>
    <w:pPr>
      <w:keepNext/>
      <w:keepLines/>
      <w:spacing w:before="120" w:line="360" w:lineRule="auto"/>
      <w:jc w:val="left"/>
    </w:pPr>
    <w:rPr>
      <w:rFonts w:ascii="Arial" w:hAnsi="Arial" w:cs="Arial"/>
      <w:i w:val="0"/>
      <w:szCs w:val="28"/>
    </w:rPr>
  </w:style>
  <w:style w:type="character" w:customStyle="1" w:styleId="CharChar35">
    <w:name w:val="Char Char35"/>
    <w:rsid w:val="00471243"/>
    <w:rPr>
      <w:rFonts w:ascii="Times New Roman" w:eastAsia="Times New Roman" w:hAnsi="Times New Roman"/>
      <w:sz w:val="24"/>
      <w:szCs w:val="24"/>
    </w:rPr>
  </w:style>
  <w:style w:type="paragraph" w:customStyle="1" w:styleId="affffffff6">
    <w:name w:val="ТТЛ УТВЕРЖДЕН"/>
    <w:next w:val="affffffff7"/>
    <w:rsid w:val="00471243"/>
    <w:pPr>
      <w:spacing w:line="360" w:lineRule="auto"/>
      <w:ind w:right="6350"/>
      <w:jc w:val="center"/>
    </w:pPr>
    <w:rPr>
      <w:b/>
      <w:bCs/>
      <w:noProof/>
      <w:sz w:val="28"/>
      <w:szCs w:val="28"/>
      <w:lang w:val="en-US" w:eastAsia="en-US"/>
    </w:rPr>
  </w:style>
  <w:style w:type="paragraph" w:customStyle="1" w:styleId="affffffff7">
    <w:name w:val="ТТЛ Фирма"/>
    <w:next w:val="1f2"/>
    <w:rsid w:val="00471243"/>
    <w:pPr>
      <w:spacing w:before="480"/>
      <w:jc w:val="center"/>
    </w:pPr>
    <w:rPr>
      <w:b/>
      <w:bCs/>
      <w:noProof/>
      <w:sz w:val="36"/>
      <w:szCs w:val="36"/>
      <w:lang w:val="en-US" w:eastAsia="en-US"/>
    </w:rPr>
  </w:style>
  <w:style w:type="paragraph" w:customStyle="1" w:styleId="1f2">
    <w:name w:val="ТТЛ Назв.1"/>
    <w:basedOn w:val="aff5"/>
    <w:next w:val="2f2"/>
    <w:rsid w:val="00471243"/>
    <w:pPr>
      <w:spacing w:before="3120" w:after="240"/>
      <w:ind w:firstLine="0"/>
    </w:pPr>
    <w:rPr>
      <w:rFonts w:ascii="Times New Roman" w:hAnsi="Times New Roman" w:cs="Times New Roman"/>
      <w:sz w:val="44"/>
      <w:szCs w:val="44"/>
    </w:rPr>
  </w:style>
  <w:style w:type="paragraph" w:customStyle="1" w:styleId="2f2">
    <w:name w:val="ТТЛ Назв.2"/>
    <w:next w:val="N0"/>
    <w:rsid w:val="00471243"/>
    <w:pPr>
      <w:spacing w:before="360"/>
      <w:jc w:val="center"/>
    </w:pPr>
    <w:rPr>
      <w:b/>
      <w:bCs/>
      <w:noProof/>
      <w:sz w:val="32"/>
      <w:szCs w:val="32"/>
      <w:lang w:val="en-US" w:eastAsia="en-US"/>
    </w:rPr>
  </w:style>
  <w:style w:type="paragraph" w:customStyle="1" w:styleId="N0">
    <w:name w:val="ТТЛ Док.N"/>
    <w:next w:val="N1"/>
    <w:rsid w:val="00471243"/>
    <w:pPr>
      <w:spacing w:before="240"/>
      <w:jc w:val="center"/>
    </w:pPr>
    <w:rPr>
      <w:b/>
      <w:bCs/>
      <w:noProof/>
      <w:sz w:val="32"/>
      <w:szCs w:val="32"/>
      <w:lang w:val="en-US" w:eastAsia="en-US"/>
    </w:rPr>
  </w:style>
  <w:style w:type="paragraph" w:customStyle="1" w:styleId="N1">
    <w:name w:val="ТТЛ Инв.N"/>
    <w:next w:val="N2"/>
    <w:rsid w:val="00471243"/>
    <w:pPr>
      <w:spacing w:before="2640"/>
      <w:jc w:val="right"/>
    </w:pPr>
    <w:rPr>
      <w:noProof/>
      <w:sz w:val="28"/>
      <w:szCs w:val="28"/>
      <w:lang w:val="en-US" w:eastAsia="en-US"/>
    </w:rPr>
  </w:style>
  <w:style w:type="paragraph" w:customStyle="1" w:styleId="N2">
    <w:name w:val="ТТЛ Экз.N"/>
    <w:rsid w:val="00471243"/>
    <w:pPr>
      <w:spacing w:before="240"/>
      <w:jc w:val="right"/>
    </w:pPr>
    <w:rPr>
      <w:noProof/>
      <w:sz w:val="28"/>
      <w:szCs w:val="28"/>
      <w:lang w:val="en-US" w:eastAsia="en-US"/>
    </w:rPr>
  </w:style>
  <w:style w:type="paragraph" w:customStyle="1" w:styleId="affffffff8">
    <w:name w:val="ТТЛ Г.изд."/>
    <w:rsid w:val="00471243"/>
    <w:pPr>
      <w:keepNext/>
      <w:widowControl w:val="0"/>
      <w:jc w:val="center"/>
    </w:pPr>
    <w:rPr>
      <w:b/>
      <w:bCs/>
      <w:sz w:val="32"/>
      <w:szCs w:val="32"/>
      <w:lang w:eastAsia="en-US"/>
    </w:rPr>
  </w:style>
  <w:style w:type="paragraph" w:customStyle="1" w:styleId="1f3">
    <w:name w:val="ШТ Назв.1"/>
    <w:next w:val="2f3"/>
    <w:rsid w:val="00471243"/>
    <w:pPr>
      <w:jc w:val="center"/>
    </w:pPr>
    <w:rPr>
      <w:b/>
      <w:bCs/>
      <w:noProof/>
      <w:sz w:val="32"/>
      <w:szCs w:val="32"/>
      <w:lang w:val="en-US" w:eastAsia="en-US"/>
    </w:rPr>
  </w:style>
  <w:style w:type="paragraph" w:customStyle="1" w:styleId="2f3">
    <w:name w:val="ШТ Назв.2"/>
    <w:basedOn w:val="1f3"/>
    <w:rsid w:val="00471243"/>
    <w:pPr>
      <w:spacing w:before="60"/>
    </w:pPr>
    <w:rPr>
      <w:sz w:val="24"/>
      <w:szCs w:val="24"/>
    </w:rPr>
  </w:style>
  <w:style w:type="paragraph" w:customStyle="1" w:styleId="affffffff9">
    <w:name w:val="Сп."/>
    <w:basedOn w:val="af4"/>
    <w:rsid w:val="00471243"/>
    <w:pPr>
      <w:spacing w:after="120"/>
      <w:jc w:val="left"/>
    </w:pPr>
    <w:rPr>
      <w:rFonts w:ascii="Times New Roman" w:hAnsi="Times New Roman"/>
      <w:i w:val="0"/>
      <w:sz w:val="26"/>
      <w:szCs w:val="26"/>
    </w:rPr>
  </w:style>
  <w:style w:type="paragraph" w:customStyle="1" w:styleId="affffffffa">
    <w:name w:val="Центрир."/>
    <w:basedOn w:val="aff5"/>
    <w:rsid w:val="00471243"/>
    <w:pPr>
      <w:spacing w:before="0" w:after="240"/>
      <w:ind w:firstLine="0"/>
    </w:pPr>
    <w:rPr>
      <w:rFonts w:ascii="Times New Roman" w:hAnsi="Times New Roman" w:cs="Times New Roman"/>
      <w:sz w:val="24"/>
      <w:szCs w:val="24"/>
    </w:rPr>
  </w:style>
  <w:style w:type="paragraph" w:customStyle="1" w:styleId="affffffffb">
    <w:name w:val="ЗТабл."/>
    <w:basedOn w:val="af4"/>
    <w:rsid w:val="00471243"/>
    <w:pPr>
      <w:spacing w:after="120"/>
      <w:jc w:val="center"/>
    </w:pPr>
    <w:rPr>
      <w:rFonts w:ascii="Times New Roman" w:hAnsi="Times New Roman"/>
      <w:b/>
      <w:bCs/>
      <w:i w:val="0"/>
      <w:sz w:val="20"/>
    </w:rPr>
  </w:style>
  <w:style w:type="paragraph" w:customStyle="1" w:styleId="affffffffc">
    <w:name w:val="Нрм.н."/>
    <w:basedOn w:val="af4"/>
    <w:next w:val="24"/>
    <w:rsid w:val="00471243"/>
    <w:pPr>
      <w:spacing w:after="240"/>
      <w:jc w:val="left"/>
    </w:pPr>
    <w:rPr>
      <w:rFonts w:ascii="Times New Roman" w:hAnsi="Times New Roman"/>
      <w:i w:val="0"/>
      <w:sz w:val="26"/>
      <w:szCs w:val="26"/>
    </w:rPr>
  </w:style>
  <w:style w:type="paragraph" w:customStyle="1" w:styleId="1f4">
    <w:name w:val="Тбл.ш.1"/>
    <w:basedOn w:val="af4"/>
    <w:rsid w:val="00471243"/>
    <w:pPr>
      <w:spacing w:before="60"/>
      <w:jc w:val="center"/>
    </w:pPr>
    <w:rPr>
      <w:rFonts w:ascii="Times New Roman" w:hAnsi="Times New Roman"/>
      <w:b/>
      <w:bCs/>
      <w:i w:val="0"/>
      <w:sz w:val="24"/>
      <w:szCs w:val="24"/>
    </w:rPr>
  </w:style>
  <w:style w:type="paragraph" w:customStyle="1" w:styleId="3d">
    <w:name w:val="Тбл.ш.3"/>
    <w:basedOn w:val="af4"/>
    <w:rsid w:val="00471243"/>
    <w:pPr>
      <w:spacing w:after="120"/>
      <w:jc w:val="center"/>
    </w:pPr>
    <w:rPr>
      <w:rFonts w:ascii="Times New Roman" w:hAnsi="Times New Roman"/>
      <w:b/>
      <w:bCs/>
      <w:i w:val="0"/>
      <w:sz w:val="24"/>
      <w:szCs w:val="24"/>
    </w:rPr>
  </w:style>
  <w:style w:type="paragraph" w:customStyle="1" w:styleId="affffffffd">
    <w:name w:val="Тбл.ц."/>
    <w:basedOn w:val="af4"/>
    <w:rsid w:val="00471243"/>
    <w:pPr>
      <w:spacing w:before="60"/>
      <w:jc w:val="center"/>
    </w:pPr>
    <w:rPr>
      <w:rFonts w:ascii="Times New Roman" w:hAnsi="Times New Roman"/>
      <w:i w:val="0"/>
      <w:sz w:val="24"/>
      <w:szCs w:val="24"/>
    </w:rPr>
  </w:style>
  <w:style w:type="paragraph" w:customStyle="1" w:styleId="affffffffe">
    <w:name w:val="Нрм.ц.ж."/>
    <w:basedOn w:val="af4"/>
    <w:rsid w:val="00471243"/>
    <w:pPr>
      <w:spacing w:before="60"/>
      <w:jc w:val="center"/>
    </w:pPr>
    <w:rPr>
      <w:rFonts w:ascii="Times New Roman" w:hAnsi="Times New Roman"/>
      <w:b/>
      <w:bCs/>
      <w:i w:val="0"/>
      <w:sz w:val="24"/>
      <w:szCs w:val="24"/>
    </w:rPr>
  </w:style>
  <w:style w:type="paragraph" w:customStyle="1" w:styleId="afffffffff">
    <w:name w:val="Сп.н."/>
    <w:basedOn w:val="af4"/>
    <w:rsid w:val="00471243"/>
    <w:pPr>
      <w:spacing w:after="240"/>
      <w:jc w:val="left"/>
    </w:pPr>
    <w:rPr>
      <w:rFonts w:ascii="Times New Roman" w:hAnsi="Times New Roman"/>
      <w:i w:val="0"/>
      <w:sz w:val="24"/>
      <w:szCs w:val="24"/>
    </w:rPr>
  </w:style>
  <w:style w:type="paragraph" w:customStyle="1" w:styleId="afffffffff0">
    <w:name w:val="Нрм.н.св."/>
    <w:basedOn w:val="af4"/>
    <w:rsid w:val="00471243"/>
    <w:pPr>
      <w:keepNext/>
      <w:spacing w:after="240"/>
      <w:jc w:val="left"/>
    </w:pPr>
    <w:rPr>
      <w:rFonts w:ascii="Times New Roman" w:hAnsi="Times New Roman"/>
      <w:i w:val="0"/>
      <w:sz w:val="24"/>
      <w:szCs w:val="24"/>
    </w:rPr>
  </w:style>
  <w:style w:type="paragraph" w:customStyle="1" w:styleId="afffffffff1">
    <w:name w:val="Табл.л."/>
    <w:basedOn w:val="affffffffd"/>
    <w:rsid w:val="00471243"/>
    <w:pPr>
      <w:jc w:val="left"/>
    </w:pPr>
  </w:style>
  <w:style w:type="paragraph" w:customStyle="1" w:styleId="ReturnAddress">
    <w:name w:val="Return Address"/>
    <w:basedOn w:val="af4"/>
    <w:rsid w:val="00471243"/>
    <w:pPr>
      <w:keepLines/>
      <w:widowControl w:val="0"/>
      <w:spacing w:after="120"/>
      <w:ind w:right="4320"/>
      <w:jc w:val="left"/>
    </w:pPr>
    <w:rPr>
      <w:rFonts w:ascii="Times New Roman" w:hAnsi="Times New Roman"/>
      <w:i w:val="0"/>
      <w:sz w:val="24"/>
      <w:szCs w:val="24"/>
    </w:rPr>
  </w:style>
  <w:style w:type="paragraph" w:customStyle="1" w:styleId="CompanyName">
    <w:name w:val="Company Name"/>
    <w:basedOn w:val="aff"/>
    <w:rsid w:val="00471243"/>
    <w:pPr>
      <w:widowControl w:val="0"/>
      <w:spacing w:after="80" w:line="240" w:lineRule="auto"/>
    </w:pPr>
    <w:rPr>
      <w:rFonts w:ascii="Arial" w:hAnsi="Arial" w:cs="Arial"/>
      <w:b w:val="0"/>
      <w:bCs w:val="0"/>
      <w:sz w:val="28"/>
      <w:szCs w:val="28"/>
    </w:rPr>
  </w:style>
  <w:style w:type="paragraph" w:customStyle="1" w:styleId="Paragraf1">
    <w:name w:val="Paragraf 1"/>
    <w:basedOn w:val="15"/>
    <w:next w:val="af4"/>
    <w:rsid w:val="00471243"/>
    <w:pPr>
      <w:widowControl w:val="0"/>
      <w:tabs>
        <w:tab w:val="num" w:pos="432"/>
        <w:tab w:val="num" w:pos="720"/>
        <w:tab w:val="num" w:pos="1571"/>
      </w:tabs>
      <w:suppressAutoHyphens w:val="0"/>
      <w:spacing w:before="360"/>
      <w:ind w:firstLine="567"/>
      <w:outlineLvl w:val="9"/>
    </w:pPr>
    <w:rPr>
      <w:rFonts w:ascii="Arial" w:hAnsi="Arial" w:cs="Arial"/>
      <w:bCs/>
      <w:i/>
    </w:rPr>
  </w:style>
  <w:style w:type="paragraph" w:customStyle="1" w:styleId="Paragraf2">
    <w:name w:val="Paragraf 2"/>
    <w:basedOn w:val="24"/>
    <w:next w:val="af4"/>
    <w:rsid w:val="00471243"/>
    <w:pPr>
      <w:widowControl w:val="0"/>
      <w:tabs>
        <w:tab w:val="num" w:pos="432"/>
      </w:tabs>
      <w:suppressAutoHyphens w:val="0"/>
      <w:spacing w:before="120" w:after="120"/>
      <w:outlineLvl w:val="9"/>
    </w:pPr>
    <w:rPr>
      <w:rFonts w:ascii="Arial" w:hAnsi="Arial"/>
      <w:iCs/>
      <w:kern w:val="28"/>
      <w:sz w:val="32"/>
      <w:szCs w:val="32"/>
    </w:rPr>
  </w:style>
  <w:style w:type="paragraph" w:customStyle="1" w:styleId="Left">
    <w:name w:val="Left"/>
    <w:basedOn w:val="af4"/>
    <w:rsid w:val="00471243"/>
    <w:pPr>
      <w:widowControl w:val="0"/>
      <w:spacing w:after="120"/>
      <w:jc w:val="left"/>
    </w:pPr>
    <w:rPr>
      <w:rFonts w:ascii="Times New Roman" w:hAnsi="Times New Roman"/>
      <w:i w:val="0"/>
      <w:sz w:val="24"/>
      <w:szCs w:val="24"/>
    </w:rPr>
  </w:style>
  <w:style w:type="paragraph" w:customStyle="1" w:styleId="Position">
    <w:name w:val="Position"/>
    <w:basedOn w:val="af4"/>
    <w:rsid w:val="00471243"/>
    <w:pPr>
      <w:keepLines/>
      <w:widowControl w:val="0"/>
      <w:tabs>
        <w:tab w:val="left" w:pos="1440"/>
        <w:tab w:val="right" w:leader="dot" w:pos="10368"/>
      </w:tabs>
      <w:spacing w:after="120"/>
      <w:ind w:left="1440" w:right="830" w:hanging="1440"/>
      <w:jc w:val="left"/>
    </w:pPr>
    <w:rPr>
      <w:rFonts w:ascii="Times New Roman" w:hAnsi="Times New Roman"/>
      <w:i w:val="0"/>
      <w:sz w:val="20"/>
    </w:rPr>
  </w:style>
  <w:style w:type="paragraph" w:customStyle="1" w:styleId="Caption1">
    <w:name w:val="Caption1"/>
    <w:basedOn w:val="aff2"/>
    <w:next w:val="af4"/>
    <w:rsid w:val="00471243"/>
    <w:pPr>
      <w:widowControl w:val="0"/>
    </w:pPr>
    <w:rPr>
      <w:b w:val="0"/>
      <w:bCs/>
      <w:i/>
    </w:rPr>
  </w:style>
  <w:style w:type="paragraph" w:customStyle="1" w:styleId="Bullet">
    <w:name w:val="Bullet"/>
    <w:basedOn w:val="af4"/>
    <w:rsid w:val="00471243"/>
    <w:pPr>
      <w:widowControl w:val="0"/>
      <w:tabs>
        <w:tab w:val="num" w:pos="360"/>
      </w:tabs>
      <w:ind w:left="360" w:hanging="360"/>
      <w:jc w:val="left"/>
    </w:pPr>
    <w:rPr>
      <w:rFonts w:ascii="Times New Roman" w:hAnsi="Times New Roman"/>
      <w:i w:val="0"/>
      <w:sz w:val="24"/>
      <w:szCs w:val="24"/>
    </w:rPr>
  </w:style>
  <w:style w:type="paragraph" w:customStyle="1" w:styleId="Paragraf10">
    <w:name w:val="Paragraf1"/>
    <w:basedOn w:val="af4"/>
    <w:rsid w:val="00471243"/>
    <w:pPr>
      <w:spacing w:after="120"/>
      <w:ind w:firstLine="567"/>
      <w:jc w:val="left"/>
    </w:pPr>
    <w:rPr>
      <w:rFonts w:ascii="Aria Cyr" w:hAnsi="Aria Cyr"/>
      <w:i w:val="0"/>
      <w:sz w:val="24"/>
      <w:szCs w:val="24"/>
      <w:lang w:val="en-US"/>
    </w:rPr>
  </w:style>
  <w:style w:type="paragraph" w:customStyle="1" w:styleId="NormalLine">
    <w:name w:val="Normal_Line"/>
    <w:basedOn w:val="af4"/>
    <w:rsid w:val="00471243"/>
    <w:pPr>
      <w:widowControl w:val="0"/>
      <w:spacing w:after="120"/>
      <w:jc w:val="left"/>
    </w:pPr>
    <w:rPr>
      <w:rFonts w:ascii="Times New Roman" w:hAnsi="Times New Roman"/>
      <w:i w:val="0"/>
      <w:sz w:val="24"/>
      <w:szCs w:val="24"/>
    </w:rPr>
  </w:style>
  <w:style w:type="paragraph" w:customStyle="1" w:styleId="Center">
    <w:name w:val="Center"/>
    <w:basedOn w:val="af4"/>
    <w:rsid w:val="00471243"/>
    <w:pPr>
      <w:keepNext/>
      <w:widowControl w:val="0"/>
      <w:spacing w:after="120"/>
      <w:jc w:val="center"/>
    </w:pPr>
    <w:rPr>
      <w:rFonts w:ascii="Times New Roman" w:hAnsi="Times New Roman"/>
      <w:i w:val="0"/>
      <w:sz w:val="24"/>
      <w:szCs w:val="24"/>
    </w:rPr>
  </w:style>
  <w:style w:type="paragraph" w:customStyle="1" w:styleId="Bullet0">
    <w:name w:val="Bullet_"/>
    <w:basedOn w:val="af4"/>
    <w:rsid w:val="00471243"/>
    <w:pPr>
      <w:spacing w:before="60"/>
      <w:ind w:left="851" w:hanging="283"/>
      <w:jc w:val="left"/>
    </w:pPr>
    <w:rPr>
      <w:rFonts w:ascii="Times New Roman" w:hAnsi="Times New Roman"/>
      <w:i w:val="0"/>
      <w:sz w:val="24"/>
      <w:szCs w:val="24"/>
    </w:rPr>
  </w:style>
  <w:style w:type="paragraph" w:customStyle="1" w:styleId="Bullet1">
    <w:name w:val="Bullet_1"/>
    <w:basedOn w:val="Bullet"/>
    <w:rsid w:val="00471243"/>
    <w:pPr>
      <w:tabs>
        <w:tab w:val="left" w:pos="851"/>
      </w:tabs>
    </w:pPr>
  </w:style>
  <w:style w:type="paragraph" w:customStyle="1" w:styleId="Iauiue">
    <w:name w:val="Iau?iue"/>
    <w:rsid w:val="00471243"/>
    <w:pPr>
      <w:widowControl w:val="0"/>
      <w:spacing w:after="120"/>
      <w:jc w:val="both"/>
    </w:pPr>
    <w:rPr>
      <w:sz w:val="24"/>
      <w:szCs w:val="24"/>
      <w:lang w:eastAsia="en-US"/>
    </w:rPr>
  </w:style>
  <w:style w:type="paragraph" w:customStyle="1" w:styleId="afffffffff2">
    <w:name w:val="ÒÒË ÓÒÂÅÐÆÄÅÍ"/>
    <w:next w:val="afffffffff3"/>
    <w:rsid w:val="00471243"/>
    <w:pPr>
      <w:spacing w:line="360" w:lineRule="auto"/>
      <w:ind w:right="6350"/>
      <w:jc w:val="center"/>
    </w:pPr>
    <w:rPr>
      <w:b/>
      <w:bCs/>
      <w:noProof/>
      <w:sz w:val="28"/>
      <w:szCs w:val="28"/>
      <w:lang w:val="en-US" w:eastAsia="en-US"/>
    </w:rPr>
  </w:style>
  <w:style w:type="paragraph" w:customStyle="1" w:styleId="afffffffff3">
    <w:name w:val="ÒÒË Ôèðìà"/>
    <w:next w:val="1f5"/>
    <w:rsid w:val="00471243"/>
    <w:pPr>
      <w:spacing w:before="480"/>
      <w:jc w:val="center"/>
    </w:pPr>
    <w:rPr>
      <w:b/>
      <w:bCs/>
      <w:noProof/>
      <w:sz w:val="36"/>
      <w:szCs w:val="36"/>
      <w:lang w:val="en-US" w:eastAsia="en-US"/>
    </w:rPr>
  </w:style>
  <w:style w:type="paragraph" w:customStyle="1" w:styleId="1f5">
    <w:name w:val="ÒÒË Íàçâ.1"/>
    <w:basedOn w:val="aff5"/>
    <w:next w:val="2f4"/>
    <w:rsid w:val="00471243"/>
    <w:pPr>
      <w:spacing w:before="3120" w:after="240"/>
      <w:ind w:firstLine="0"/>
    </w:pPr>
    <w:rPr>
      <w:rFonts w:ascii="Times New Roman" w:hAnsi="Times New Roman" w:cs="Times New Roman"/>
      <w:sz w:val="44"/>
      <w:szCs w:val="44"/>
    </w:rPr>
  </w:style>
  <w:style w:type="paragraph" w:customStyle="1" w:styleId="2f4">
    <w:name w:val="ÒÒË Íàçâ.2"/>
    <w:next w:val="N3"/>
    <w:rsid w:val="00471243"/>
    <w:pPr>
      <w:spacing w:before="360"/>
      <w:jc w:val="center"/>
    </w:pPr>
    <w:rPr>
      <w:b/>
      <w:bCs/>
      <w:noProof/>
      <w:sz w:val="32"/>
      <w:szCs w:val="32"/>
      <w:lang w:val="en-US" w:eastAsia="en-US"/>
    </w:rPr>
  </w:style>
  <w:style w:type="paragraph" w:customStyle="1" w:styleId="N3">
    <w:name w:val="ÒÒË Äîê.N"/>
    <w:next w:val="N4"/>
    <w:rsid w:val="00471243"/>
    <w:pPr>
      <w:spacing w:before="240"/>
      <w:jc w:val="center"/>
    </w:pPr>
    <w:rPr>
      <w:b/>
      <w:bCs/>
      <w:noProof/>
      <w:sz w:val="32"/>
      <w:szCs w:val="32"/>
      <w:lang w:val="en-US" w:eastAsia="en-US"/>
    </w:rPr>
  </w:style>
  <w:style w:type="paragraph" w:customStyle="1" w:styleId="N4">
    <w:name w:val="ÒÒË Èíâ.N"/>
    <w:next w:val="N5"/>
    <w:rsid w:val="00471243"/>
    <w:pPr>
      <w:spacing w:before="2640"/>
      <w:jc w:val="right"/>
    </w:pPr>
    <w:rPr>
      <w:noProof/>
      <w:sz w:val="28"/>
      <w:szCs w:val="28"/>
      <w:lang w:val="en-US" w:eastAsia="en-US"/>
    </w:rPr>
  </w:style>
  <w:style w:type="paragraph" w:customStyle="1" w:styleId="N5">
    <w:name w:val="ÒÒË Ýêç.N"/>
    <w:rsid w:val="00471243"/>
    <w:pPr>
      <w:spacing w:before="240"/>
      <w:jc w:val="right"/>
    </w:pPr>
    <w:rPr>
      <w:noProof/>
      <w:sz w:val="28"/>
      <w:szCs w:val="28"/>
      <w:lang w:val="en-US" w:eastAsia="en-US"/>
    </w:rPr>
  </w:style>
  <w:style w:type="paragraph" w:customStyle="1" w:styleId="afffffffff4">
    <w:name w:val="ÒÒË Ã.èçä."/>
    <w:rsid w:val="00471243"/>
    <w:pPr>
      <w:spacing w:before="2040"/>
      <w:jc w:val="center"/>
    </w:pPr>
    <w:rPr>
      <w:b/>
      <w:bCs/>
      <w:noProof/>
      <w:sz w:val="32"/>
      <w:szCs w:val="32"/>
      <w:lang w:val="en-US" w:eastAsia="en-US"/>
    </w:rPr>
  </w:style>
  <w:style w:type="paragraph" w:customStyle="1" w:styleId="afffffffff5">
    <w:name w:val="ØÒ Áîê.íàäïèñè"/>
    <w:rsid w:val="00471243"/>
    <w:pPr>
      <w:jc w:val="center"/>
    </w:pPr>
    <w:rPr>
      <w:noProof/>
      <w:lang w:val="en-US" w:eastAsia="en-US"/>
    </w:rPr>
  </w:style>
  <w:style w:type="paragraph" w:customStyle="1" w:styleId="afffffffff6">
    <w:name w:val="ØÒ Ëåâ.íàäïèñè"/>
    <w:rsid w:val="00471243"/>
    <w:rPr>
      <w:noProof/>
      <w:sz w:val="18"/>
      <w:szCs w:val="18"/>
      <w:lang w:val="en-US" w:eastAsia="en-US"/>
    </w:rPr>
  </w:style>
  <w:style w:type="paragraph" w:customStyle="1" w:styleId="afffffffff7">
    <w:name w:val="ØÒ Öåíòð.íàäïèñè"/>
    <w:basedOn w:val="afffffffff6"/>
    <w:rsid w:val="00471243"/>
    <w:pPr>
      <w:jc w:val="center"/>
    </w:pPr>
  </w:style>
  <w:style w:type="paragraph" w:customStyle="1" w:styleId="N6">
    <w:name w:val="ØÒ Äîê.N"/>
    <w:rsid w:val="00471243"/>
    <w:pPr>
      <w:spacing w:before="240"/>
      <w:jc w:val="center"/>
    </w:pPr>
    <w:rPr>
      <w:b/>
      <w:bCs/>
      <w:noProof/>
      <w:sz w:val="32"/>
      <w:szCs w:val="32"/>
      <w:lang w:val="en-US" w:eastAsia="en-US"/>
    </w:rPr>
  </w:style>
  <w:style w:type="paragraph" w:customStyle="1" w:styleId="1f6">
    <w:name w:val="ØÒ Íàçâ.1"/>
    <w:next w:val="2f5"/>
    <w:rsid w:val="00471243"/>
    <w:pPr>
      <w:jc w:val="center"/>
    </w:pPr>
    <w:rPr>
      <w:b/>
      <w:bCs/>
      <w:noProof/>
      <w:sz w:val="32"/>
      <w:szCs w:val="32"/>
      <w:lang w:val="en-US" w:eastAsia="en-US"/>
    </w:rPr>
  </w:style>
  <w:style w:type="paragraph" w:customStyle="1" w:styleId="2f5">
    <w:name w:val="ØÒ Íàçâ.2"/>
    <w:basedOn w:val="1f6"/>
    <w:rsid w:val="00471243"/>
    <w:pPr>
      <w:spacing w:before="60"/>
    </w:pPr>
    <w:rPr>
      <w:sz w:val="24"/>
      <w:szCs w:val="24"/>
    </w:rPr>
  </w:style>
  <w:style w:type="paragraph" w:customStyle="1" w:styleId="afffffffff8">
    <w:name w:val="ØÒ Ôèðìà"/>
    <w:rsid w:val="00471243"/>
    <w:pPr>
      <w:spacing w:before="240"/>
      <w:jc w:val="center"/>
    </w:pPr>
    <w:rPr>
      <w:b/>
      <w:bCs/>
      <w:noProof/>
      <w:sz w:val="32"/>
      <w:szCs w:val="32"/>
      <w:lang w:val="en-US" w:eastAsia="en-US"/>
    </w:rPr>
  </w:style>
  <w:style w:type="paragraph" w:customStyle="1" w:styleId="2f6">
    <w:name w:val="ØÒ2 Ëèñò"/>
    <w:basedOn w:val="afffffffff7"/>
    <w:rsid w:val="00471243"/>
    <w:pPr>
      <w:spacing w:before="60"/>
    </w:pPr>
  </w:style>
  <w:style w:type="paragraph" w:customStyle="1" w:styleId="afffffffff9">
    <w:name w:val="Ñï."/>
    <w:basedOn w:val="af4"/>
    <w:rsid w:val="00471243"/>
    <w:pPr>
      <w:spacing w:after="120"/>
      <w:jc w:val="left"/>
    </w:pPr>
    <w:rPr>
      <w:rFonts w:ascii="Times New Roman" w:hAnsi="Times New Roman"/>
      <w:i w:val="0"/>
      <w:sz w:val="26"/>
      <w:szCs w:val="26"/>
    </w:rPr>
  </w:style>
  <w:style w:type="paragraph" w:customStyle="1" w:styleId="afffffffffa">
    <w:name w:val="Öåíòðèð."/>
    <w:basedOn w:val="aff5"/>
    <w:rsid w:val="00471243"/>
    <w:pPr>
      <w:spacing w:before="0" w:after="240"/>
      <w:ind w:firstLine="0"/>
    </w:pPr>
    <w:rPr>
      <w:rFonts w:ascii="Times New Roman" w:hAnsi="Times New Roman" w:cs="Times New Roman"/>
      <w:sz w:val="24"/>
      <w:szCs w:val="24"/>
    </w:rPr>
  </w:style>
  <w:style w:type="paragraph" w:customStyle="1" w:styleId="afffffffffb">
    <w:name w:val="ÇÒàáë."/>
    <w:basedOn w:val="af4"/>
    <w:rsid w:val="00471243"/>
    <w:pPr>
      <w:spacing w:after="120"/>
      <w:jc w:val="center"/>
    </w:pPr>
    <w:rPr>
      <w:rFonts w:ascii="Times New Roman" w:hAnsi="Times New Roman"/>
      <w:b/>
      <w:bCs/>
      <w:i w:val="0"/>
      <w:sz w:val="20"/>
    </w:rPr>
  </w:style>
  <w:style w:type="paragraph" w:customStyle="1" w:styleId="afffffffffc">
    <w:name w:val="Íðì.í."/>
    <w:basedOn w:val="af4"/>
    <w:next w:val="24"/>
    <w:rsid w:val="00471243"/>
    <w:pPr>
      <w:spacing w:after="240"/>
      <w:jc w:val="left"/>
    </w:pPr>
    <w:rPr>
      <w:rFonts w:ascii="Times New Roman" w:hAnsi="Times New Roman"/>
      <w:i w:val="0"/>
      <w:sz w:val="26"/>
      <w:szCs w:val="26"/>
    </w:rPr>
  </w:style>
  <w:style w:type="paragraph" w:customStyle="1" w:styleId="1f7">
    <w:name w:val="Òáë.ø.1"/>
    <w:basedOn w:val="af4"/>
    <w:rsid w:val="00471243"/>
    <w:pPr>
      <w:spacing w:before="60"/>
      <w:jc w:val="center"/>
    </w:pPr>
    <w:rPr>
      <w:rFonts w:ascii="Times New Roman" w:hAnsi="Times New Roman"/>
      <w:b/>
      <w:bCs/>
      <w:i w:val="0"/>
      <w:sz w:val="24"/>
      <w:szCs w:val="24"/>
    </w:rPr>
  </w:style>
  <w:style w:type="paragraph" w:customStyle="1" w:styleId="3e">
    <w:name w:val="Òáë.ø.3"/>
    <w:basedOn w:val="af4"/>
    <w:rsid w:val="00471243"/>
    <w:pPr>
      <w:spacing w:after="120"/>
      <w:jc w:val="center"/>
    </w:pPr>
    <w:rPr>
      <w:rFonts w:ascii="Times New Roman" w:hAnsi="Times New Roman"/>
      <w:b/>
      <w:bCs/>
      <w:i w:val="0"/>
      <w:sz w:val="24"/>
      <w:szCs w:val="24"/>
    </w:rPr>
  </w:style>
  <w:style w:type="paragraph" w:customStyle="1" w:styleId="afffffffffd">
    <w:name w:val="Òáë.ö."/>
    <w:basedOn w:val="af4"/>
    <w:rsid w:val="00471243"/>
    <w:pPr>
      <w:spacing w:before="60"/>
      <w:jc w:val="center"/>
    </w:pPr>
    <w:rPr>
      <w:rFonts w:ascii="Times New Roman" w:hAnsi="Times New Roman"/>
      <w:i w:val="0"/>
      <w:sz w:val="24"/>
      <w:szCs w:val="24"/>
    </w:rPr>
  </w:style>
  <w:style w:type="paragraph" w:customStyle="1" w:styleId="afffffffffe">
    <w:name w:val="Íðì.ö.æ."/>
    <w:basedOn w:val="af4"/>
    <w:rsid w:val="00471243"/>
    <w:pPr>
      <w:spacing w:before="60"/>
      <w:jc w:val="center"/>
    </w:pPr>
    <w:rPr>
      <w:rFonts w:ascii="Times New Roman" w:hAnsi="Times New Roman"/>
      <w:b/>
      <w:bCs/>
      <w:i w:val="0"/>
      <w:sz w:val="24"/>
      <w:szCs w:val="24"/>
    </w:rPr>
  </w:style>
  <w:style w:type="paragraph" w:customStyle="1" w:styleId="affffffffff">
    <w:name w:val="Ñï.í."/>
    <w:basedOn w:val="af4"/>
    <w:rsid w:val="00471243"/>
    <w:pPr>
      <w:spacing w:after="240"/>
      <w:jc w:val="left"/>
    </w:pPr>
    <w:rPr>
      <w:rFonts w:ascii="Times New Roman" w:hAnsi="Times New Roman"/>
      <w:i w:val="0"/>
      <w:sz w:val="24"/>
      <w:szCs w:val="24"/>
    </w:rPr>
  </w:style>
  <w:style w:type="paragraph" w:customStyle="1" w:styleId="affffffffff0">
    <w:name w:val="Íðì.í.ñâ."/>
    <w:basedOn w:val="af4"/>
    <w:rsid w:val="00471243"/>
    <w:pPr>
      <w:keepNext/>
      <w:spacing w:after="240"/>
      <w:jc w:val="left"/>
    </w:pPr>
    <w:rPr>
      <w:rFonts w:ascii="Times New Roman" w:hAnsi="Times New Roman"/>
      <w:i w:val="0"/>
      <w:sz w:val="24"/>
      <w:szCs w:val="24"/>
    </w:rPr>
  </w:style>
  <w:style w:type="paragraph" w:customStyle="1" w:styleId="affffffffff1">
    <w:name w:val="Òàáë.ë."/>
    <w:basedOn w:val="afffffffffd"/>
    <w:rsid w:val="00471243"/>
    <w:pPr>
      <w:jc w:val="left"/>
    </w:pPr>
  </w:style>
  <w:style w:type="paragraph" w:customStyle="1" w:styleId="affffffffff2">
    <w:name w:val="Îáû÷íûé"/>
    <w:rsid w:val="00471243"/>
    <w:pPr>
      <w:spacing w:before="120"/>
    </w:pPr>
    <w:rPr>
      <w:rFonts w:ascii="PragmaticaCTT" w:hAnsi="PragmaticaCTT"/>
      <w:sz w:val="24"/>
      <w:szCs w:val="24"/>
      <w:lang w:eastAsia="en-US"/>
    </w:rPr>
  </w:style>
  <w:style w:type="paragraph" w:customStyle="1" w:styleId="19">
    <w:name w:val="Обычный1"/>
    <w:link w:val="CharChar"/>
    <w:rsid w:val="00471243"/>
    <w:rPr>
      <w:lang w:eastAsia="en-US"/>
    </w:rPr>
  </w:style>
  <w:style w:type="paragraph" w:styleId="affffffffff3">
    <w:name w:val="List"/>
    <w:basedOn w:val="af4"/>
    <w:rsid w:val="00471243"/>
    <w:pPr>
      <w:spacing w:after="120"/>
      <w:ind w:left="283" w:hanging="283"/>
      <w:jc w:val="left"/>
    </w:pPr>
    <w:rPr>
      <w:rFonts w:ascii="Times New Roman" w:hAnsi="Times New Roman"/>
      <w:i w:val="0"/>
      <w:sz w:val="24"/>
      <w:szCs w:val="24"/>
    </w:rPr>
  </w:style>
  <w:style w:type="paragraph" w:customStyle="1" w:styleId="FR2">
    <w:name w:val="FR2"/>
    <w:rsid w:val="00471243"/>
    <w:pPr>
      <w:widowControl w:val="0"/>
      <w:spacing w:before="180" w:line="260" w:lineRule="auto"/>
    </w:pPr>
    <w:rPr>
      <w:rFonts w:ascii="Arial" w:hAnsi="Arial" w:cs="Arial"/>
      <w:b/>
      <w:bCs/>
      <w:sz w:val="22"/>
      <w:szCs w:val="22"/>
    </w:rPr>
  </w:style>
  <w:style w:type="paragraph" w:customStyle="1" w:styleId="FR3">
    <w:name w:val="FR3"/>
    <w:rsid w:val="00471243"/>
    <w:pPr>
      <w:widowControl w:val="0"/>
      <w:spacing w:before="300" w:line="300" w:lineRule="auto"/>
      <w:jc w:val="both"/>
    </w:pPr>
    <w:rPr>
      <w:rFonts w:ascii="Arial Narrow" w:hAnsi="Arial Narrow"/>
      <w:i/>
      <w:iCs/>
      <w:sz w:val="16"/>
      <w:szCs w:val="16"/>
    </w:rPr>
  </w:style>
  <w:style w:type="paragraph" w:customStyle="1" w:styleId="n7">
    <w:name w:val="n"/>
    <w:basedOn w:val="aff2"/>
    <w:rsid w:val="00471243"/>
    <w:pPr>
      <w:jc w:val="both"/>
    </w:pPr>
    <w:rPr>
      <w:i/>
      <w:lang w:val="en-US"/>
    </w:rPr>
  </w:style>
  <w:style w:type="paragraph" w:customStyle="1" w:styleId="StyleHeading3LeftLeft0cmHanging127cm">
    <w:name w:val="Style Heading 3 + Left Left:  0 cm Hanging:  127 cm"/>
    <w:basedOn w:val="32"/>
    <w:autoRedefine/>
    <w:rsid w:val="00471243"/>
    <w:pPr>
      <w:tabs>
        <w:tab w:val="clear" w:pos="1559"/>
        <w:tab w:val="num" w:pos="1571"/>
      </w:tabs>
      <w:suppressAutoHyphens w:val="0"/>
      <w:ind w:left="1571"/>
    </w:pPr>
    <w:rPr>
      <w:rFonts w:cs="Times New Roman"/>
      <w:bCs/>
    </w:rPr>
  </w:style>
  <w:style w:type="character" w:customStyle="1" w:styleId="StyleHeading3Left03cmCharCharCharCharCharCharCharCharCharCharCharCharCharCharCharCharChar">
    <w:name w:val="Style Heading 3 + Left:  03 cm Char Char Char Char Char Char Char Char Char Char Char Char Char Char Char Char Char"/>
    <w:rsid w:val="00471243"/>
    <w:rPr>
      <w:rFonts w:ascii="Arial" w:hAnsi="Arial" w:cs="Arial"/>
      <w:b/>
      <w:bCs/>
      <w:i/>
      <w:iCs/>
      <w:sz w:val="24"/>
      <w:szCs w:val="24"/>
      <w:lang w:val="ru-RU" w:eastAsia="en-US" w:bidi="ar-SA"/>
    </w:rPr>
  </w:style>
  <w:style w:type="paragraph" w:customStyle="1" w:styleId="1Heading1">
    <w:name w:val="1 Heading 1"/>
    <w:basedOn w:val="af4"/>
    <w:next w:val="af4"/>
    <w:autoRedefine/>
    <w:rsid w:val="00471243"/>
    <w:pPr>
      <w:pageBreakBefore/>
      <w:numPr>
        <w:numId w:val="42"/>
      </w:numPr>
      <w:spacing w:before="160" w:after="300"/>
      <w:jc w:val="left"/>
    </w:pPr>
    <w:rPr>
      <w:rFonts w:ascii="Times New Roman Bold" w:eastAsia="Calibri" w:hAnsi="Times New Roman Bold"/>
      <w:b/>
      <w:i w:val="0"/>
      <w:caps/>
      <w:color w:val="000000"/>
      <w:sz w:val="24"/>
    </w:rPr>
  </w:style>
  <w:style w:type="paragraph" w:customStyle="1" w:styleId="StyleHeading1">
    <w:name w:val="Style Heading 1"/>
    <w:basedOn w:val="15"/>
    <w:autoRedefine/>
    <w:rsid w:val="00471243"/>
    <w:pPr>
      <w:tabs>
        <w:tab w:val="num" w:pos="1571"/>
      </w:tabs>
      <w:suppressAutoHyphens w:val="0"/>
      <w:spacing w:before="240" w:after="60"/>
      <w:ind w:left="1931" w:hanging="360"/>
    </w:pPr>
    <w:rPr>
      <w:bCs/>
      <w:caps/>
    </w:rPr>
  </w:style>
  <w:style w:type="paragraph" w:customStyle="1" w:styleId="Heading1-nonumber">
    <w:name w:val="Heading 1 - no number"/>
    <w:basedOn w:val="15"/>
    <w:autoRedefine/>
    <w:rsid w:val="00DA2076"/>
    <w:pPr>
      <w:numPr>
        <w:numId w:val="47"/>
      </w:numPr>
      <w:suppressAutoHyphens w:val="0"/>
      <w:spacing w:after="300"/>
      <w:ind w:left="1213" w:firstLine="0"/>
    </w:pPr>
    <w:rPr>
      <w:rFonts w:cs="Arial"/>
      <w:szCs w:val="28"/>
    </w:rPr>
  </w:style>
  <w:style w:type="paragraph" w:customStyle="1" w:styleId="StyleHeading2Left03cm">
    <w:name w:val="Style Heading 2 + Left:  03 cm"/>
    <w:basedOn w:val="24"/>
    <w:autoRedefine/>
    <w:rsid w:val="00471243"/>
    <w:pPr>
      <w:numPr>
        <w:numId w:val="38"/>
      </w:numPr>
      <w:suppressAutoHyphens w:val="0"/>
      <w:spacing w:before="240" w:after="60" w:line="276" w:lineRule="auto"/>
    </w:pPr>
    <w:rPr>
      <w:rFonts w:ascii="Cambria" w:hAnsi="Cambria" w:cs="Times New Roman"/>
      <w:i/>
      <w:color w:val="0070C0"/>
    </w:rPr>
  </w:style>
  <w:style w:type="paragraph" w:customStyle="1" w:styleId="StyleHeading3Left03cmChar">
    <w:name w:val="Style Heading 3 + Left:  03 cm Char"/>
    <w:basedOn w:val="32"/>
    <w:autoRedefine/>
    <w:rsid w:val="00471243"/>
    <w:pPr>
      <w:tabs>
        <w:tab w:val="clear" w:pos="1559"/>
        <w:tab w:val="num" w:pos="890"/>
        <w:tab w:val="num" w:pos="1571"/>
      </w:tabs>
      <w:suppressAutoHyphens w:val="0"/>
      <w:spacing w:after="60"/>
      <w:ind w:left="890"/>
    </w:pPr>
    <w:rPr>
      <w:rFonts w:ascii="Arial" w:hAnsi="Arial" w:cs="Times New Roman"/>
      <w:b w:val="0"/>
      <w:i/>
      <w:iCs/>
      <w:szCs w:val="20"/>
    </w:rPr>
  </w:style>
  <w:style w:type="table" w:styleId="-3">
    <w:name w:val="Table List 3"/>
    <w:basedOn w:val="af6"/>
    <w:rsid w:val="00471243"/>
    <w:pPr>
      <w:spacing w:line="360" w:lineRule="auto"/>
      <w:ind w:firstLine="85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StyleHeading3Left03cmCharChar">
    <w:name w:val="Style Heading 3 + Left:  03 cm Char Char"/>
    <w:rsid w:val="00471243"/>
    <w:rPr>
      <w:rFonts w:ascii="Arial" w:hAnsi="Arial" w:cs="Arial"/>
      <w:b/>
      <w:bCs/>
      <w:i/>
      <w:iCs/>
      <w:sz w:val="24"/>
      <w:szCs w:val="24"/>
      <w:lang w:val="ru-RU" w:eastAsia="en-US" w:bidi="ar-SA"/>
    </w:rPr>
  </w:style>
  <w:style w:type="character" w:customStyle="1" w:styleId="Heading3CharCharChar">
    <w:name w:val="Heading 3 Char Char Char"/>
    <w:rsid w:val="00471243"/>
    <w:rPr>
      <w:rFonts w:ascii="Arial" w:hAnsi="Arial" w:cs="Arial"/>
      <w:sz w:val="24"/>
      <w:szCs w:val="24"/>
      <w:lang w:val="ru-RU" w:eastAsia="en-US" w:bidi="ar-SA"/>
    </w:rPr>
  </w:style>
  <w:style w:type="character" w:customStyle="1" w:styleId="StyleHeading3Left03cmCharCharChar">
    <w:name w:val="Style Heading 3 + Left:  03 cm Char Char Char"/>
    <w:rsid w:val="00471243"/>
    <w:rPr>
      <w:rFonts w:ascii="Arial" w:hAnsi="Arial"/>
      <w:b/>
      <w:bCs/>
      <w:i/>
      <w:iCs/>
      <w:sz w:val="24"/>
      <w:lang w:val="ru-RU" w:eastAsia="en-US" w:bidi="ar-SA"/>
    </w:rPr>
  </w:style>
  <w:style w:type="character" w:customStyle="1" w:styleId="Heading3CharCharCharChar">
    <w:name w:val="Heading 3 Char Char Char Char"/>
    <w:rsid w:val="00471243"/>
    <w:rPr>
      <w:rFonts w:ascii="Arial" w:hAnsi="Arial" w:cs="Arial"/>
      <w:sz w:val="24"/>
      <w:szCs w:val="24"/>
      <w:lang w:val="ru-RU" w:eastAsia="en-US" w:bidi="ar-SA"/>
    </w:rPr>
  </w:style>
  <w:style w:type="character" w:customStyle="1" w:styleId="StyleHeading3Left03cmCharCharCharCharCharCharCharCharChar">
    <w:name w:val="Style Heading 3 + Left:  03 cm Char Char Char Char Char Char Char Char Char"/>
    <w:rsid w:val="00471243"/>
    <w:rPr>
      <w:rFonts w:ascii="Arial" w:hAnsi="Arial"/>
      <w:b/>
      <w:bCs/>
      <w:i/>
      <w:iCs/>
      <w:sz w:val="24"/>
      <w:lang w:val="ru-RU" w:eastAsia="en-US" w:bidi="ar-SA"/>
    </w:rPr>
  </w:style>
  <w:style w:type="paragraph" w:customStyle="1" w:styleId="StyleHeading3Left03cm">
    <w:name w:val="Style Heading 3 + Left:  03 cm"/>
    <w:basedOn w:val="32"/>
    <w:autoRedefine/>
    <w:rsid w:val="00471243"/>
    <w:pPr>
      <w:numPr>
        <w:numId w:val="38"/>
      </w:numPr>
      <w:suppressAutoHyphens w:val="0"/>
      <w:spacing w:after="60"/>
    </w:pPr>
    <w:rPr>
      <w:rFonts w:ascii="Arial" w:hAnsi="Arial" w:cs="Times New Roman"/>
      <w:b w:val="0"/>
      <w:i/>
      <w:iCs/>
      <w:szCs w:val="20"/>
    </w:rPr>
  </w:style>
  <w:style w:type="character" w:customStyle="1" w:styleId="StyleHeading3Left03cmCharCharCharCharCharCharCharCharCharChar">
    <w:name w:val="Style Heading 3 + Left:  03 cm Char Char Char Char Char Char Char Char Char Char"/>
    <w:rsid w:val="00471243"/>
    <w:rPr>
      <w:rFonts w:ascii="Arial" w:hAnsi="Arial" w:cs="Arial"/>
      <w:b/>
      <w:bCs/>
      <w:i/>
      <w:iCs/>
      <w:sz w:val="24"/>
      <w:szCs w:val="24"/>
      <w:lang w:val="ru-RU" w:eastAsia="en-US" w:bidi="ar-SA"/>
    </w:rPr>
  </w:style>
  <w:style w:type="character" w:customStyle="1" w:styleId="Heading3CharCharCharCharCharChar">
    <w:name w:val="Heading 3 Char Char Char Char Char Char"/>
    <w:rsid w:val="00471243"/>
    <w:rPr>
      <w:rFonts w:ascii="Arial" w:hAnsi="Arial" w:cs="Arial"/>
      <w:sz w:val="24"/>
      <w:szCs w:val="24"/>
      <w:lang w:val="ru-RU" w:eastAsia="en-US" w:bidi="ar-SA"/>
    </w:rPr>
  </w:style>
  <w:style w:type="character" w:customStyle="1" w:styleId="StyleHeading3Left03cmCharCharCharCharCharCharCharCharCharCharCharCharChar">
    <w:name w:val="Style Heading 3 + Left:  03 cm Char Char Char Char Char Char Char Char Char Char Char Char Char"/>
    <w:rsid w:val="00471243"/>
    <w:rPr>
      <w:rFonts w:ascii="Arial" w:hAnsi="Arial" w:cs="Arial"/>
      <w:b/>
      <w:bCs/>
      <w:i/>
      <w:iCs/>
      <w:sz w:val="24"/>
      <w:szCs w:val="24"/>
      <w:lang w:val="ru-RU" w:eastAsia="en-US" w:bidi="ar-SA"/>
    </w:rPr>
  </w:style>
  <w:style w:type="character" w:customStyle="1" w:styleId="Heading3CharCharCharCharCharCharChar">
    <w:name w:val="Heading 3 Char Char Char Char Char Char Char"/>
    <w:rsid w:val="00471243"/>
    <w:rPr>
      <w:rFonts w:ascii="Arial" w:hAnsi="Arial" w:cs="Arial"/>
      <w:sz w:val="24"/>
      <w:szCs w:val="24"/>
      <w:lang w:val="ru-RU" w:eastAsia="en-US" w:bidi="ar-SA"/>
    </w:rPr>
  </w:style>
  <w:style w:type="character" w:customStyle="1" w:styleId="StyleHeading3Left03cmCharCharCharCharCharCharCharCharCharCharCharChar">
    <w:name w:val="Style Heading 3 + Left:  03 cm Char Char Char Char Char Char Char Char Char Char Char Char"/>
    <w:rsid w:val="00471243"/>
    <w:rPr>
      <w:rFonts w:ascii="Arial" w:hAnsi="Arial" w:cs="Arial"/>
      <w:b/>
      <w:bCs/>
      <w:i/>
      <w:iCs/>
      <w:sz w:val="24"/>
      <w:szCs w:val="24"/>
      <w:lang w:val="ru-RU" w:eastAsia="en-US" w:bidi="ar-SA"/>
    </w:rPr>
  </w:style>
  <w:style w:type="paragraph" w:customStyle="1" w:styleId="StyleHeading210ptJustified1">
    <w:name w:val="Style Heading 2 + 10 pt Justified1"/>
    <w:basedOn w:val="24"/>
    <w:autoRedefine/>
    <w:rsid w:val="00471243"/>
    <w:pPr>
      <w:numPr>
        <w:ilvl w:val="0"/>
        <w:numId w:val="0"/>
      </w:numPr>
      <w:suppressAutoHyphens w:val="0"/>
      <w:spacing w:before="240" w:after="60"/>
    </w:pPr>
    <w:rPr>
      <w:rFonts w:ascii="Arial" w:hAnsi="Arial" w:cs="Times New Roman"/>
      <w:i/>
      <w:sz w:val="20"/>
      <w:szCs w:val="20"/>
      <w:lang w:val="en-GB"/>
    </w:rPr>
  </w:style>
  <w:style w:type="character" w:customStyle="1" w:styleId="Heading3CharCharCharCharCharCharCharChar">
    <w:name w:val="Heading 3 Char Char Char Char Char Char Char Char"/>
    <w:rsid w:val="00471243"/>
    <w:rPr>
      <w:rFonts w:ascii="Arial" w:hAnsi="Arial" w:cs="Arial"/>
      <w:sz w:val="24"/>
      <w:szCs w:val="24"/>
      <w:lang w:val="ru-RU" w:eastAsia="en-US" w:bidi="ar-SA"/>
    </w:rPr>
  </w:style>
  <w:style w:type="character" w:customStyle="1" w:styleId="Heading3CharCharCharCharCharCharCharCharChar">
    <w:name w:val="Heading 3 Char Char Char Char Char Char Char Char Char"/>
    <w:rsid w:val="00471243"/>
    <w:rPr>
      <w:rFonts w:ascii="Arial" w:hAnsi="Arial" w:cs="Arial"/>
      <w:sz w:val="24"/>
      <w:szCs w:val="24"/>
      <w:lang w:val="ru-RU" w:eastAsia="en-US" w:bidi="ar-SA"/>
    </w:rPr>
  </w:style>
  <w:style w:type="character" w:customStyle="1" w:styleId="StyleHeading3Left03cmCharCharCharCharCharCharCharCharCharCharCharCharCharCharChar">
    <w:name w:val="Style Heading 3 + Left:  03 cm Char Char Char Char Char Char Char Char Char Char Char Char Char Char Char"/>
    <w:rsid w:val="00471243"/>
    <w:rPr>
      <w:rFonts w:ascii="Arial" w:hAnsi="Arial" w:cs="Arial"/>
      <w:b/>
      <w:bCs/>
      <w:i/>
      <w:iCs/>
      <w:sz w:val="24"/>
      <w:szCs w:val="24"/>
      <w:lang w:val="ru-RU" w:eastAsia="en-US" w:bidi="ar-SA"/>
    </w:rPr>
  </w:style>
  <w:style w:type="paragraph" w:customStyle="1" w:styleId="Style1Heading1Left0cmHanging076cm">
    <w:name w:val="Style 1 Heading 1 + Left:  0 cm Hanging:  076 cm"/>
    <w:basedOn w:val="af4"/>
    <w:autoRedefine/>
    <w:rsid w:val="00471243"/>
    <w:pPr>
      <w:keepNext/>
      <w:pageBreakBefore/>
      <w:spacing w:before="240" w:after="60"/>
      <w:jc w:val="left"/>
      <w:outlineLvl w:val="0"/>
    </w:pPr>
    <w:rPr>
      <w:rFonts w:ascii="Arial" w:hAnsi="Arial"/>
      <w:b/>
      <w:bCs/>
      <w:i w:val="0"/>
      <w:kern w:val="28"/>
      <w:lang w:eastAsia="en-US"/>
    </w:rPr>
  </w:style>
  <w:style w:type="character" w:customStyle="1" w:styleId="Heading3CharCharCharCharCharCharCharCharCharChar">
    <w:name w:val="Heading 3 Char Char Char Char Char Char Char Char Char Char"/>
    <w:aliases w:val="Heading 3 Char Char Char Char Char Char Char Char Char Char Char Char"/>
    <w:rsid w:val="00471243"/>
    <w:rPr>
      <w:rFonts w:ascii="Arial" w:hAnsi="Arial" w:cs="Arial"/>
      <w:sz w:val="24"/>
      <w:szCs w:val="24"/>
      <w:lang w:val="ru-RU" w:eastAsia="en-US" w:bidi="ar-SA"/>
    </w:rPr>
  </w:style>
  <w:style w:type="character" w:customStyle="1" w:styleId="StyleHeading3Left03cmCharCharCharCharChar">
    <w:name w:val="Style Heading 3 + Left:  03 cm Char Char Char Char Char"/>
    <w:rsid w:val="00471243"/>
    <w:rPr>
      <w:rFonts w:ascii="Arial" w:hAnsi="Arial"/>
      <w:b/>
      <w:bCs/>
      <w:i/>
      <w:iCs/>
      <w:sz w:val="24"/>
      <w:lang w:val="ru-RU" w:eastAsia="en-US" w:bidi="ar-SA"/>
    </w:rPr>
  </w:style>
  <w:style w:type="character" w:customStyle="1" w:styleId="StyleHeading3Left03cmCharCharCharCharCharCharCharCharCharCharCharCharCharChar">
    <w:name w:val="Style Heading 3 + Left:  03 cm Char Char Char Char Char Char Char Char Char Char Char Char Char Char"/>
    <w:rsid w:val="00471243"/>
    <w:rPr>
      <w:rFonts w:ascii="Arial" w:hAnsi="Arial" w:cs="Arial"/>
      <w:b/>
      <w:bCs/>
      <w:i/>
      <w:iCs/>
      <w:sz w:val="24"/>
      <w:szCs w:val="24"/>
      <w:lang w:val="ru-RU" w:eastAsia="en-US" w:bidi="ar-SA"/>
    </w:rPr>
  </w:style>
  <w:style w:type="character" w:customStyle="1" w:styleId="Heading3CharCharCharCharCharCharCharCharCharCharChar">
    <w:name w:val="Heading 3 Char Char Char Char Char Char Char Char Char Char Char"/>
    <w:rsid w:val="00471243"/>
    <w:rPr>
      <w:rFonts w:ascii="Arial" w:hAnsi="Arial" w:cs="Arial"/>
      <w:sz w:val="24"/>
      <w:szCs w:val="24"/>
      <w:lang w:val="ru-RU" w:eastAsia="en-US" w:bidi="ar-SA"/>
    </w:rPr>
  </w:style>
  <w:style w:type="character" w:customStyle="1" w:styleId="StyleHeading3Left03cmCharCharCharCharCharChar">
    <w:name w:val="Style Heading 3 + Left:  03 cm Char Char Char Char Char Char"/>
    <w:rsid w:val="00471243"/>
    <w:rPr>
      <w:rFonts w:ascii="Arial" w:hAnsi="Arial" w:cs="Arial"/>
      <w:b/>
      <w:bCs/>
      <w:i/>
      <w:iCs/>
      <w:sz w:val="24"/>
      <w:szCs w:val="24"/>
      <w:lang w:val="ru-RU" w:eastAsia="en-US" w:bidi="ar-SA"/>
    </w:rPr>
  </w:style>
  <w:style w:type="character" w:customStyle="1" w:styleId="StyleHeading3Left03cmCharCharCharCharCharCharChar">
    <w:name w:val="Style Heading 3 + Left:  03 cm Char Char Char Char Char Char Char"/>
    <w:rsid w:val="00471243"/>
    <w:rPr>
      <w:rFonts w:ascii="Arial" w:hAnsi="Arial" w:cs="Arial"/>
      <w:b/>
      <w:bCs/>
      <w:i/>
      <w:iCs/>
      <w:sz w:val="24"/>
      <w:szCs w:val="24"/>
      <w:lang w:val="ru-RU" w:eastAsia="en-US" w:bidi="ar-SA"/>
    </w:rPr>
  </w:style>
  <w:style w:type="character" w:customStyle="1" w:styleId="CharChar34">
    <w:name w:val="Char Char34"/>
    <w:rsid w:val="00471243"/>
    <w:rPr>
      <w:rFonts w:ascii="Times New Roman" w:eastAsia="Times New Roman" w:hAnsi="Times New Roman"/>
      <w:sz w:val="24"/>
      <w:szCs w:val="24"/>
    </w:rPr>
  </w:style>
  <w:style w:type="paragraph" w:styleId="affffffffff4">
    <w:name w:val="Body Text First Indent"/>
    <w:basedOn w:val="aff"/>
    <w:link w:val="affffffffff5"/>
    <w:rsid w:val="00471243"/>
    <w:pPr>
      <w:spacing w:after="120" w:line="240" w:lineRule="auto"/>
      <w:ind w:firstLine="210"/>
    </w:pPr>
  </w:style>
  <w:style w:type="character" w:customStyle="1" w:styleId="affffffffff5">
    <w:name w:val="Красная строка Знак"/>
    <w:link w:val="affffffffff4"/>
    <w:rsid w:val="00471243"/>
    <w:rPr>
      <w:rFonts w:ascii="Times New Roman" w:eastAsia="Times New Roman" w:hAnsi="Times New Roman"/>
      <w:sz w:val="24"/>
      <w:szCs w:val="24"/>
      <w:lang w:val="ru-RU" w:eastAsia="ru-RU" w:bidi="ar-SA"/>
    </w:rPr>
  </w:style>
  <w:style w:type="paragraph" w:styleId="2f7">
    <w:name w:val="Body Text First Indent 2"/>
    <w:basedOn w:val="affffe"/>
    <w:link w:val="2f8"/>
    <w:rsid w:val="00471243"/>
    <w:pPr>
      <w:spacing w:before="0"/>
      <w:ind w:left="283" w:firstLine="210"/>
    </w:pPr>
  </w:style>
  <w:style w:type="character" w:customStyle="1" w:styleId="2f8">
    <w:name w:val="Красная строка 2 Знак"/>
    <w:link w:val="2f7"/>
    <w:rsid w:val="00471243"/>
    <w:rPr>
      <w:rFonts w:ascii="Times New Roman" w:eastAsia="Times New Roman" w:hAnsi="Times New Roman"/>
      <w:sz w:val="24"/>
      <w:szCs w:val="24"/>
      <w:lang w:val="ru-RU" w:eastAsia="ru-RU" w:bidi="ar-SA"/>
    </w:rPr>
  </w:style>
  <w:style w:type="character" w:customStyle="1" w:styleId="CharChar31">
    <w:name w:val="Char Char31"/>
    <w:rsid w:val="00471243"/>
    <w:rPr>
      <w:rFonts w:ascii="Times New Roman" w:eastAsia="Times New Roman" w:hAnsi="Times New Roman"/>
      <w:sz w:val="24"/>
      <w:szCs w:val="24"/>
    </w:rPr>
  </w:style>
  <w:style w:type="paragraph" w:styleId="affffffffff6">
    <w:name w:val="Closing"/>
    <w:basedOn w:val="af4"/>
    <w:link w:val="affffffffff7"/>
    <w:rsid w:val="00471243"/>
    <w:pPr>
      <w:ind w:left="4252"/>
      <w:jc w:val="left"/>
    </w:pPr>
    <w:rPr>
      <w:rFonts w:ascii="Times New Roman" w:hAnsi="Times New Roman"/>
      <w:i w:val="0"/>
      <w:sz w:val="24"/>
      <w:szCs w:val="24"/>
    </w:rPr>
  </w:style>
  <w:style w:type="paragraph" w:styleId="affffffffff8">
    <w:name w:val="Date"/>
    <w:basedOn w:val="af4"/>
    <w:next w:val="af4"/>
    <w:link w:val="affffffffff9"/>
    <w:rsid w:val="00471243"/>
    <w:pPr>
      <w:jc w:val="left"/>
    </w:pPr>
    <w:rPr>
      <w:rFonts w:ascii="Times New Roman" w:hAnsi="Times New Roman"/>
      <w:i w:val="0"/>
      <w:sz w:val="24"/>
      <w:szCs w:val="24"/>
    </w:rPr>
  </w:style>
  <w:style w:type="paragraph" w:styleId="affffffffffa">
    <w:name w:val="E-mail Signature"/>
    <w:basedOn w:val="af4"/>
    <w:link w:val="affffffffffb"/>
    <w:rsid w:val="00471243"/>
    <w:pPr>
      <w:jc w:val="left"/>
    </w:pPr>
    <w:rPr>
      <w:rFonts w:ascii="Times New Roman" w:hAnsi="Times New Roman"/>
      <w:i w:val="0"/>
      <w:sz w:val="24"/>
      <w:szCs w:val="24"/>
    </w:rPr>
  </w:style>
  <w:style w:type="paragraph" w:styleId="affffffffffc">
    <w:name w:val="envelope address"/>
    <w:basedOn w:val="af4"/>
    <w:rsid w:val="00471243"/>
    <w:pPr>
      <w:framePr w:w="7920" w:h="1980" w:hRule="exact" w:hSpace="180" w:wrap="auto" w:hAnchor="page" w:xAlign="center" w:yAlign="bottom"/>
      <w:ind w:left="2880"/>
      <w:jc w:val="left"/>
    </w:pPr>
    <w:rPr>
      <w:rFonts w:ascii="Arial" w:hAnsi="Arial" w:cs="Arial"/>
      <w:i w:val="0"/>
      <w:sz w:val="24"/>
      <w:szCs w:val="24"/>
    </w:rPr>
  </w:style>
  <w:style w:type="paragraph" w:styleId="2f9">
    <w:name w:val="envelope return"/>
    <w:basedOn w:val="af4"/>
    <w:rsid w:val="00471243"/>
    <w:pPr>
      <w:jc w:val="left"/>
    </w:pPr>
    <w:rPr>
      <w:rFonts w:ascii="Arial" w:hAnsi="Arial" w:cs="Arial"/>
      <w:i w:val="0"/>
      <w:sz w:val="20"/>
    </w:rPr>
  </w:style>
  <w:style w:type="paragraph" w:styleId="HTML1">
    <w:name w:val="HTML Address"/>
    <w:basedOn w:val="af4"/>
    <w:link w:val="HTML2"/>
    <w:rsid w:val="00471243"/>
    <w:pPr>
      <w:jc w:val="left"/>
    </w:pPr>
    <w:rPr>
      <w:rFonts w:ascii="Times New Roman" w:hAnsi="Times New Roman"/>
      <w:iCs/>
      <w:sz w:val="24"/>
      <w:szCs w:val="24"/>
    </w:rPr>
  </w:style>
  <w:style w:type="paragraph" w:styleId="1f8">
    <w:name w:val="index 1"/>
    <w:basedOn w:val="af4"/>
    <w:next w:val="af4"/>
    <w:autoRedefine/>
    <w:semiHidden/>
    <w:rsid w:val="00471243"/>
    <w:pPr>
      <w:ind w:left="240" w:hanging="240"/>
      <w:jc w:val="left"/>
    </w:pPr>
    <w:rPr>
      <w:rFonts w:ascii="Times New Roman" w:hAnsi="Times New Roman"/>
      <w:i w:val="0"/>
      <w:sz w:val="24"/>
      <w:szCs w:val="24"/>
    </w:rPr>
  </w:style>
  <w:style w:type="paragraph" w:styleId="2fa">
    <w:name w:val="index 2"/>
    <w:basedOn w:val="af4"/>
    <w:next w:val="af4"/>
    <w:autoRedefine/>
    <w:semiHidden/>
    <w:rsid w:val="00471243"/>
    <w:pPr>
      <w:ind w:left="480" w:hanging="240"/>
      <w:jc w:val="left"/>
    </w:pPr>
    <w:rPr>
      <w:rFonts w:ascii="Times New Roman" w:hAnsi="Times New Roman"/>
      <w:i w:val="0"/>
      <w:sz w:val="24"/>
      <w:szCs w:val="24"/>
    </w:rPr>
  </w:style>
  <w:style w:type="paragraph" w:styleId="3f">
    <w:name w:val="index 3"/>
    <w:basedOn w:val="af4"/>
    <w:next w:val="af4"/>
    <w:autoRedefine/>
    <w:semiHidden/>
    <w:rsid w:val="00471243"/>
    <w:pPr>
      <w:ind w:left="720" w:hanging="240"/>
      <w:jc w:val="left"/>
    </w:pPr>
    <w:rPr>
      <w:rFonts w:ascii="Times New Roman" w:hAnsi="Times New Roman"/>
      <w:i w:val="0"/>
      <w:sz w:val="24"/>
      <w:szCs w:val="24"/>
    </w:rPr>
  </w:style>
  <w:style w:type="paragraph" w:styleId="48">
    <w:name w:val="index 4"/>
    <w:basedOn w:val="af4"/>
    <w:next w:val="af4"/>
    <w:autoRedefine/>
    <w:semiHidden/>
    <w:rsid w:val="00471243"/>
    <w:pPr>
      <w:ind w:left="960" w:hanging="240"/>
      <w:jc w:val="left"/>
    </w:pPr>
    <w:rPr>
      <w:rFonts w:ascii="Times New Roman" w:hAnsi="Times New Roman"/>
      <w:i w:val="0"/>
      <w:sz w:val="24"/>
      <w:szCs w:val="24"/>
    </w:rPr>
  </w:style>
  <w:style w:type="paragraph" w:styleId="57">
    <w:name w:val="index 5"/>
    <w:basedOn w:val="af4"/>
    <w:next w:val="af4"/>
    <w:autoRedefine/>
    <w:semiHidden/>
    <w:rsid w:val="00471243"/>
    <w:pPr>
      <w:ind w:left="1200" w:hanging="240"/>
      <w:jc w:val="left"/>
    </w:pPr>
    <w:rPr>
      <w:rFonts w:ascii="Times New Roman" w:hAnsi="Times New Roman"/>
      <w:i w:val="0"/>
      <w:sz w:val="24"/>
      <w:szCs w:val="24"/>
    </w:rPr>
  </w:style>
  <w:style w:type="paragraph" w:styleId="64">
    <w:name w:val="index 6"/>
    <w:basedOn w:val="af4"/>
    <w:next w:val="af4"/>
    <w:autoRedefine/>
    <w:semiHidden/>
    <w:rsid w:val="00471243"/>
    <w:pPr>
      <w:ind w:left="1440" w:hanging="240"/>
      <w:jc w:val="left"/>
    </w:pPr>
    <w:rPr>
      <w:rFonts w:ascii="Times New Roman" w:hAnsi="Times New Roman"/>
      <w:i w:val="0"/>
      <w:sz w:val="24"/>
      <w:szCs w:val="24"/>
    </w:rPr>
  </w:style>
  <w:style w:type="paragraph" w:styleId="74">
    <w:name w:val="index 7"/>
    <w:basedOn w:val="af4"/>
    <w:next w:val="af4"/>
    <w:autoRedefine/>
    <w:semiHidden/>
    <w:rsid w:val="00471243"/>
    <w:pPr>
      <w:ind w:left="1680" w:hanging="240"/>
      <w:jc w:val="left"/>
    </w:pPr>
    <w:rPr>
      <w:rFonts w:ascii="Times New Roman" w:hAnsi="Times New Roman"/>
      <w:i w:val="0"/>
      <w:sz w:val="24"/>
      <w:szCs w:val="24"/>
    </w:rPr>
  </w:style>
  <w:style w:type="paragraph" w:styleId="83">
    <w:name w:val="index 8"/>
    <w:basedOn w:val="af4"/>
    <w:next w:val="af4"/>
    <w:autoRedefine/>
    <w:semiHidden/>
    <w:rsid w:val="00471243"/>
    <w:pPr>
      <w:ind w:left="1920" w:hanging="240"/>
      <w:jc w:val="left"/>
    </w:pPr>
    <w:rPr>
      <w:rFonts w:ascii="Times New Roman" w:hAnsi="Times New Roman"/>
      <w:i w:val="0"/>
      <w:sz w:val="24"/>
      <w:szCs w:val="24"/>
    </w:rPr>
  </w:style>
  <w:style w:type="paragraph" w:styleId="93">
    <w:name w:val="index 9"/>
    <w:basedOn w:val="af4"/>
    <w:next w:val="af4"/>
    <w:autoRedefine/>
    <w:semiHidden/>
    <w:rsid w:val="00471243"/>
    <w:pPr>
      <w:ind w:left="2160" w:hanging="240"/>
      <w:jc w:val="left"/>
    </w:pPr>
    <w:rPr>
      <w:rFonts w:ascii="Times New Roman" w:hAnsi="Times New Roman"/>
      <w:i w:val="0"/>
      <w:sz w:val="24"/>
      <w:szCs w:val="24"/>
    </w:rPr>
  </w:style>
  <w:style w:type="paragraph" w:styleId="affffffffffd">
    <w:name w:val="index heading"/>
    <w:basedOn w:val="af4"/>
    <w:next w:val="1f8"/>
    <w:semiHidden/>
    <w:rsid w:val="00471243"/>
    <w:pPr>
      <w:jc w:val="left"/>
    </w:pPr>
    <w:rPr>
      <w:rFonts w:ascii="Arial" w:hAnsi="Arial" w:cs="Arial"/>
      <w:b/>
      <w:bCs/>
      <w:i w:val="0"/>
      <w:sz w:val="24"/>
      <w:szCs w:val="24"/>
    </w:rPr>
  </w:style>
  <w:style w:type="paragraph" w:styleId="2fb">
    <w:name w:val="List 2"/>
    <w:basedOn w:val="af4"/>
    <w:rsid w:val="00471243"/>
    <w:pPr>
      <w:ind w:left="566" w:hanging="283"/>
      <w:jc w:val="left"/>
    </w:pPr>
    <w:rPr>
      <w:rFonts w:ascii="Times New Roman" w:hAnsi="Times New Roman"/>
      <w:i w:val="0"/>
      <w:sz w:val="24"/>
      <w:szCs w:val="24"/>
    </w:rPr>
  </w:style>
  <w:style w:type="paragraph" w:styleId="3f0">
    <w:name w:val="List 3"/>
    <w:basedOn w:val="af4"/>
    <w:rsid w:val="00471243"/>
    <w:pPr>
      <w:ind w:left="849" w:hanging="283"/>
      <w:jc w:val="left"/>
    </w:pPr>
    <w:rPr>
      <w:rFonts w:ascii="Times New Roman" w:hAnsi="Times New Roman"/>
      <w:i w:val="0"/>
      <w:sz w:val="24"/>
      <w:szCs w:val="24"/>
    </w:rPr>
  </w:style>
  <w:style w:type="paragraph" w:styleId="49">
    <w:name w:val="List 4"/>
    <w:basedOn w:val="af4"/>
    <w:rsid w:val="00471243"/>
    <w:pPr>
      <w:ind w:left="1132" w:hanging="283"/>
      <w:jc w:val="left"/>
    </w:pPr>
    <w:rPr>
      <w:rFonts w:ascii="Times New Roman" w:hAnsi="Times New Roman"/>
      <w:i w:val="0"/>
      <w:sz w:val="24"/>
      <w:szCs w:val="24"/>
    </w:rPr>
  </w:style>
  <w:style w:type="paragraph" w:styleId="58">
    <w:name w:val="List 5"/>
    <w:basedOn w:val="af4"/>
    <w:rsid w:val="00471243"/>
    <w:pPr>
      <w:ind w:left="1415" w:hanging="283"/>
      <w:jc w:val="left"/>
    </w:pPr>
    <w:rPr>
      <w:rFonts w:ascii="Times New Roman" w:hAnsi="Times New Roman"/>
      <w:i w:val="0"/>
      <w:sz w:val="24"/>
      <w:szCs w:val="24"/>
    </w:rPr>
  </w:style>
  <w:style w:type="paragraph" w:styleId="50">
    <w:name w:val="List Bullet 5"/>
    <w:basedOn w:val="af4"/>
    <w:autoRedefine/>
    <w:rsid w:val="00471243"/>
    <w:pPr>
      <w:numPr>
        <w:numId w:val="35"/>
      </w:numPr>
      <w:jc w:val="left"/>
    </w:pPr>
    <w:rPr>
      <w:rFonts w:ascii="Times New Roman" w:hAnsi="Times New Roman"/>
      <w:i w:val="0"/>
      <w:sz w:val="24"/>
      <w:szCs w:val="24"/>
    </w:rPr>
  </w:style>
  <w:style w:type="paragraph" w:styleId="affffffffffe">
    <w:name w:val="List Continue"/>
    <w:basedOn w:val="af4"/>
    <w:rsid w:val="00471243"/>
    <w:pPr>
      <w:spacing w:after="120"/>
      <w:ind w:left="283"/>
      <w:jc w:val="left"/>
    </w:pPr>
    <w:rPr>
      <w:rFonts w:ascii="Times New Roman" w:hAnsi="Times New Roman"/>
      <w:i w:val="0"/>
      <w:sz w:val="24"/>
      <w:szCs w:val="24"/>
    </w:rPr>
  </w:style>
  <w:style w:type="paragraph" w:styleId="3f1">
    <w:name w:val="List Continue 3"/>
    <w:basedOn w:val="af4"/>
    <w:rsid w:val="00471243"/>
    <w:pPr>
      <w:spacing w:after="120"/>
      <w:ind w:left="849"/>
      <w:jc w:val="left"/>
    </w:pPr>
    <w:rPr>
      <w:rFonts w:ascii="Times New Roman" w:hAnsi="Times New Roman"/>
      <w:i w:val="0"/>
      <w:sz w:val="24"/>
      <w:szCs w:val="24"/>
    </w:rPr>
  </w:style>
  <w:style w:type="paragraph" w:styleId="59">
    <w:name w:val="List Continue 5"/>
    <w:basedOn w:val="af4"/>
    <w:rsid w:val="00471243"/>
    <w:pPr>
      <w:spacing w:after="120"/>
      <w:ind w:left="1415"/>
      <w:jc w:val="left"/>
    </w:pPr>
    <w:rPr>
      <w:rFonts w:ascii="Times New Roman" w:hAnsi="Times New Roman"/>
      <w:i w:val="0"/>
      <w:sz w:val="24"/>
      <w:szCs w:val="24"/>
    </w:rPr>
  </w:style>
  <w:style w:type="paragraph" w:styleId="2">
    <w:name w:val="List Number 2"/>
    <w:basedOn w:val="af4"/>
    <w:rsid w:val="00471243"/>
    <w:pPr>
      <w:numPr>
        <w:numId w:val="34"/>
      </w:numPr>
      <w:jc w:val="left"/>
    </w:pPr>
    <w:rPr>
      <w:rFonts w:ascii="Times New Roman" w:hAnsi="Times New Roman"/>
      <w:i w:val="0"/>
      <w:sz w:val="24"/>
      <w:szCs w:val="24"/>
    </w:rPr>
  </w:style>
  <w:style w:type="paragraph" w:styleId="3">
    <w:name w:val="List Number 3"/>
    <w:basedOn w:val="af4"/>
    <w:rsid w:val="00471243"/>
    <w:pPr>
      <w:numPr>
        <w:numId w:val="36"/>
      </w:numPr>
      <w:jc w:val="left"/>
    </w:pPr>
    <w:rPr>
      <w:rFonts w:ascii="Times New Roman" w:hAnsi="Times New Roman"/>
      <w:i w:val="0"/>
      <w:sz w:val="24"/>
      <w:szCs w:val="24"/>
    </w:rPr>
  </w:style>
  <w:style w:type="paragraph" w:styleId="4a">
    <w:name w:val="List Number 4"/>
    <w:basedOn w:val="af4"/>
    <w:rsid w:val="00471243"/>
    <w:pPr>
      <w:tabs>
        <w:tab w:val="num" w:pos="1209"/>
      </w:tabs>
      <w:ind w:left="1209" w:hanging="360"/>
      <w:jc w:val="left"/>
    </w:pPr>
    <w:rPr>
      <w:rFonts w:ascii="Times New Roman" w:hAnsi="Times New Roman"/>
      <w:i w:val="0"/>
      <w:sz w:val="24"/>
      <w:szCs w:val="24"/>
    </w:rPr>
  </w:style>
  <w:style w:type="paragraph" w:styleId="5">
    <w:name w:val="List Number 5"/>
    <w:basedOn w:val="af4"/>
    <w:rsid w:val="00471243"/>
    <w:pPr>
      <w:numPr>
        <w:numId w:val="37"/>
      </w:numPr>
      <w:jc w:val="left"/>
    </w:pPr>
    <w:rPr>
      <w:rFonts w:ascii="Times New Roman" w:hAnsi="Times New Roman"/>
      <w:i w:val="0"/>
      <w:sz w:val="24"/>
      <w:szCs w:val="24"/>
    </w:rPr>
  </w:style>
  <w:style w:type="paragraph" w:styleId="afffffffffff">
    <w:name w:val="macro"/>
    <w:link w:val="afffffffffff0"/>
    <w:semiHidden/>
    <w:rsid w:val="00471243"/>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afffffffffff1">
    <w:name w:val="Note Heading"/>
    <w:basedOn w:val="af4"/>
    <w:next w:val="af4"/>
    <w:link w:val="afffffffffff2"/>
    <w:rsid w:val="00471243"/>
    <w:pPr>
      <w:jc w:val="left"/>
    </w:pPr>
    <w:rPr>
      <w:rFonts w:ascii="Times New Roman" w:hAnsi="Times New Roman"/>
      <w:i w:val="0"/>
      <w:sz w:val="24"/>
      <w:szCs w:val="24"/>
    </w:rPr>
  </w:style>
  <w:style w:type="character" w:customStyle="1" w:styleId="CharChar5">
    <w:name w:val="Текст Знак Char Char"/>
    <w:rsid w:val="00471243"/>
    <w:rPr>
      <w:rFonts w:ascii="Courier New" w:eastAsia="Times New Roman" w:hAnsi="Courier New" w:cs="Courier New"/>
    </w:rPr>
  </w:style>
  <w:style w:type="paragraph" w:styleId="affffff5">
    <w:name w:val="Salutation"/>
    <w:basedOn w:val="af4"/>
    <w:next w:val="af4"/>
    <w:link w:val="affffff4"/>
    <w:rsid w:val="00471243"/>
    <w:pPr>
      <w:jc w:val="left"/>
    </w:pPr>
    <w:rPr>
      <w:rFonts w:ascii="Arial" w:hAnsi="Arial" w:cs="Arial"/>
      <w:b/>
      <w:bCs/>
      <w:i w:val="0"/>
      <w:kern w:val="32"/>
      <w:sz w:val="32"/>
      <w:szCs w:val="32"/>
    </w:rPr>
  </w:style>
  <w:style w:type="paragraph" w:styleId="afffffffffff3">
    <w:name w:val="Signature"/>
    <w:basedOn w:val="af4"/>
    <w:link w:val="afffffffffff4"/>
    <w:rsid w:val="00471243"/>
    <w:pPr>
      <w:ind w:left="4252"/>
      <w:jc w:val="left"/>
    </w:pPr>
    <w:rPr>
      <w:rFonts w:ascii="Times New Roman" w:hAnsi="Times New Roman"/>
      <w:i w:val="0"/>
      <w:sz w:val="24"/>
      <w:szCs w:val="24"/>
    </w:rPr>
  </w:style>
  <w:style w:type="paragraph" w:styleId="afffffffffff5">
    <w:name w:val="toa heading"/>
    <w:basedOn w:val="af4"/>
    <w:next w:val="af4"/>
    <w:semiHidden/>
    <w:rsid w:val="00471243"/>
    <w:pPr>
      <w:spacing w:before="120"/>
      <w:jc w:val="left"/>
    </w:pPr>
    <w:rPr>
      <w:rFonts w:ascii="Arial" w:hAnsi="Arial" w:cs="Arial"/>
      <w:b/>
      <w:bCs/>
      <w:i w:val="0"/>
      <w:sz w:val="24"/>
      <w:szCs w:val="24"/>
    </w:rPr>
  </w:style>
  <w:style w:type="character" w:customStyle="1" w:styleId="StyleHeading3Left03cmCharCharCharCharCharCharCharCharCharCharChar">
    <w:name w:val="Style Heading 3 + Left:  03 cm Char Char Char Char Char Char Char Char Char Char Char"/>
    <w:rsid w:val="00471243"/>
    <w:rPr>
      <w:rFonts w:ascii="Arial" w:hAnsi="Arial" w:cs="Arial"/>
      <w:b/>
      <w:bCs/>
      <w:i/>
      <w:iCs/>
      <w:sz w:val="24"/>
      <w:szCs w:val="24"/>
      <w:lang w:val="ru-RU" w:eastAsia="en-US" w:bidi="ar-SA"/>
    </w:rPr>
  </w:style>
  <w:style w:type="character" w:customStyle="1" w:styleId="StyleHeading3Left03cmCharCharCharCharCharCharCharChar">
    <w:name w:val="Style Heading 3 + Left:  03 cm Char Char Char Char Char Char Char Char"/>
    <w:rsid w:val="00471243"/>
    <w:rPr>
      <w:rFonts w:ascii="Arial" w:hAnsi="Arial" w:cs="Arial"/>
      <w:b/>
      <w:bCs/>
      <w:i/>
      <w:iCs/>
      <w:sz w:val="24"/>
      <w:szCs w:val="24"/>
      <w:lang w:val="ru-RU" w:eastAsia="en-US" w:bidi="ar-SA"/>
    </w:rPr>
  </w:style>
  <w:style w:type="character" w:customStyle="1" w:styleId="StyleHeading3Left03cmCharCharCharChar">
    <w:name w:val="Style Heading 3 + Left:  03 cm Char Char Char Char"/>
    <w:rsid w:val="00471243"/>
    <w:rPr>
      <w:rFonts w:ascii="Arial" w:hAnsi="Arial"/>
      <w:b/>
      <w:bCs/>
      <w:i/>
      <w:iCs/>
      <w:sz w:val="24"/>
      <w:lang w:val="ru-RU" w:eastAsia="en-US" w:bidi="ar-SA"/>
    </w:rPr>
  </w:style>
  <w:style w:type="character" w:customStyle="1" w:styleId="StyleHeading3Left03cmCharCharCharCharCharCharCharCharCharCharCharCharCharCharCharChar">
    <w:name w:val="Style Heading 3 + Left:  03 cm Char Char Char Char Char Char Char Char Char Char Char Char Char Char Char Char"/>
    <w:rsid w:val="00471243"/>
    <w:rPr>
      <w:rFonts w:ascii="Arial" w:hAnsi="Arial" w:cs="Arial"/>
      <w:b/>
      <w:bCs/>
      <w:i/>
      <w:iCs/>
      <w:sz w:val="24"/>
      <w:szCs w:val="24"/>
      <w:lang w:val="ru-RU" w:eastAsia="en-US" w:bidi="ar-SA"/>
    </w:rPr>
  </w:style>
  <w:style w:type="paragraph" w:customStyle="1" w:styleId="list10">
    <w:name w:val="list1"/>
    <w:basedOn w:val="af4"/>
    <w:rsid w:val="00471243"/>
    <w:pPr>
      <w:tabs>
        <w:tab w:val="num" w:pos="360"/>
      </w:tabs>
      <w:ind w:left="360" w:hanging="360"/>
      <w:jc w:val="left"/>
    </w:pPr>
    <w:rPr>
      <w:rFonts w:ascii="PragmaticaCTT" w:hAnsi="PragmaticaCTT"/>
      <w:i w:val="0"/>
      <w:sz w:val="20"/>
    </w:rPr>
  </w:style>
  <w:style w:type="paragraph" w:customStyle="1" w:styleId="a7">
    <w:name w:val="Стиль"/>
    <w:rsid w:val="00471243"/>
    <w:pPr>
      <w:numPr>
        <w:numId w:val="39"/>
      </w:numPr>
      <w:tabs>
        <w:tab w:val="clear" w:pos="360"/>
      </w:tabs>
      <w:ind w:left="0" w:firstLine="0"/>
    </w:pPr>
    <w:rPr>
      <w:rFonts w:ascii="Arial" w:eastAsia="MS Serif" w:hAnsi="Arial"/>
      <w:snapToGrid w:val="0"/>
      <w:color w:val="FF0000"/>
      <w:spacing w:val="-1"/>
      <w:w w:val="65535"/>
      <w:kern w:val="65535"/>
      <w:position w:val="-1"/>
      <w:bdr w:val="nil"/>
    </w:rPr>
  </w:style>
  <w:style w:type="paragraph" w:customStyle="1" w:styleId="MainTXT">
    <w:name w:val="MainTXT"/>
    <w:basedOn w:val="af4"/>
    <w:rsid w:val="00471243"/>
    <w:pPr>
      <w:suppressAutoHyphens/>
      <w:ind w:left="142" w:firstLine="709"/>
      <w:jc w:val="left"/>
    </w:pPr>
    <w:rPr>
      <w:rFonts w:ascii="Arial" w:hAnsi="Arial"/>
      <w:i w:val="0"/>
      <w:sz w:val="24"/>
    </w:rPr>
  </w:style>
  <w:style w:type="paragraph" w:customStyle="1" w:styleId="List1">
    <w:name w:val="List1"/>
    <w:basedOn w:val="af4"/>
    <w:rsid w:val="00471243"/>
    <w:pPr>
      <w:numPr>
        <w:numId w:val="40"/>
      </w:numPr>
      <w:spacing w:before="60"/>
      <w:jc w:val="left"/>
    </w:pPr>
    <w:rPr>
      <w:rFonts w:ascii="Arial" w:hAnsi="Arial"/>
      <w:i w:val="0"/>
      <w:sz w:val="24"/>
    </w:rPr>
  </w:style>
  <w:style w:type="paragraph" w:customStyle="1" w:styleId="List2">
    <w:name w:val="List2"/>
    <w:basedOn w:val="af4"/>
    <w:rsid w:val="00471243"/>
    <w:pPr>
      <w:numPr>
        <w:numId w:val="41"/>
      </w:numPr>
      <w:tabs>
        <w:tab w:val="left" w:pos="1701"/>
      </w:tabs>
      <w:jc w:val="left"/>
    </w:pPr>
    <w:rPr>
      <w:rFonts w:ascii="Arial" w:hAnsi="Arial"/>
      <w:i w:val="0"/>
      <w:sz w:val="24"/>
    </w:rPr>
  </w:style>
  <w:style w:type="paragraph" w:customStyle="1" w:styleId="FMainTXT">
    <w:name w:val="FMainTXT"/>
    <w:basedOn w:val="MainTXT"/>
    <w:rsid w:val="00471243"/>
    <w:pPr>
      <w:spacing w:before="120"/>
    </w:pPr>
  </w:style>
  <w:style w:type="paragraph" w:customStyle="1" w:styleId="NormalIdent">
    <w:name w:val="Normal Ident"/>
    <w:basedOn w:val="af4"/>
    <w:rsid w:val="00471243"/>
    <w:pPr>
      <w:tabs>
        <w:tab w:val="left" w:pos="360"/>
      </w:tabs>
      <w:spacing w:before="60" w:after="60"/>
      <w:ind w:left="360"/>
      <w:jc w:val="left"/>
    </w:pPr>
    <w:rPr>
      <w:rFonts w:ascii="Century Schoolbook" w:hAnsi="Century Schoolbook"/>
      <w:i w:val="0"/>
      <w:sz w:val="22"/>
      <w:lang w:val="en-US" w:eastAsia="en-US"/>
    </w:rPr>
  </w:style>
  <w:style w:type="paragraph" w:customStyle="1" w:styleId="Body">
    <w:name w:val="Body"/>
    <w:basedOn w:val="af4"/>
    <w:rsid w:val="00471243"/>
    <w:pPr>
      <w:widowControl w:val="0"/>
      <w:tabs>
        <w:tab w:val="left" w:pos="720"/>
        <w:tab w:val="left" w:pos="1440"/>
        <w:tab w:val="left" w:pos="2160"/>
        <w:tab w:val="left" w:pos="2880"/>
        <w:tab w:val="left" w:pos="3600"/>
        <w:tab w:val="left" w:pos="4320"/>
        <w:tab w:val="left" w:pos="5040"/>
        <w:tab w:val="left" w:pos="5840"/>
        <w:tab w:val="left" w:pos="6480"/>
        <w:tab w:val="left" w:pos="7200"/>
        <w:tab w:val="left" w:pos="7920"/>
      </w:tabs>
      <w:jc w:val="left"/>
    </w:pPr>
    <w:rPr>
      <w:rFonts w:ascii="Arial" w:hAnsi="Arial"/>
      <w:i w:val="0"/>
      <w:sz w:val="20"/>
    </w:rPr>
  </w:style>
  <w:style w:type="paragraph" w:customStyle="1" w:styleId="MainTXT0">
    <w:name w:val="MainTXT Знак"/>
    <w:basedOn w:val="af4"/>
    <w:rsid w:val="00471243"/>
    <w:pPr>
      <w:spacing w:line="360" w:lineRule="auto"/>
      <w:ind w:left="142" w:firstLine="709"/>
      <w:jc w:val="left"/>
    </w:pPr>
    <w:rPr>
      <w:rFonts w:ascii="Arial" w:hAnsi="Arial"/>
      <w:i w:val="0"/>
      <w:sz w:val="24"/>
      <w:szCs w:val="24"/>
    </w:rPr>
  </w:style>
  <w:style w:type="character" w:customStyle="1" w:styleId="MainTXT1">
    <w:name w:val="MainTXT Знак Знак"/>
    <w:rsid w:val="00471243"/>
    <w:rPr>
      <w:rFonts w:ascii="Arial" w:hAnsi="Arial"/>
      <w:sz w:val="24"/>
      <w:szCs w:val="24"/>
      <w:lang w:val="ru-RU" w:eastAsia="ru-RU" w:bidi="ar-SA"/>
    </w:rPr>
  </w:style>
  <w:style w:type="paragraph" w:customStyle="1" w:styleId="-1">
    <w:name w:val="Список-1"/>
    <w:basedOn w:val="af4"/>
    <w:rsid w:val="00471243"/>
    <w:pPr>
      <w:numPr>
        <w:numId w:val="43"/>
      </w:numPr>
      <w:spacing w:before="60" w:after="60" w:line="312" w:lineRule="auto"/>
      <w:jc w:val="left"/>
    </w:pPr>
    <w:rPr>
      <w:rFonts w:ascii="Times New Roman" w:hAnsi="Times New Roman"/>
      <w:i w:val="0"/>
      <w:sz w:val="24"/>
      <w:lang w:eastAsia="en-US"/>
    </w:rPr>
  </w:style>
  <w:style w:type="paragraph" w:customStyle="1" w:styleId="Table">
    <w:name w:val="Table"/>
    <w:basedOn w:val="af4"/>
    <w:rsid w:val="00471243"/>
    <w:pPr>
      <w:tabs>
        <w:tab w:val="left" w:pos="6345"/>
        <w:tab w:val="left" w:pos="8755"/>
      </w:tabs>
      <w:ind w:left="-57" w:right="-57"/>
      <w:jc w:val="center"/>
    </w:pPr>
    <w:rPr>
      <w:rFonts w:ascii="Arial" w:hAnsi="Arial"/>
      <w:i w:val="0"/>
      <w:sz w:val="20"/>
    </w:rPr>
  </w:style>
  <w:style w:type="paragraph" w:customStyle="1" w:styleId="afffffffffff6">
    <w:name w:val="шапка таблицы"/>
    <w:basedOn w:val="afffffffb"/>
    <w:rsid w:val="00471243"/>
    <w:pPr>
      <w:jc w:val="center"/>
    </w:pPr>
    <w:rPr>
      <w:b/>
      <w:bCs/>
      <w:szCs w:val="20"/>
    </w:rPr>
  </w:style>
  <w:style w:type="paragraph" w:customStyle="1" w:styleId="Twordizme">
    <w:name w:val="Tword_izme"/>
    <w:basedOn w:val="af4"/>
    <w:rsid w:val="00471243"/>
    <w:pPr>
      <w:jc w:val="center"/>
    </w:pPr>
    <w:rPr>
      <w:rFonts w:ascii="Arial" w:hAnsi="Arial"/>
      <w:sz w:val="16"/>
      <w:szCs w:val="24"/>
    </w:rPr>
  </w:style>
  <w:style w:type="character" w:customStyle="1" w:styleId="TwordizmeChar">
    <w:name w:val="Tword_izme Char"/>
    <w:rsid w:val="00471243"/>
    <w:rPr>
      <w:rFonts w:ascii="Arial" w:hAnsi="Arial"/>
      <w:i/>
      <w:sz w:val="16"/>
      <w:szCs w:val="24"/>
      <w:lang w:val="ru-RU" w:eastAsia="ru-RU" w:bidi="ar-SA"/>
    </w:rPr>
  </w:style>
  <w:style w:type="paragraph" w:customStyle="1" w:styleId="Twordfami">
    <w:name w:val="Tword_fami"/>
    <w:basedOn w:val="af4"/>
    <w:rsid w:val="00471243"/>
    <w:pPr>
      <w:jc w:val="left"/>
    </w:pPr>
    <w:rPr>
      <w:rFonts w:ascii="Arial" w:hAnsi="Arial" w:cs="Arial"/>
      <w:sz w:val="18"/>
    </w:rPr>
  </w:style>
  <w:style w:type="paragraph" w:customStyle="1" w:styleId="Twordjobs">
    <w:name w:val="Tword_jobs"/>
    <w:basedOn w:val="af4"/>
    <w:rsid w:val="00471243"/>
    <w:pPr>
      <w:jc w:val="left"/>
    </w:pPr>
    <w:rPr>
      <w:rFonts w:ascii="Arial" w:hAnsi="Arial"/>
      <w:sz w:val="18"/>
      <w:szCs w:val="24"/>
    </w:rPr>
  </w:style>
  <w:style w:type="paragraph" w:customStyle="1" w:styleId="Tworddate">
    <w:name w:val="Tword_date"/>
    <w:basedOn w:val="af4"/>
    <w:rsid w:val="00471243"/>
    <w:pPr>
      <w:jc w:val="center"/>
    </w:pPr>
    <w:rPr>
      <w:rFonts w:ascii="Arial Narrow" w:hAnsi="Arial Narrow"/>
      <w:sz w:val="16"/>
      <w:szCs w:val="24"/>
    </w:rPr>
  </w:style>
  <w:style w:type="paragraph" w:customStyle="1" w:styleId="Twordoboz">
    <w:name w:val="Tword_oboz"/>
    <w:basedOn w:val="af4"/>
    <w:rsid w:val="00471243"/>
    <w:pPr>
      <w:jc w:val="center"/>
    </w:pPr>
    <w:rPr>
      <w:rFonts w:ascii="Arial" w:hAnsi="Arial" w:cs="Arial"/>
      <w:sz w:val="36"/>
      <w:szCs w:val="36"/>
    </w:rPr>
  </w:style>
  <w:style w:type="paragraph" w:customStyle="1" w:styleId="Twordpage">
    <w:name w:val="Tword_page"/>
    <w:basedOn w:val="af4"/>
    <w:rsid w:val="00471243"/>
    <w:pPr>
      <w:jc w:val="center"/>
    </w:pPr>
    <w:rPr>
      <w:rFonts w:ascii="Arial" w:hAnsi="Arial"/>
      <w:sz w:val="18"/>
      <w:szCs w:val="24"/>
    </w:rPr>
  </w:style>
  <w:style w:type="paragraph" w:customStyle="1" w:styleId="Twordnaim">
    <w:name w:val="Tword_naim"/>
    <w:basedOn w:val="af4"/>
    <w:rsid w:val="00471243"/>
    <w:pPr>
      <w:jc w:val="center"/>
    </w:pPr>
    <w:rPr>
      <w:rFonts w:ascii="Arial" w:hAnsi="Arial" w:cs="Arial"/>
      <w:szCs w:val="28"/>
    </w:rPr>
  </w:style>
  <w:style w:type="paragraph" w:customStyle="1" w:styleId="Twordaddfield">
    <w:name w:val="Tword_add_field"/>
    <w:basedOn w:val="af4"/>
    <w:rsid w:val="00471243"/>
    <w:pPr>
      <w:jc w:val="center"/>
    </w:pPr>
    <w:rPr>
      <w:rFonts w:ascii="Arial" w:hAnsi="Arial" w:cs="Arial"/>
      <w:sz w:val="18"/>
    </w:rPr>
  </w:style>
  <w:style w:type="paragraph" w:customStyle="1" w:styleId="Twordaddfielddate">
    <w:name w:val="Tword_add_field_date"/>
    <w:basedOn w:val="af4"/>
    <w:rsid w:val="00471243"/>
    <w:pPr>
      <w:jc w:val="right"/>
    </w:pPr>
    <w:rPr>
      <w:rFonts w:ascii="Arial" w:hAnsi="Arial"/>
      <w:sz w:val="20"/>
      <w:szCs w:val="24"/>
    </w:rPr>
  </w:style>
  <w:style w:type="paragraph" w:customStyle="1" w:styleId="Twordcopyformat">
    <w:name w:val="Tword_copy_format"/>
    <w:basedOn w:val="af4"/>
    <w:rsid w:val="00471243"/>
    <w:pPr>
      <w:jc w:val="center"/>
    </w:pPr>
    <w:rPr>
      <w:rFonts w:ascii="Arial" w:hAnsi="Arial" w:cs="Arial"/>
      <w:sz w:val="20"/>
    </w:rPr>
  </w:style>
  <w:style w:type="paragraph" w:customStyle="1" w:styleId="-2">
    <w:name w:val="- Перечисления"/>
    <w:basedOn w:val="affffe"/>
    <w:rsid w:val="00471243"/>
    <w:pPr>
      <w:numPr>
        <w:numId w:val="44"/>
      </w:numPr>
      <w:tabs>
        <w:tab w:val="clear" w:pos="1620"/>
        <w:tab w:val="num" w:pos="1080"/>
      </w:tabs>
      <w:spacing w:before="0" w:after="0" w:line="360" w:lineRule="auto"/>
      <w:ind w:left="1080" w:hanging="360"/>
    </w:pPr>
    <w:rPr>
      <w:sz w:val="28"/>
    </w:rPr>
  </w:style>
  <w:style w:type="paragraph" w:customStyle="1" w:styleId="afffffffffff7">
    <w:name w:val="для титульного листа"/>
    <w:basedOn w:val="af4"/>
    <w:rsid w:val="00471243"/>
    <w:pPr>
      <w:spacing w:line="360" w:lineRule="auto"/>
      <w:ind w:firstLine="851"/>
      <w:jc w:val="left"/>
    </w:pPr>
    <w:rPr>
      <w:rFonts w:ascii="Times New Roman" w:hAnsi="Times New Roman"/>
      <w:b/>
      <w:i w:val="0"/>
      <w:iCs/>
      <w:sz w:val="24"/>
      <w:szCs w:val="24"/>
    </w:rPr>
  </w:style>
  <w:style w:type="paragraph" w:customStyle="1" w:styleId="afffffffffff8">
    <w:name w:val="титульний лист"/>
    <w:aliases w:val="текст"/>
    <w:basedOn w:val="affffffff2"/>
    <w:rsid w:val="00471243"/>
  </w:style>
  <w:style w:type="character" w:customStyle="1" w:styleId="afffffffffff9">
    <w:name w:val="текст без отступа Знак"/>
    <w:rsid w:val="00471243"/>
    <w:rPr>
      <w:sz w:val="28"/>
      <w:szCs w:val="24"/>
      <w:lang w:val="ru-RU" w:eastAsia="ru-RU" w:bidi="ar-SA"/>
    </w:rPr>
  </w:style>
  <w:style w:type="character" w:customStyle="1" w:styleId="afffffffffffa">
    <w:name w:val="титульний лист.текст Знак Знак"/>
    <w:rsid w:val="00471243"/>
    <w:rPr>
      <w:sz w:val="24"/>
      <w:szCs w:val="24"/>
      <w:lang w:val="ru-RU" w:eastAsia="ru-RU" w:bidi="ar-SA"/>
    </w:rPr>
  </w:style>
  <w:style w:type="paragraph" w:customStyle="1" w:styleId="afffffffffffb">
    <w:name w:val="титульный лист"/>
    <w:aliases w:val="центрирование"/>
    <w:basedOn w:val="af4"/>
    <w:rsid w:val="00471243"/>
    <w:pPr>
      <w:spacing w:line="360" w:lineRule="auto"/>
      <w:jc w:val="center"/>
    </w:pPr>
    <w:rPr>
      <w:rFonts w:ascii="Times New Roman" w:hAnsi="Times New Roman"/>
      <w:i w:val="0"/>
      <w:sz w:val="24"/>
    </w:rPr>
  </w:style>
  <w:style w:type="paragraph" w:customStyle="1" w:styleId="afffffffffffc">
    <w:name w:val="титульний"/>
    <w:aliases w:val="подчеркивание"/>
    <w:basedOn w:val="afffffffffff8"/>
    <w:rsid w:val="00471243"/>
    <w:rPr>
      <w:u w:val="single"/>
    </w:rPr>
  </w:style>
  <w:style w:type="character" w:customStyle="1" w:styleId="afffffffffffd">
    <w:name w:val="титульний.подчеркивание Знак Знак"/>
    <w:rsid w:val="00471243"/>
    <w:rPr>
      <w:sz w:val="24"/>
      <w:szCs w:val="24"/>
      <w:u w:val="single"/>
      <w:lang w:val="ru-RU" w:eastAsia="ru-RU" w:bidi="ar-SA"/>
    </w:rPr>
  </w:style>
  <w:style w:type="paragraph" w:customStyle="1" w:styleId="phNormal">
    <w:name w:val="ph_Normal"/>
    <w:basedOn w:val="af4"/>
    <w:rsid w:val="00471243"/>
    <w:pPr>
      <w:spacing w:line="360" w:lineRule="auto"/>
      <w:ind w:firstLine="851"/>
      <w:jc w:val="left"/>
    </w:pPr>
    <w:rPr>
      <w:rFonts w:ascii="Arial" w:hAnsi="Arial"/>
      <w:i w:val="0"/>
      <w:sz w:val="24"/>
      <w:szCs w:val="24"/>
    </w:rPr>
  </w:style>
  <w:style w:type="character" w:customStyle="1" w:styleId="phBullet0">
    <w:name w:val="ph_Bullet Знак"/>
    <w:rsid w:val="00471243"/>
    <w:rPr>
      <w:rFonts w:ascii="Arial" w:hAnsi="Arial"/>
      <w:sz w:val="28"/>
      <w:szCs w:val="24"/>
      <w:lang w:val="ru-RU" w:eastAsia="ru-RU" w:bidi="ar-SA"/>
    </w:rPr>
  </w:style>
  <w:style w:type="paragraph" w:customStyle="1" w:styleId="phBullet20">
    <w:name w:val="ph_Bullet_2"/>
    <w:basedOn w:val="phBullet"/>
    <w:rsid w:val="00471243"/>
    <w:pPr>
      <w:numPr>
        <w:numId w:val="0"/>
      </w:numPr>
      <w:tabs>
        <w:tab w:val="num" w:pos="851"/>
      </w:tabs>
      <w:spacing w:before="0" w:line="360" w:lineRule="auto"/>
      <w:ind w:firstLine="851"/>
    </w:pPr>
    <w:rPr>
      <w:rFonts w:ascii="Arial" w:hAnsi="Arial"/>
      <w:szCs w:val="20"/>
    </w:rPr>
  </w:style>
  <w:style w:type="paragraph" w:customStyle="1" w:styleId="phBullet2">
    <w:name w:val="ph_Bullet2"/>
    <w:basedOn w:val="phBullet"/>
    <w:rsid w:val="00471243"/>
    <w:pPr>
      <w:numPr>
        <w:ilvl w:val="4"/>
        <w:numId w:val="45"/>
      </w:numPr>
      <w:tabs>
        <w:tab w:val="clear" w:pos="2107"/>
        <w:tab w:val="num" w:pos="360"/>
      </w:tabs>
      <w:spacing w:before="0" w:line="360" w:lineRule="auto"/>
      <w:ind w:left="1209" w:hanging="358"/>
    </w:pPr>
    <w:rPr>
      <w:rFonts w:ascii="Arial" w:hAnsi="Arial"/>
    </w:rPr>
  </w:style>
  <w:style w:type="character" w:customStyle="1" w:styleId="phNormal0">
    <w:name w:val="ph_Normal Знак"/>
    <w:rsid w:val="00471243"/>
    <w:rPr>
      <w:rFonts w:ascii="Arial" w:hAnsi="Arial"/>
      <w:sz w:val="28"/>
      <w:szCs w:val="24"/>
      <w:lang w:val="ru-RU" w:eastAsia="ru-RU" w:bidi="ar-SA"/>
    </w:rPr>
  </w:style>
  <w:style w:type="paragraph" w:customStyle="1" w:styleId="afffffffffffe">
    <w:name w:val="Текс таблицы Слева"/>
    <w:basedOn w:val="af4"/>
    <w:rsid w:val="00471243"/>
    <w:pPr>
      <w:spacing w:line="280" w:lineRule="atLeast"/>
      <w:jc w:val="left"/>
    </w:pPr>
    <w:rPr>
      <w:rFonts w:ascii="Arial" w:hAnsi="Arial"/>
      <w:i w:val="0"/>
      <w:spacing w:val="-2"/>
      <w:sz w:val="24"/>
      <w:szCs w:val="24"/>
    </w:rPr>
  </w:style>
  <w:style w:type="character" w:customStyle="1" w:styleId="s0">
    <w:name w:val="s0"/>
    <w:rsid w:val="00471243"/>
    <w:rPr>
      <w:rFonts w:ascii="Times New Roman" w:hAnsi="Times New Roman" w:cs="Times New Roman"/>
      <w:color w:val="000000"/>
      <w:sz w:val="24"/>
      <w:szCs w:val="24"/>
    </w:rPr>
  </w:style>
  <w:style w:type="character" w:styleId="affffffffffff">
    <w:name w:val="endnote reference"/>
    <w:semiHidden/>
    <w:rsid w:val="00471243"/>
    <w:rPr>
      <w:vertAlign w:val="superscript"/>
    </w:rPr>
  </w:style>
  <w:style w:type="paragraph" w:customStyle="1" w:styleId="affffffffffff0">
    <w:name w:val="Стиль Название объекта + По ширине"/>
    <w:basedOn w:val="aff2"/>
    <w:rsid w:val="00471243"/>
    <w:pPr>
      <w:spacing w:before="0" w:after="0"/>
      <w:jc w:val="both"/>
    </w:pPr>
    <w:rPr>
      <w:i/>
    </w:rPr>
  </w:style>
  <w:style w:type="paragraph" w:customStyle="1" w:styleId="affffffffffff1">
    <w:name w:val="Знак Знак Знак Знак"/>
    <w:basedOn w:val="af4"/>
    <w:autoRedefine/>
    <w:rsid w:val="00471243"/>
    <w:pPr>
      <w:spacing w:after="160" w:line="240" w:lineRule="exact"/>
      <w:jc w:val="left"/>
    </w:pPr>
    <w:rPr>
      <w:rFonts w:ascii="Times New Roman" w:hAnsi="Times New Roman"/>
      <w:i w:val="0"/>
      <w:sz w:val="24"/>
      <w:lang w:val="en-US" w:eastAsia="en-US"/>
    </w:rPr>
  </w:style>
  <w:style w:type="paragraph" w:customStyle="1" w:styleId="Fortables">
    <w:name w:val="For tables"/>
    <w:basedOn w:val="af4"/>
    <w:rsid w:val="00471243"/>
    <w:pPr>
      <w:jc w:val="left"/>
    </w:pPr>
    <w:rPr>
      <w:rFonts w:ascii="Times New Roman" w:hAnsi="Times New Roman"/>
      <w:i w:val="0"/>
      <w:sz w:val="24"/>
      <w:szCs w:val="24"/>
    </w:rPr>
  </w:style>
  <w:style w:type="character" w:customStyle="1" w:styleId="mainarticle1">
    <w:name w:val="main_article1"/>
    <w:rsid w:val="00471243"/>
    <w:rPr>
      <w:vanish w:val="0"/>
      <w:webHidden w:val="0"/>
      <w:color w:val="333333"/>
      <w:sz w:val="29"/>
      <w:szCs w:val="29"/>
      <w:specVanish w:val="0"/>
    </w:rPr>
  </w:style>
  <w:style w:type="paragraph" w:customStyle="1" w:styleId="text">
    <w:name w:val="text"/>
    <w:basedOn w:val="af4"/>
    <w:rsid w:val="00471243"/>
    <w:pPr>
      <w:spacing w:before="100" w:beforeAutospacing="1" w:after="100" w:afterAutospacing="1" w:line="300" w:lineRule="atLeast"/>
      <w:jc w:val="left"/>
    </w:pPr>
    <w:rPr>
      <w:rFonts w:ascii="Arial" w:hAnsi="Arial" w:cs="Arial"/>
      <w:i w:val="0"/>
      <w:color w:val="000000"/>
      <w:sz w:val="18"/>
      <w:szCs w:val="18"/>
    </w:rPr>
  </w:style>
  <w:style w:type="paragraph" w:customStyle="1" w:styleId="affffffffffff2">
    <w:name w:val="a"/>
    <w:basedOn w:val="af4"/>
    <w:rsid w:val="00471243"/>
    <w:pPr>
      <w:spacing w:before="100" w:beforeAutospacing="1" w:after="100" w:afterAutospacing="1"/>
      <w:jc w:val="left"/>
    </w:pPr>
    <w:rPr>
      <w:rFonts w:ascii="Times New Roman" w:hAnsi="Times New Roman"/>
      <w:i w:val="0"/>
      <w:sz w:val="24"/>
      <w:szCs w:val="24"/>
    </w:rPr>
  </w:style>
  <w:style w:type="paragraph" w:customStyle="1" w:styleId="stf">
    <w:name w:val="stf"/>
    <w:basedOn w:val="af4"/>
    <w:rsid w:val="00471243"/>
    <w:pPr>
      <w:spacing w:before="100" w:beforeAutospacing="1" w:after="100" w:afterAutospacing="1"/>
      <w:jc w:val="left"/>
    </w:pPr>
    <w:rPr>
      <w:rFonts w:ascii="Verdana" w:hAnsi="Verdana"/>
      <w:i w:val="0"/>
      <w:sz w:val="18"/>
      <w:szCs w:val="18"/>
    </w:rPr>
  </w:style>
  <w:style w:type="paragraph" w:customStyle="1" w:styleId="st">
    <w:name w:val="st"/>
    <w:basedOn w:val="af4"/>
    <w:rsid w:val="00471243"/>
    <w:pPr>
      <w:spacing w:before="100" w:beforeAutospacing="1" w:after="100" w:afterAutospacing="1"/>
      <w:jc w:val="left"/>
    </w:pPr>
    <w:rPr>
      <w:rFonts w:ascii="Verdana" w:hAnsi="Verdana"/>
      <w:i w:val="0"/>
      <w:sz w:val="18"/>
      <w:szCs w:val="18"/>
    </w:rPr>
  </w:style>
  <w:style w:type="paragraph" w:customStyle="1" w:styleId="StyleListBulletLeft">
    <w:name w:val="Style List Bullet + Left"/>
    <w:basedOn w:val="ab"/>
    <w:rsid w:val="00471243"/>
    <w:pPr>
      <w:numPr>
        <w:numId w:val="0"/>
      </w:numPr>
      <w:ind w:left="357" w:hanging="357"/>
      <w:jc w:val="left"/>
    </w:pPr>
    <w:rPr>
      <w:szCs w:val="20"/>
    </w:rPr>
  </w:style>
  <w:style w:type="paragraph" w:customStyle="1" w:styleId="StyleListNumberBold">
    <w:name w:val="Style List Number + Bold"/>
    <w:basedOn w:val="afffffff2"/>
    <w:rsid w:val="00471243"/>
    <w:pPr>
      <w:tabs>
        <w:tab w:val="clear" w:pos="360"/>
      </w:tabs>
      <w:spacing w:line="360" w:lineRule="auto"/>
      <w:ind w:left="357" w:hanging="357"/>
    </w:pPr>
    <w:rPr>
      <w:b/>
      <w:bCs/>
    </w:rPr>
  </w:style>
  <w:style w:type="paragraph" w:customStyle="1" w:styleId="heading0inclintoc">
    <w:name w:val="heading_0 (incl in toc)"/>
    <w:basedOn w:val="Heading0"/>
    <w:qFormat/>
    <w:rsid w:val="00471243"/>
    <w:pPr>
      <w:keepNext w:val="0"/>
      <w:spacing w:before="360" w:after="240" w:line="276" w:lineRule="auto"/>
      <w:ind w:firstLine="0"/>
      <w:outlineLvl w:val="0"/>
    </w:pPr>
    <w:rPr>
      <w:rFonts w:ascii="Times New Roman" w:hAnsi="Times New Roman" w:cs="Times New Roman"/>
      <w:bCs w:val="0"/>
      <w:szCs w:val="20"/>
      <w:lang w:val="ru-RU"/>
    </w:rPr>
  </w:style>
  <w:style w:type="table" w:customStyle="1" w:styleId="LightShading-Accent13">
    <w:name w:val="Light Shading - Accent 13"/>
    <w:basedOn w:val="af6"/>
    <w:rsid w:val="00471243"/>
    <w:rPr>
      <w:rFonts w:ascii="Calibri"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fff3">
    <w:name w:val="Знак"/>
    <w:basedOn w:val="af4"/>
    <w:autoRedefine/>
    <w:rsid w:val="00471243"/>
    <w:pPr>
      <w:spacing w:after="160" w:line="240" w:lineRule="exact"/>
      <w:jc w:val="left"/>
    </w:pPr>
    <w:rPr>
      <w:rFonts w:ascii="Times New Roman" w:hAnsi="Times New Roman"/>
      <w:i w:val="0"/>
      <w:lang w:val="en-US" w:eastAsia="en-US"/>
    </w:rPr>
  </w:style>
  <w:style w:type="paragraph" w:customStyle="1" w:styleId="PlainText1">
    <w:name w:val="Plain Text1"/>
    <w:basedOn w:val="af4"/>
    <w:rsid w:val="00471243"/>
    <w:pPr>
      <w:spacing w:line="360" w:lineRule="auto"/>
      <w:ind w:firstLine="720"/>
    </w:pPr>
    <w:rPr>
      <w:rFonts w:ascii="Times New Roman" w:hAnsi="Times New Roman"/>
      <w:i w:val="0"/>
    </w:rPr>
  </w:style>
  <w:style w:type="paragraph" w:customStyle="1" w:styleId="MyCaption">
    <w:name w:val="MyCaption"/>
    <w:basedOn w:val="af4"/>
    <w:link w:val="MyCaptionChar"/>
    <w:rsid w:val="00471243"/>
    <w:pPr>
      <w:spacing w:before="120" w:after="120"/>
      <w:ind w:firstLine="432"/>
      <w:jc w:val="left"/>
    </w:pPr>
    <w:rPr>
      <w:rFonts w:ascii="Times New Roman" w:hAnsi="Times New Roman"/>
      <w:sz w:val="20"/>
      <w:szCs w:val="24"/>
    </w:rPr>
  </w:style>
  <w:style w:type="character" w:customStyle="1" w:styleId="MyCaptionChar">
    <w:name w:val="MyCaption Char"/>
    <w:link w:val="MyCaption"/>
    <w:rsid w:val="00471243"/>
    <w:rPr>
      <w:i/>
      <w:szCs w:val="24"/>
      <w:lang w:val="ru-RU" w:eastAsia="ru-RU" w:bidi="ar-SA"/>
    </w:rPr>
  </w:style>
  <w:style w:type="paragraph" w:customStyle="1" w:styleId="affffffffffff4">
    <w:name w:val="Стиль Название объекта + по ширине"/>
    <w:basedOn w:val="aff2"/>
    <w:rsid w:val="00471243"/>
    <w:pPr>
      <w:widowControl w:val="0"/>
    </w:pPr>
    <w:rPr>
      <w:i/>
      <w:sz w:val="20"/>
    </w:rPr>
  </w:style>
  <w:style w:type="character" w:customStyle="1" w:styleId="CharChar29">
    <w:name w:val="Char Char29"/>
    <w:locked/>
    <w:rsid w:val="00471243"/>
    <w:rPr>
      <w:rFonts w:cs="Arial"/>
      <w:b/>
      <w:bCs/>
      <w:sz w:val="28"/>
      <w:szCs w:val="26"/>
      <w:lang w:val="ru-RU" w:eastAsia="ru-RU" w:bidi="ar-SA"/>
    </w:rPr>
  </w:style>
  <w:style w:type="paragraph" w:customStyle="1" w:styleId="StyleHeading2H2Charh2CharAttributeHeading2CharSubsection">
    <w:name w:val="Style Heading 2H2 Charh2 CharAttribute Heading 2 CharSubsection..."/>
    <w:basedOn w:val="15"/>
    <w:rsid w:val="00471243"/>
    <w:pPr>
      <w:pageBreakBefore w:val="0"/>
      <w:numPr>
        <w:numId w:val="0"/>
      </w:numPr>
      <w:tabs>
        <w:tab w:val="num" w:pos="1571"/>
      </w:tabs>
      <w:suppressAutoHyphens w:val="0"/>
      <w:spacing w:after="300"/>
      <w:ind w:left="1282" w:hanging="431"/>
    </w:pPr>
    <w:rPr>
      <w:bCs/>
      <w:kern w:val="32"/>
    </w:rPr>
  </w:style>
  <w:style w:type="character" w:customStyle="1" w:styleId="wpstinytext">
    <w:name w:val="wpstinytext"/>
    <w:basedOn w:val="af5"/>
    <w:rsid w:val="00471243"/>
  </w:style>
  <w:style w:type="character" w:customStyle="1" w:styleId="CaptionTableChar">
    <w:name w:val="Caption_Table Char"/>
    <w:link w:val="CaptionTable0"/>
    <w:rsid w:val="00471243"/>
    <w:rPr>
      <w:b/>
      <w:bCs/>
      <w:lang w:val="ru-RU" w:eastAsia="ru-RU" w:bidi="ar-SA"/>
    </w:rPr>
  </w:style>
  <w:style w:type="paragraph" w:customStyle="1" w:styleId="StyleHeading1H1h1MajorTopicTitle1ghostgSectionHeadinggh">
    <w:name w:val="Style Heading 1H1h1MajorTopic.Title1 ghostgSection Headinggh..."/>
    <w:basedOn w:val="15"/>
    <w:rsid w:val="000505BB"/>
    <w:pPr>
      <w:spacing w:after="200"/>
    </w:pPr>
    <w:rPr>
      <w:bCs/>
      <w:caps/>
    </w:rPr>
  </w:style>
  <w:style w:type="character" w:customStyle="1" w:styleId="aff3">
    <w:name w:val="Название объекта Знак"/>
    <w:aliases w:val="Caption Char Знак,Название объекта Знак1 Char Знак,Название объекта Знак Знак Char Знак,Название объекта Знак2 Знак Знак Char Знак,Название объекта Знак Знак Знак Знак Char Знак,Название объекта Знак1 Знак"/>
    <w:link w:val="aff2"/>
    <w:uiPriority w:val="35"/>
    <w:rsid w:val="00D963AB"/>
    <w:rPr>
      <w:b/>
      <w:sz w:val="24"/>
      <w:szCs w:val="24"/>
    </w:rPr>
  </w:style>
  <w:style w:type="paragraph" w:customStyle="1" w:styleId="tablenormal">
    <w:name w:val="table_normal"/>
    <w:basedOn w:val="af4"/>
    <w:rsid w:val="00737544"/>
    <w:pPr>
      <w:jc w:val="left"/>
    </w:pPr>
    <w:rPr>
      <w:rFonts w:ascii="Times New Roman" w:hAnsi="Times New Roman"/>
      <w:i w:val="0"/>
      <w:color w:val="000000"/>
      <w:sz w:val="24"/>
    </w:rPr>
  </w:style>
  <w:style w:type="paragraph" w:customStyle="1" w:styleId="StyleBodyTextBold">
    <w:name w:val="Style Body Text + Bold"/>
    <w:basedOn w:val="aff"/>
    <w:link w:val="StyleBodyTextBoldChar"/>
    <w:rsid w:val="00E64E80"/>
    <w:pPr>
      <w:ind w:firstLine="709"/>
    </w:pPr>
    <w:rPr>
      <w:b w:val="0"/>
      <w:bCs w:val="0"/>
    </w:rPr>
  </w:style>
  <w:style w:type="character" w:customStyle="1" w:styleId="StyleBodyTextBoldChar">
    <w:name w:val="Style Body Text + Bold Char"/>
    <w:link w:val="StyleBodyTextBold"/>
    <w:rsid w:val="00E64E80"/>
    <w:rPr>
      <w:b/>
      <w:bCs/>
      <w:sz w:val="24"/>
      <w:szCs w:val="24"/>
      <w:lang w:val="ru-RU" w:eastAsia="ru-RU" w:bidi="ar-SA"/>
    </w:rPr>
  </w:style>
  <w:style w:type="paragraph" w:customStyle="1" w:styleId="StyleCaptionBoldItalic">
    <w:name w:val="Style Caption + Bold Italic"/>
    <w:basedOn w:val="aff2"/>
    <w:link w:val="StyleCaptionBoldItalicChar"/>
    <w:rsid w:val="007D6BCE"/>
    <w:rPr>
      <w:iCs/>
    </w:rPr>
  </w:style>
  <w:style w:type="character" w:customStyle="1" w:styleId="StyleCaptionBoldItalicChar">
    <w:name w:val="Style Caption + Bold Italic Char"/>
    <w:link w:val="StyleCaptionBoldItalic"/>
    <w:rsid w:val="007D6BCE"/>
    <w:rPr>
      <w:bCs/>
      <w:iCs/>
      <w:sz w:val="24"/>
      <w:lang w:val="ru-RU" w:eastAsia="ru-RU" w:bidi="ar-SA"/>
    </w:rPr>
  </w:style>
  <w:style w:type="paragraph" w:customStyle="1" w:styleId="CharCharCharCharCharCharCharChar">
    <w:name w:val="Char Char Знак Знак Char Char Знак Знак Char Char Знак Знак Char Char Знак Знак"/>
    <w:basedOn w:val="af4"/>
    <w:autoRedefine/>
    <w:rsid w:val="00C34E79"/>
    <w:pPr>
      <w:spacing w:after="160" w:line="240" w:lineRule="exact"/>
      <w:jc w:val="left"/>
    </w:pPr>
    <w:rPr>
      <w:rFonts w:ascii="Times New Roman" w:hAnsi="Times New Roman"/>
      <w:i w:val="0"/>
      <w:lang w:val="en-US" w:eastAsia="en-US"/>
    </w:rPr>
  </w:style>
  <w:style w:type="character" w:customStyle="1" w:styleId="affb">
    <w:name w:val="ГС_Основной_текст Знак"/>
    <w:link w:val="affa"/>
    <w:locked/>
    <w:rsid w:val="009D3C0C"/>
    <w:rPr>
      <w:rFonts w:eastAsia="Calibri"/>
      <w:sz w:val="24"/>
      <w:szCs w:val="24"/>
    </w:rPr>
  </w:style>
  <w:style w:type="character" w:customStyle="1" w:styleId="affffffffffff5">
    <w:name w:val="Заголовок Знак"/>
    <w:uiPriority w:val="10"/>
    <w:rsid w:val="00C76B06"/>
    <w:rPr>
      <w:rFonts w:ascii="Calibri Light" w:eastAsia="Times New Roman" w:hAnsi="Calibri Light" w:cs="Times New Roman"/>
      <w:b/>
      <w:bCs/>
      <w:kern w:val="28"/>
      <w:sz w:val="32"/>
      <w:szCs w:val="32"/>
      <w:lang w:eastAsia="en-US"/>
    </w:rPr>
  </w:style>
  <w:style w:type="paragraph" w:customStyle="1" w:styleId="65">
    <w:name w:val="Стиль Заголовок 6 + По левому краю"/>
    <w:basedOn w:val="6"/>
    <w:rsid w:val="008F645C"/>
    <w:rPr>
      <w:iCs w:val="0"/>
      <w:sz w:val="24"/>
      <w:szCs w:val="20"/>
    </w:rPr>
  </w:style>
  <w:style w:type="paragraph" w:styleId="affffffffffff6">
    <w:name w:val="Revision"/>
    <w:hidden/>
    <w:uiPriority w:val="99"/>
    <w:semiHidden/>
    <w:rsid w:val="00903AF6"/>
    <w:rPr>
      <w:rFonts w:ascii="ГОСТ тип А" w:hAnsi="ГОСТ тип А"/>
      <w:i/>
      <w:sz w:val="28"/>
    </w:rPr>
  </w:style>
  <w:style w:type="paragraph" w:customStyle="1" w:styleId="2fc">
    <w:name w:val="Стиль 2 Заголовок + По левому краю"/>
    <w:basedOn w:val="21"/>
    <w:rsid w:val="00567EAD"/>
    <w:pPr>
      <w:jc w:val="left"/>
    </w:pPr>
    <w:rPr>
      <w:b/>
      <w:szCs w:val="20"/>
    </w:rPr>
  </w:style>
  <w:style w:type="character" w:customStyle="1" w:styleId="1f9">
    <w:name w:val="Неразрешенное упоминание1"/>
    <w:uiPriority w:val="99"/>
    <w:semiHidden/>
    <w:unhideWhenUsed/>
    <w:rsid w:val="0007639A"/>
    <w:rPr>
      <w:color w:val="605E5C"/>
      <w:shd w:val="clear" w:color="auto" w:fill="E1DFDD"/>
    </w:rPr>
  </w:style>
  <w:style w:type="paragraph" w:customStyle="1" w:styleId="L1">
    <w:name w:val="L1"/>
    <w:qFormat/>
    <w:rsid w:val="007305B3"/>
    <w:pPr>
      <w:numPr>
        <w:numId w:val="48"/>
      </w:numPr>
      <w:spacing w:line="360" w:lineRule="auto"/>
      <w:jc w:val="both"/>
    </w:pPr>
    <w:rPr>
      <w:sz w:val="24"/>
      <w:lang w:eastAsia="en-US"/>
    </w:rPr>
  </w:style>
  <w:style w:type="paragraph" w:customStyle="1" w:styleId="A1">
    <w:name w:val="A"/>
    <w:autoRedefine/>
    <w:rsid w:val="00A32975"/>
    <w:pPr>
      <w:keepNext/>
      <w:numPr>
        <w:numId w:val="49"/>
      </w:numPr>
      <w:spacing w:before="120" w:after="120" w:line="360" w:lineRule="auto"/>
      <w:jc w:val="center"/>
    </w:pPr>
    <w:rPr>
      <w:rFonts w:ascii="Arial" w:hAnsi="Arial" w:cs="Arial"/>
      <w:b/>
      <w:bCs/>
      <w:kern w:val="32"/>
      <w:sz w:val="28"/>
      <w:szCs w:val="32"/>
      <w:lang w:eastAsia="en-US"/>
    </w:rPr>
  </w:style>
  <w:style w:type="paragraph" w:customStyle="1" w:styleId="A10">
    <w:name w:val="A1"/>
    <w:autoRedefine/>
    <w:rsid w:val="00A32975"/>
    <w:pPr>
      <w:keepNext/>
      <w:keepLines/>
      <w:numPr>
        <w:ilvl w:val="1"/>
        <w:numId w:val="49"/>
      </w:numPr>
      <w:spacing w:before="120" w:after="120" w:line="360" w:lineRule="auto"/>
    </w:pPr>
    <w:rPr>
      <w:rFonts w:ascii="Arial" w:hAnsi="Arial" w:cs="Arial"/>
      <w:b/>
      <w:bCs/>
      <w:sz w:val="24"/>
      <w:lang w:eastAsia="en-US"/>
    </w:rPr>
  </w:style>
  <w:style w:type="paragraph" w:customStyle="1" w:styleId="A2">
    <w:name w:val="A2"/>
    <w:autoRedefine/>
    <w:rsid w:val="00A32975"/>
    <w:pPr>
      <w:keepNext/>
      <w:keepLines/>
      <w:numPr>
        <w:ilvl w:val="2"/>
        <w:numId w:val="49"/>
      </w:numPr>
      <w:spacing w:before="120" w:after="120" w:line="360" w:lineRule="auto"/>
    </w:pPr>
    <w:rPr>
      <w:rFonts w:ascii="Arial" w:hAnsi="Arial" w:cs="Arial"/>
      <w:b/>
      <w:bCs/>
      <w:sz w:val="24"/>
      <w:szCs w:val="27"/>
      <w:lang w:eastAsia="en-US"/>
    </w:rPr>
  </w:style>
  <w:style w:type="paragraph" w:customStyle="1" w:styleId="A3">
    <w:name w:val="A3"/>
    <w:autoRedefine/>
    <w:rsid w:val="00A32975"/>
    <w:pPr>
      <w:keepNext/>
      <w:keepLines/>
      <w:numPr>
        <w:ilvl w:val="3"/>
        <w:numId w:val="49"/>
      </w:numPr>
      <w:spacing w:before="120" w:after="120" w:line="360" w:lineRule="auto"/>
    </w:pPr>
    <w:rPr>
      <w:rFonts w:ascii="Arial" w:hAnsi="Arial" w:cs="Arial"/>
      <w:b/>
      <w:bCs/>
      <w:sz w:val="24"/>
      <w:szCs w:val="27"/>
      <w:lang w:eastAsia="en-US"/>
    </w:rPr>
  </w:style>
  <w:style w:type="paragraph" w:customStyle="1" w:styleId="A4">
    <w:name w:val="A4"/>
    <w:autoRedefine/>
    <w:rsid w:val="00A32975"/>
    <w:pPr>
      <w:keepNext/>
      <w:keepLines/>
      <w:numPr>
        <w:ilvl w:val="4"/>
        <w:numId w:val="49"/>
      </w:numPr>
      <w:spacing w:before="120" w:after="120" w:line="360" w:lineRule="auto"/>
    </w:pPr>
    <w:rPr>
      <w:rFonts w:ascii="Arial" w:hAnsi="Arial"/>
      <w:b/>
      <w:bCs/>
      <w:iCs/>
      <w:sz w:val="24"/>
      <w:lang w:eastAsia="en-US"/>
    </w:rPr>
  </w:style>
  <w:style w:type="paragraph" w:customStyle="1" w:styleId="A5">
    <w:name w:val="A5"/>
    <w:autoRedefine/>
    <w:rsid w:val="00A32975"/>
    <w:pPr>
      <w:keepNext/>
      <w:keepLines/>
      <w:numPr>
        <w:ilvl w:val="5"/>
        <w:numId w:val="49"/>
      </w:numPr>
      <w:spacing w:before="120" w:after="120" w:line="360" w:lineRule="auto"/>
    </w:pPr>
    <w:rPr>
      <w:rFonts w:ascii="Arial" w:hAnsi="Arial"/>
      <w:b/>
      <w:bCs/>
      <w:sz w:val="24"/>
      <w:lang w:eastAsia="en-US"/>
    </w:rPr>
  </w:style>
  <w:style w:type="numbering" w:customStyle="1" w:styleId="af">
    <w:name w:val="Стиль многоуровневый"/>
    <w:basedOn w:val="af7"/>
    <w:rsid w:val="00A32975"/>
    <w:pPr>
      <w:numPr>
        <w:numId w:val="50"/>
      </w:numPr>
    </w:pPr>
  </w:style>
  <w:style w:type="paragraph" w:customStyle="1" w:styleId="L2">
    <w:name w:val="L2"/>
    <w:qFormat/>
    <w:rsid w:val="00F86296"/>
    <w:pPr>
      <w:numPr>
        <w:numId w:val="51"/>
      </w:numPr>
      <w:tabs>
        <w:tab w:val="left" w:pos="1559"/>
      </w:tabs>
      <w:spacing w:line="360" w:lineRule="auto"/>
      <w:jc w:val="both"/>
    </w:pPr>
    <w:rPr>
      <w:sz w:val="24"/>
      <w:lang w:eastAsia="en-US"/>
    </w:rPr>
  </w:style>
  <w:style w:type="paragraph" w:customStyle="1" w:styleId="2fd">
    <w:name w:val="Пункт 2"/>
    <w:basedOn w:val="24"/>
    <w:autoRedefine/>
    <w:rsid w:val="00A32975"/>
    <w:pPr>
      <w:tabs>
        <w:tab w:val="left" w:pos="1562"/>
        <w:tab w:val="num" w:pos="1843"/>
      </w:tabs>
      <w:suppressAutoHyphens w:val="0"/>
      <w:spacing w:before="0" w:after="0"/>
      <w:ind w:firstLine="710"/>
    </w:pPr>
    <w:rPr>
      <w:rFonts w:ascii="Arial" w:hAnsi="Arial"/>
      <w:b w:val="0"/>
      <w:szCs w:val="24"/>
    </w:rPr>
  </w:style>
  <w:style w:type="paragraph" w:customStyle="1" w:styleId="3f2">
    <w:name w:val="Пункт 3"/>
    <w:basedOn w:val="32"/>
    <w:autoRedefine/>
    <w:rsid w:val="00A32975"/>
    <w:pPr>
      <w:tabs>
        <w:tab w:val="clear" w:pos="1559"/>
        <w:tab w:val="left" w:pos="1562"/>
        <w:tab w:val="num" w:pos="1843"/>
      </w:tabs>
      <w:suppressAutoHyphens w:val="0"/>
      <w:spacing w:before="0" w:after="0"/>
      <w:ind w:firstLine="709"/>
    </w:pPr>
    <w:rPr>
      <w:rFonts w:ascii="Arial" w:hAnsi="Arial" w:cs="Times New Roman"/>
      <w:b w:val="0"/>
    </w:rPr>
  </w:style>
  <w:style w:type="paragraph" w:customStyle="1" w:styleId="4b">
    <w:name w:val="Пункт 4"/>
    <w:basedOn w:val="40"/>
    <w:autoRedefine/>
    <w:rsid w:val="00A32975"/>
    <w:pPr>
      <w:tabs>
        <w:tab w:val="clear" w:pos="1843"/>
        <w:tab w:val="left" w:pos="1562"/>
        <w:tab w:val="num" w:pos="1846"/>
      </w:tabs>
      <w:suppressAutoHyphens w:val="0"/>
      <w:spacing w:before="0" w:after="0"/>
      <w:ind w:firstLine="709"/>
    </w:pPr>
    <w:rPr>
      <w:rFonts w:ascii="Arial" w:hAnsi="Arial"/>
      <w:b w:val="0"/>
      <w:bCs/>
      <w:szCs w:val="24"/>
    </w:rPr>
  </w:style>
  <w:style w:type="paragraph" w:customStyle="1" w:styleId="5a">
    <w:name w:val="Пункт 5"/>
    <w:basedOn w:val="51"/>
    <w:autoRedefine/>
    <w:rsid w:val="00A32975"/>
    <w:pPr>
      <w:widowControl w:val="0"/>
      <w:tabs>
        <w:tab w:val="num" w:pos="1843"/>
      </w:tabs>
      <w:autoSpaceDE w:val="0"/>
      <w:autoSpaceDN w:val="0"/>
      <w:adjustRightInd w:val="0"/>
      <w:spacing w:before="120" w:after="120"/>
      <w:ind w:left="1843" w:hanging="1134"/>
    </w:pPr>
    <w:rPr>
      <w:b w:val="0"/>
      <w:iCs/>
      <w:szCs w:val="20"/>
    </w:rPr>
  </w:style>
  <w:style w:type="paragraph" w:customStyle="1" w:styleId="ad">
    <w:name w:val="отступ внутренний"/>
    <w:uiPriority w:val="99"/>
    <w:rsid w:val="00A32975"/>
    <w:pPr>
      <w:numPr>
        <w:numId w:val="52"/>
      </w:numPr>
      <w:spacing w:line="360" w:lineRule="auto"/>
      <w:ind w:left="432" w:hanging="432"/>
      <w:jc w:val="both"/>
    </w:pPr>
    <w:rPr>
      <w:rFonts w:ascii="Franklin Gothic Book" w:hAnsi="Franklin Gothic Book"/>
      <w:bCs/>
      <w:sz w:val="24"/>
      <w:szCs w:val="28"/>
    </w:rPr>
  </w:style>
  <w:style w:type="numbering" w:customStyle="1" w:styleId="a6">
    <w:name w:val="Стиль маркированный"/>
    <w:rsid w:val="00A32975"/>
    <w:pPr>
      <w:numPr>
        <w:numId w:val="53"/>
      </w:numPr>
    </w:pPr>
  </w:style>
  <w:style w:type="character" w:customStyle="1" w:styleId="affffff3">
    <w:name w:val="Абзац Знак"/>
    <w:link w:val="affffff2"/>
    <w:rsid w:val="00A32975"/>
    <w:rPr>
      <w:sz w:val="24"/>
    </w:rPr>
  </w:style>
  <w:style w:type="character" w:styleId="HTML3">
    <w:name w:val="HTML Typewriter"/>
    <w:uiPriority w:val="99"/>
    <w:unhideWhenUsed/>
    <w:rsid w:val="00A32975"/>
    <w:rPr>
      <w:rFonts w:ascii="Courier New" w:eastAsia="Times New Roman" w:hAnsi="Courier New" w:cs="Courier New"/>
      <w:sz w:val="20"/>
      <w:szCs w:val="20"/>
    </w:rPr>
  </w:style>
  <w:style w:type="character" w:styleId="HTML4">
    <w:name w:val="HTML Code"/>
    <w:uiPriority w:val="99"/>
    <w:unhideWhenUsed/>
    <w:rsid w:val="00A32975"/>
    <w:rPr>
      <w:rFonts w:ascii="Courier New" w:eastAsia="Times New Roman" w:hAnsi="Courier New" w:cs="Courier New"/>
      <w:sz w:val="20"/>
      <w:szCs w:val="20"/>
    </w:rPr>
  </w:style>
  <w:style w:type="paragraph" w:customStyle="1" w:styleId="msonormal0">
    <w:name w:val="msonormal"/>
    <w:basedOn w:val="af4"/>
    <w:rsid w:val="00A32975"/>
    <w:pPr>
      <w:spacing w:before="100" w:beforeAutospacing="1" w:after="100" w:afterAutospacing="1"/>
      <w:jc w:val="left"/>
    </w:pPr>
    <w:rPr>
      <w:rFonts w:ascii="Times New Roman" w:hAnsi="Times New Roman"/>
      <w:i w:val="0"/>
      <w:sz w:val="24"/>
      <w:szCs w:val="24"/>
    </w:rPr>
  </w:style>
  <w:style w:type="paragraph" w:customStyle="1" w:styleId="auto-cursor-target">
    <w:name w:val="auto-cursor-target"/>
    <w:basedOn w:val="af4"/>
    <w:rsid w:val="000F2F74"/>
    <w:pPr>
      <w:spacing w:before="100" w:beforeAutospacing="1" w:after="100" w:afterAutospacing="1"/>
      <w:jc w:val="left"/>
    </w:pPr>
    <w:rPr>
      <w:rFonts w:ascii="Times New Roman" w:hAnsi="Times New Roman"/>
      <w:i w:val="0"/>
      <w:sz w:val="24"/>
      <w:szCs w:val="24"/>
    </w:rPr>
  </w:style>
  <w:style w:type="paragraph" w:customStyle="1" w:styleId="1">
    <w:name w:val="Рис. 1"/>
    <w:basedOn w:val="afffff9"/>
    <w:link w:val="1fa"/>
    <w:rsid w:val="00C7655F"/>
    <w:pPr>
      <w:numPr>
        <w:numId w:val="54"/>
      </w:numPr>
    </w:pPr>
  </w:style>
  <w:style w:type="paragraph" w:customStyle="1" w:styleId="1fb">
    <w:name w:val="Рис.1"/>
    <w:basedOn w:val="af4"/>
    <w:next w:val="aff"/>
    <w:qFormat/>
    <w:rsid w:val="00B53111"/>
    <w:pPr>
      <w:spacing w:line="360" w:lineRule="auto"/>
      <w:jc w:val="center"/>
    </w:pPr>
    <w:rPr>
      <w:rFonts w:ascii="Times New Roman" w:hAnsi="Times New Roman"/>
      <w:i w:val="0"/>
      <w:sz w:val="22"/>
    </w:rPr>
  </w:style>
  <w:style w:type="character" w:customStyle="1" w:styleId="afffffa">
    <w:name w:val="Рисунок Знак"/>
    <w:link w:val="afffff9"/>
    <w:rsid w:val="00C7655F"/>
    <w:rPr>
      <w:sz w:val="22"/>
    </w:rPr>
  </w:style>
  <w:style w:type="character" w:customStyle="1" w:styleId="1fa">
    <w:name w:val="Рис. 1 Знак"/>
    <w:basedOn w:val="afffffa"/>
    <w:link w:val="1"/>
    <w:rsid w:val="00C7655F"/>
    <w:rPr>
      <w:sz w:val="22"/>
    </w:rPr>
  </w:style>
  <w:style w:type="paragraph" w:customStyle="1" w:styleId="13">
    <w:name w:val="Стиль1"/>
    <w:basedOn w:val="afffff9"/>
    <w:next w:val="aff"/>
    <w:qFormat/>
    <w:rsid w:val="00C82C09"/>
    <w:pPr>
      <w:numPr>
        <w:numId w:val="55"/>
      </w:numPr>
    </w:pPr>
    <w:rPr>
      <w:sz w:val="24"/>
    </w:rPr>
  </w:style>
  <w:style w:type="paragraph" w:customStyle="1" w:styleId="150">
    <w:name w:val="Стиль междустрочный  15 строки Узор: Нет (Белый)"/>
    <w:basedOn w:val="af4"/>
    <w:autoRedefine/>
    <w:rsid w:val="00C56A4C"/>
    <w:pPr>
      <w:shd w:val="clear" w:color="auto" w:fill="FFFFFF"/>
      <w:spacing w:line="360" w:lineRule="auto"/>
    </w:pPr>
    <w:rPr>
      <w:rFonts w:ascii="Times New Roman" w:hAnsi="Times New Roman"/>
      <w:i w:val="0"/>
      <w:sz w:val="24"/>
    </w:rPr>
  </w:style>
  <w:style w:type="paragraph" w:customStyle="1" w:styleId="151">
    <w:name w:val="Стиль междустрочный  15 строки"/>
    <w:basedOn w:val="af4"/>
    <w:autoRedefine/>
    <w:rsid w:val="00CB0F8E"/>
    <w:pPr>
      <w:spacing w:line="360" w:lineRule="auto"/>
    </w:pPr>
    <w:rPr>
      <w:rFonts w:ascii="Times New Roman" w:hAnsi="Times New Roman"/>
      <w:i w:val="0"/>
      <w:sz w:val="24"/>
    </w:rPr>
  </w:style>
  <w:style w:type="paragraph" w:customStyle="1" w:styleId="affffffffffff7">
    <w:name w:val="Чертежный"/>
    <w:rsid w:val="00B245F9"/>
    <w:pPr>
      <w:jc w:val="both"/>
    </w:pPr>
    <w:rPr>
      <w:rFonts w:ascii="ISOCPEUR" w:hAnsi="ISOCPEUR"/>
      <w:i/>
      <w:sz w:val="28"/>
      <w:lang w:val="uk-UA"/>
    </w:rPr>
  </w:style>
  <w:style w:type="character" w:customStyle="1" w:styleId="affffffffffff8">
    <w:name w:val="Стандарт Знак"/>
    <w:link w:val="affffffffffff9"/>
    <w:locked/>
    <w:rsid w:val="007A0472"/>
    <w:rPr>
      <w:sz w:val="24"/>
      <w:szCs w:val="24"/>
    </w:rPr>
  </w:style>
  <w:style w:type="paragraph" w:customStyle="1" w:styleId="affffffffffff9">
    <w:name w:val="Стандарт"/>
    <w:basedOn w:val="af4"/>
    <w:link w:val="affffffffffff8"/>
    <w:qFormat/>
    <w:rsid w:val="007A0472"/>
    <w:pPr>
      <w:tabs>
        <w:tab w:val="num" w:pos="1260"/>
      </w:tabs>
      <w:spacing w:before="120" w:line="360" w:lineRule="auto"/>
      <w:ind w:firstLine="851"/>
    </w:pPr>
    <w:rPr>
      <w:rFonts w:ascii="Times New Roman" w:hAnsi="Times New Roman"/>
      <w:i w:val="0"/>
      <w:sz w:val="24"/>
      <w:szCs w:val="24"/>
    </w:rPr>
  </w:style>
  <w:style w:type="paragraph" w:customStyle="1" w:styleId="-">
    <w:name w:val="- Список"/>
    <w:basedOn w:val="af4"/>
    <w:next w:val="af4"/>
    <w:link w:val="-4"/>
    <w:uiPriority w:val="99"/>
    <w:rsid w:val="000B1BBE"/>
    <w:pPr>
      <w:numPr>
        <w:numId w:val="56"/>
      </w:numPr>
      <w:spacing w:line="360" w:lineRule="auto"/>
    </w:pPr>
    <w:rPr>
      <w:rFonts w:ascii="Calibri" w:hAnsi="Calibri"/>
      <w:i w:val="0"/>
      <w:szCs w:val="28"/>
    </w:rPr>
  </w:style>
  <w:style w:type="character" w:customStyle="1" w:styleId="-4">
    <w:name w:val="- Список Знак"/>
    <w:link w:val="-"/>
    <w:uiPriority w:val="99"/>
    <w:rsid w:val="000B1BBE"/>
    <w:rPr>
      <w:rFonts w:ascii="Calibri" w:hAnsi="Calibri"/>
      <w:sz w:val="28"/>
      <w:szCs w:val="28"/>
    </w:rPr>
  </w:style>
  <w:style w:type="character" w:customStyle="1" w:styleId="2fe">
    <w:name w:val="Текст пункта Знак2"/>
    <w:link w:val="affffffffffffa"/>
    <w:locked/>
    <w:rsid w:val="000B1BBE"/>
    <w:rPr>
      <w:sz w:val="24"/>
    </w:rPr>
  </w:style>
  <w:style w:type="paragraph" w:customStyle="1" w:styleId="affffffffffffa">
    <w:name w:val="Текст пункта"/>
    <w:link w:val="2fe"/>
    <w:rsid w:val="000B1BBE"/>
    <w:pPr>
      <w:spacing w:before="60" w:after="120" w:line="288" w:lineRule="auto"/>
      <w:ind w:firstLine="454"/>
      <w:jc w:val="both"/>
    </w:pPr>
    <w:rPr>
      <w:sz w:val="24"/>
    </w:rPr>
  </w:style>
  <w:style w:type="paragraph" w:customStyle="1" w:styleId="tdtext">
    <w:name w:val="td_text"/>
    <w:link w:val="tdtext0"/>
    <w:qFormat/>
    <w:rsid w:val="001D2931"/>
    <w:pPr>
      <w:spacing w:line="360" w:lineRule="auto"/>
      <w:ind w:firstLine="851"/>
      <w:jc w:val="both"/>
    </w:pPr>
    <w:rPr>
      <w:rFonts w:ascii="Arial" w:hAnsi="Arial"/>
      <w:sz w:val="24"/>
      <w:szCs w:val="24"/>
    </w:rPr>
  </w:style>
  <w:style w:type="character" w:customStyle="1" w:styleId="tdtext0">
    <w:name w:val="td_text Знак"/>
    <w:link w:val="tdtext"/>
    <w:rsid w:val="001D2931"/>
    <w:rPr>
      <w:rFonts w:ascii="Arial" w:hAnsi="Arial"/>
      <w:sz w:val="24"/>
      <w:szCs w:val="24"/>
    </w:rPr>
  </w:style>
  <w:style w:type="paragraph" w:customStyle="1" w:styleId="tdillustrationname">
    <w:name w:val="td_illustration_name"/>
    <w:next w:val="af4"/>
    <w:qFormat/>
    <w:rsid w:val="00034ADA"/>
    <w:pPr>
      <w:numPr>
        <w:ilvl w:val="7"/>
        <w:numId w:val="57"/>
      </w:numPr>
      <w:spacing w:after="120" w:line="360" w:lineRule="auto"/>
      <w:jc w:val="center"/>
    </w:pPr>
    <w:rPr>
      <w:rFonts w:ascii="Arial" w:hAnsi="Arial"/>
      <w:sz w:val="24"/>
      <w:szCs w:val="24"/>
    </w:rPr>
  </w:style>
  <w:style w:type="paragraph" w:customStyle="1" w:styleId="tdtablename">
    <w:name w:val="td_table_name"/>
    <w:next w:val="af4"/>
    <w:qFormat/>
    <w:rsid w:val="00034ADA"/>
    <w:pPr>
      <w:keepNext/>
      <w:numPr>
        <w:ilvl w:val="8"/>
        <w:numId w:val="57"/>
      </w:numPr>
      <w:spacing w:before="240" w:after="120" w:line="360" w:lineRule="auto"/>
    </w:pPr>
    <w:rPr>
      <w:rFonts w:ascii="Arial" w:hAnsi="Arial"/>
      <w:sz w:val="24"/>
    </w:rPr>
  </w:style>
  <w:style w:type="paragraph" w:customStyle="1" w:styleId="tdtoccaptionlevel1">
    <w:name w:val="td_toc_caption_level_1"/>
    <w:next w:val="tdtext"/>
    <w:qFormat/>
    <w:rsid w:val="00034ADA"/>
    <w:pPr>
      <w:keepNext/>
      <w:pageBreakBefore/>
      <w:numPr>
        <w:numId w:val="57"/>
      </w:numPr>
      <w:spacing w:before="120" w:after="120" w:line="360" w:lineRule="auto"/>
      <w:jc w:val="both"/>
      <w:outlineLvl w:val="0"/>
    </w:pPr>
    <w:rPr>
      <w:rFonts w:ascii="Arial" w:hAnsi="Arial" w:cs="Arial"/>
      <w:b/>
      <w:bCs/>
      <w:kern w:val="32"/>
      <w:sz w:val="24"/>
      <w:szCs w:val="32"/>
    </w:rPr>
  </w:style>
  <w:style w:type="paragraph" w:customStyle="1" w:styleId="tdtoccaptionlevel2">
    <w:name w:val="td_toc_caption_level_2"/>
    <w:next w:val="tdtext"/>
    <w:link w:val="tdtoccaptionlevel20"/>
    <w:qFormat/>
    <w:rsid w:val="00CB295B"/>
    <w:pPr>
      <w:keepNext/>
      <w:numPr>
        <w:ilvl w:val="1"/>
        <w:numId w:val="57"/>
      </w:numPr>
      <w:spacing w:before="120" w:after="120" w:line="360" w:lineRule="auto"/>
      <w:jc w:val="both"/>
      <w:outlineLvl w:val="1"/>
    </w:pPr>
    <w:rPr>
      <w:b/>
      <w:bCs/>
      <w:kern w:val="32"/>
      <w:sz w:val="24"/>
      <w:szCs w:val="24"/>
    </w:rPr>
  </w:style>
  <w:style w:type="paragraph" w:customStyle="1" w:styleId="tdtoccaptionlevel3">
    <w:name w:val="td_toc_caption_level_3"/>
    <w:next w:val="tdtext"/>
    <w:qFormat/>
    <w:rsid w:val="00CB295B"/>
    <w:pPr>
      <w:keepNext/>
      <w:numPr>
        <w:ilvl w:val="2"/>
        <w:numId w:val="57"/>
      </w:numPr>
      <w:spacing w:before="120" w:after="120" w:line="360" w:lineRule="auto"/>
      <w:jc w:val="both"/>
      <w:outlineLvl w:val="2"/>
    </w:pPr>
    <w:rPr>
      <w:b/>
      <w:bCs/>
      <w:kern w:val="32"/>
      <w:sz w:val="24"/>
      <w:szCs w:val="26"/>
    </w:rPr>
  </w:style>
  <w:style w:type="paragraph" w:customStyle="1" w:styleId="tdtoccaptionlevel4">
    <w:name w:val="td_toc_caption_level_4"/>
    <w:next w:val="tdtext"/>
    <w:qFormat/>
    <w:rsid w:val="00034ADA"/>
    <w:pPr>
      <w:keepNext/>
      <w:numPr>
        <w:ilvl w:val="3"/>
        <w:numId w:val="57"/>
      </w:numPr>
      <w:spacing w:before="120" w:after="120" w:line="360" w:lineRule="auto"/>
      <w:jc w:val="both"/>
      <w:outlineLvl w:val="3"/>
    </w:pPr>
    <w:rPr>
      <w:rFonts w:ascii="Arial" w:hAnsi="Arial"/>
      <w:b/>
      <w:sz w:val="24"/>
    </w:rPr>
  </w:style>
  <w:style w:type="paragraph" w:customStyle="1" w:styleId="tdtoccaptionlevel5">
    <w:name w:val="td_toc_caption_level_5"/>
    <w:next w:val="tdtext"/>
    <w:qFormat/>
    <w:rsid w:val="00034ADA"/>
    <w:pPr>
      <w:keepNext/>
      <w:numPr>
        <w:ilvl w:val="4"/>
        <w:numId w:val="57"/>
      </w:numPr>
      <w:spacing w:before="120" w:after="120" w:line="360" w:lineRule="auto"/>
      <w:jc w:val="both"/>
      <w:outlineLvl w:val="4"/>
    </w:pPr>
    <w:rPr>
      <w:rFonts w:ascii="Arial" w:hAnsi="Arial"/>
      <w:b/>
      <w:sz w:val="24"/>
    </w:rPr>
  </w:style>
  <w:style w:type="paragraph" w:customStyle="1" w:styleId="tdtoccaptionlevel6">
    <w:name w:val="td_toc_caption_level_6"/>
    <w:next w:val="tdtext"/>
    <w:qFormat/>
    <w:rsid w:val="00034ADA"/>
    <w:pPr>
      <w:keepNext/>
      <w:numPr>
        <w:ilvl w:val="5"/>
        <w:numId w:val="57"/>
      </w:numPr>
      <w:spacing w:before="120" w:after="120" w:line="360" w:lineRule="auto"/>
      <w:jc w:val="both"/>
      <w:outlineLvl w:val="5"/>
    </w:pPr>
    <w:rPr>
      <w:rFonts w:ascii="Arial" w:hAnsi="Arial"/>
      <w:b/>
      <w:noProof/>
      <w:sz w:val="24"/>
    </w:rPr>
  </w:style>
  <w:style w:type="paragraph" w:customStyle="1" w:styleId="1fc">
    <w:name w:val="Текст1"/>
    <w:basedOn w:val="af4"/>
    <w:link w:val="1fd"/>
    <w:uiPriority w:val="99"/>
    <w:qFormat/>
    <w:rsid w:val="00034ADA"/>
    <w:pPr>
      <w:spacing w:before="120" w:line="360" w:lineRule="auto"/>
      <w:ind w:firstLine="851"/>
    </w:pPr>
    <w:rPr>
      <w:rFonts w:ascii="Times New Roman" w:hAnsi="Times New Roman"/>
      <w:i w:val="0"/>
      <w:szCs w:val="28"/>
    </w:rPr>
  </w:style>
  <w:style w:type="character" w:customStyle="1" w:styleId="1fd">
    <w:name w:val="Текст1 Знак"/>
    <w:link w:val="1fc"/>
    <w:uiPriority w:val="99"/>
    <w:rsid w:val="00034ADA"/>
    <w:rPr>
      <w:sz w:val="28"/>
      <w:szCs w:val="28"/>
    </w:rPr>
  </w:style>
  <w:style w:type="character" w:customStyle="1" w:styleId="aff9">
    <w:name w:val="Абзац списка Знак"/>
    <w:aliases w:val="ФТ-1 Знак,Маркер Знак,ТЗ список Знак,Абзац списка литеральный Знак,Table-Normal Знак,RSHB_Table-Normal Знак,Предусловия Знак,Абзац маркированнный Знак,SL_Абзац списка Знак,Содержание. 2 уровень Знак,UL Знак,Шаг процесса Знак,lp1 Знак"/>
    <w:link w:val="af2"/>
    <w:uiPriority w:val="34"/>
    <w:qFormat/>
    <w:rsid w:val="00F86296"/>
    <w:rPr>
      <w:sz w:val="24"/>
      <w:szCs w:val="24"/>
      <w:lang w:eastAsia="en-US"/>
    </w:rPr>
  </w:style>
  <w:style w:type="paragraph" w:customStyle="1" w:styleId="S">
    <w:name w:val="S_Обычный"/>
    <w:basedOn w:val="af4"/>
    <w:link w:val="S11"/>
    <w:rsid w:val="00F337F7"/>
    <w:pPr>
      <w:widowControl w:val="0"/>
      <w:tabs>
        <w:tab w:val="left" w:pos="1690"/>
      </w:tabs>
    </w:pPr>
    <w:rPr>
      <w:rFonts w:ascii="Times New Roman" w:hAnsi="Times New Roman"/>
      <w:i w:val="0"/>
      <w:sz w:val="24"/>
      <w:szCs w:val="24"/>
    </w:rPr>
  </w:style>
  <w:style w:type="character" w:customStyle="1" w:styleId="S11">
    <w:name w:val="S_Обычный Знак1"/>
    <w:link w:val="S"/>
    <w:rsid w:val="00F337F7"/>
    <w:rPr>
      <w:sz w:val="24"/>
      <w:szCs w:val="24"/>
    </w:rPr>
  </w:style>
  <w:style w:type="paragraph" w:customStyle="1" w:styleId="affffffffffffb">
    <w:name w:val="Таблица обычный"/>
    <w:basedOn w:val="af4"/>
    <w:qFormat/>
    <w:rsid w:val="0051378E"/>
    <w:pPr>
      <w:spacing w:before="60" w:after="60"/>
      <w:jc w:val="left"/>
    </w:pPr>
    <w:rPr>
      <w:rFonts w:ascii="Times New Roman" w:hAnsi="Times New Roman"/>
      <w:i w:val="0"/>
      <w:sz w:val="20"/>
      <w:szCs w:val="22"/>
    </w:rPr>
  </w:style>
  <w:style w:type="character" w:customStyle="1" w:styleId="tdtoccaptionlevel20">
    <w:name w:val="td_toc_caption_level_2 Знак"/>
    <w:link w:val="tdtoccaptionlevel2"/>
    <w:rsid w:val="00CB295B"/>
    <w:rPr>
      <w:b/>
      <w:bCs/>
      <w:kern w:val="32"/>
      <w:sz w:val="24"/>
      <w:szCs w:val="24"/>
    </w:rPr>
  </w:style>
  <w:style w:type="paragraph" w:customStyle="1" w:styleId="tdtabletext">
    <w:name w:val="td_table_text"/>
    <w:link w:val="tdtabletext0"/>
    <w:qFormat/>
    <w:rsid w:val="004F7342"/>
    <w:pPr>
      <w:tabs>
        <w:tab w:val="left" w:pos="0"/>
      </w:tabs>
      <w:spacing w:line="360" w:lineRule="auto"/>
    </w:pPr>
    <w:rPr>
      <w:rFonts w:ascii="Arial" w:hAnsi="Arial"/>
      <w:sz w:val="24"/>
      <w:szCs w:val="24"/>
    </w:rPr>
  </w:style>
  <w:style w:type="character" w:customStyle="1" w:styleId="tdtabletext0">
    <w:name w:val="td_table_text Знак"/>
    <w:link w:val="tdtabletext"/>
    <w:rsid w:val="004F7342"/>
    <w:rPr>
      <w:rFonts w:ascii="Arial" w:hAnsi="Arial"/>
      <w:sz w:val="24"/>
      <w:szCs w:val="24"/>
    </w:rPr>
  </w:style>
  <w:style w:type="paragraph" w:customStyle="1" w:styleId="affffffffffffc">
    <w:name w:val="код"/>
    <w:basedOn w:val="af4"/>
    <w:link w:val="affffffffffffd"/>
    <w:qFormat/>
    <w:rsid w:val="00BB41A6"/>
    <w:pPr>
      <w:pBdr>
        <w:top w:val="single" w:sz="6" w:space="6" w:color="DCDCDC"/>
        <w:left w:val="single" w:sz="6" w:space="6" w:color="DCDCDC"/>
        <w:bottom w:val="single" w:sz="6" w:space="6" w:color="DCDCDC"/>
        <w:right w:val="single" w:sz="6" w:space="6" w:color="DCDCDC"/>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tLeast"/>
      <w:jc w:val="left"/>
    </w:pPr>
    <w:rPr>
      <w:rFonts w:ascii="Times New Roman" w:hAnsi="Times New Roman" w:cs="Courier New"/>
      <w:i w:val="0"/>
      <w:color w:val="444444"/>
      <w:sz w:val="24"/>
      <w:szCs w:val="19"/>
      <w:lang w:val="en-US"/>
    </w:rPr>
  </w:style>
  <w:style w:type="character" w:customStyle="1" w:styleId="affffffffffffd">
    <w:name w:val="код Знак"/>
    <w:link w:val="affffffffffffc"/>
    <w:rsid w:val="00BB41A6"/>
    <w:rPr>
      <w:rFonts w:cs="Courier New"/>
      <w:color w:val="444444"/>
      <w:sz w:val="24"/>
      <w:szCs w:val="19"/>
      <w:shd w:val="clear" w:color="auto" w:fill="FAFAFA"/>
      <w:lang w:val="en-US"/>
    </w:rPr>
  </w:style>
  <w:style w:type="character" w:customStyle="1" w:styleId="cdoc-line">
    <w:name w:val="cdoc-line"/>
    <w:rsid w:val="00BB41A6"/>
  </w:style>
  <w:style w:type="paragraph" w:customStyle="1" w:styleId="affffffffffffe">
    <w:name w:val="_текст"/>
    <w:basedOn w:val="af4"/>
    <w:link w:val="afffffffffffff"/>
    <w:qFormat/>
    <w:rsid w:val="00EF2EAD"/>
    <w:pPr>
      <w:suppressAutoHyphens/>
      <w:spacing w:before="120" w:line="360" w:lineRule="auto"/>
      <w:ind w:firstLine="851"/>
    </w:pPr>
    <w:rPr>
      <w:rFonts w:ascii="Times New Roman" w:eastAsiaTheme="minorHAnsi" w:hAnsi="Times New Roman" w:cstheme="minorBidi"/>
      <w:i w:val="0"/>
      <w:szCs w:val="22"/>
      <w:lang w:eastAsia="en-US"/>
    </w:rPr>
  </w:style>
  <w:style w:type="character" w:customStyle="1" w:styleId="afffffffffffff">
    <w:name w:val="_текст Знак"/>
    <w:link w:val="affffffffffffe"/>
    <w:rsid w:val="009447FE"/>
    <w:rPr>
      <w:rFonts w:eastAsiaTheme="minorHAnsi" w:cstheme="minorBidi"/>
      <w:sz w:val="28"/>
      <w:szCs w:val="22"/>
      <w:lang w:eastAsia="en-US"/>
    </w:rPr>
  </w:style>
  <w:style w:type="paragraph" w:customStyle="1" w:styleId="aa">
    <w:name w:val="нумерация"/>
    <w:basedOn w:val="af2"/>
    <w:link w:val="afffffffffffff0"/>
    <w:qFormat/>
    <w:rsid w:val="00FA55BD"/>
    <w:pPr>
      <w:numPr>
        <w:numId w:val="59"/>
      </w:numPr>
      <w:spacing w:line="24" w:lineRule="atLeast"/>
      <w:contextualSpacing/>
      <w:jc w:val="left"/>
    </w:pPr>
    <w:rPr>
      <w:rFonts w:eastAsia="Calibri"/>
      <w:sz w:val="28"/>
    </w:rPr>
  </w:style>
  <w:style w:type="character" w:customStyle="1" w:styleId="afffffffffffff0">
    <w:name w:val="нумерация Знак"/>
    <w:link w:val="aa"/>
    <w:rsid w:val="00FA55BD"/>
    <w:rPr>
      <w:rFonts w:eastAsia="Calibri"/>
      <w:sz w:val="28"/>
      <w:szCs w:val="24"/>
      <w:lang w:eastAsia="en-US"/>
    </w:rPr>
  </w:style>
  <w:style w:type="paragraph" w:customStyle="1" w:styleId="FirstParagraph">
    <w:name w:val="First Paragraph"/>
    <w:basedOn w:val="aff"/>
    <w:next w:val="aff"/>
    <w:qFormat/>
    <w:rsid w:val="00562CD3"/>
    <w:pPr>
      <w:spacing w:before="180" w:after="180" w:line="240" w:lineRule="auto"/>
    </w:pPr>
    <w:rPr>
      <w:rFonts w:asciiTheme="minorHAnsi" w:eastAsiaTheme="minorHAnsi" w:hAnsiTheme="minorHAnsi" w:cstheme="minorBidi"/>
      <w:iCs w:val="0"/>
      <w:lang w:val="en-US"/>
    </w:rPr>
  </w:style>
  <w:style w:type="paragraph" w:customStyle="1" w:styleId="Compact">
    <w:name w:val="Compact"/>
    <w:basedOn w:val="aff"/>
    <w:qFormat/>
    <w:rsid w:val="00562CD3"/>
    <w:pPr>
      <w:spacing w:before="36" w:after="36" w:line="240" w:lineRule="auto"/>
    </w:pPr>
    <w:rPr>
      <w:rFonts w:asciiTheme="minorHAnsi" w:eastAsiaTheme="minorHAnsi" w:hAnsiTheme="minorHAnsi" w:cstheme="minorBidi"/>
      <w:iCs w:val="0"/>
      <w:lang w:val="en-US"/>
    </w:rPr>
  </w:style>
  <w:style w:type="paragraph" w:customStyle="1" w:styleId="ImageCaption">
    <w:name w:val="Image Caption"/>
    <w:basedOn w:val="aff2"/>
    <w:rsid w:val="00562CD3"/>
    <w:pPr>
      <w:spacing w:before="0"/>
      <w:jc w:val="left"/>
    </w:pPr>
    <w:rPr>
      <w:rFonts w:asciiTheme="minorHAnsi" w:eastAsiaTheme="minorHAnsi" w:hAnsiTheme="minorHAnsi" w:cstheme="minorBidi"/>
      <w:bCs/>
      <w:i/>
      <w:lang w:val="en-US" w:eastAsia="en-US"/>
    </w:rPr>
  </w:style>
  <w:style w:type="paragraph" w:customStyle="1" w:styleId="CaptionedFigure">
    <w:name w:val="Captioned Figure"/>
    <w:basedOn w:val="af4"/>
    <w:rsid w:val="00562CD3"/>
    <w:pPr>
      <w:keepNext/>
      <w:spacing w:after="200"/>
      <w:jc w:val="left"/>
    </w:pPr>
    <w:rPr>
      <w:rFonts w:asciiTheme="minorHAnsi" w:eastAsiaTheme="minorHAnsi" w:hAnsiTheme="minorHAnsi" w:cstheme="minorBidi"/>
      <w:i w:val="0"/>
      <w:sz w:val="24"/>
      <w:szCs w:val="24"/>
      <w:lang w:val="en-US" w:eastAsia="en-US"/>
    </w:rPr>
  </w:style>
  <w:style w:type="character" w:customStyle="1" w:styleId="VerbatimChar">
    <w:name w:val="Verbatim Char"/>
    <w:basedOn w:val="aff3"/>
    <w:link w:val="SourceCode"/>
    <w:rsid w:val="00562CD3"/>
    <w:rPr>
      <w:rFonts w:ascii="Consolas" w:hAnsi="Consolas"/>
      <w:b/>
      <w:bCs/>
      <w:sz w:val="22"/>
      <w:szCs w:val="24"/>
      <w:shd w:val="clear" w:color="auto" w:fill="F8F8F8"/>
    </w:rPr>
  </w:style>
  <w:style w:type="paragraph" w:customStyle="1" w:styleId="SourceCode">
    <w:name w:val="Source Code"/>
    <w:basedOn w:val="af4"/>
    <w:link w:val="VerbatimChar"/>
    <w:rsid w:val="00562CD3"/>
    <w:pPr>
      <w:shd w:val="clear" w:color="auto" w:fill="F8F8F8"/>
      <w:wordWrap w:val="0"/>
      <w:spacing w:after="200"/>
      <w:jc w:val="left"/>
    </w:pPr>
    <w:rPr>
      <w:rFonts w:ascii="Consolas" w:hAnsi="Consolas"/>
      <w:i w:val="0"/>
      <w:sz w:val="22"/>
    </w:rPr>
  </w:style>
  <w:style w:type="paragraph" w:customStyle="1" w:styleId="p">
    <w:name w:val="p"/>
    <w:basedOn w:val="af4"/>
    <w:rsid w:val="00CE55CF"/>
    <w:pPr>
      <w:spacing w:before="100" w:beforeAutospacing="1" w:after="100" w:afterAutospacing="1"/>
      <w:jc w:val="left"/>
    </w:pPr>
    <w:rPr>
      <w:rFonts w:ascii="Times New Roman" w:hAnsi="Times New Roman"/>
      <w:i w:val="0"/>
      <w:sz w:val="24"/>
      <w:szCs w:val="24"/>
      <w:lang w:val="en-US" w:eastAsia="en-US"/>
    </w:rPr>
  </w:style>
  <w:style w:type="character" w:customStyle="1" w:styleId="fontstyle01">
    <w:name w:val="fontstyle01"/>
    <w:basedOn w:val="af5"/>
    <w:rsid w:val="002D24F5"/>
    <w:rPr>
      <w:rFonts w:ascii="FranklinGothic-Demi" w:hAnsi="FranklinGothic-Demi" w:hint="default"/>
      <w:b w:val="0"/>
      <w:bCs w:val="0"/>
      <w:i w:val="0"/>
      <w:iCs w:val="0"/>
      <w:color w:val="242021"/>
      <w:sz w:val="24"/>
      <w:szCs w:val="24"/>
    </w:rPr>
  </w:style>
  <w:style w:type="character" w:customStyle="1" w:styleId="fontstyle21">
    <w:name w:val="fontstyle21"/>
    <w:basedOn w:val="af5"/>
    <w:rsid w:val="002D24F5"/>
    <w:rPr>
      <w:rFonts w:ascii="Bembo" w:hAnsi="Bembo" w:hint="default"/>
      <w:b w:val="0"/>
      <w:bCs w:val="0"/>
      <w:i w:val="0"/>
      <w:iCs w:val="0"/>
      <w:color w:val="242021"/>
      <w:sz w:val="20"/>
      <w:szCs w:val="20"/>
    </w:rPr>
  </w:style>
  <w:style w:type="character" w:customStyle="1" w:styleId="fontstyle31">
    <w:name w:val="fontstyle31"/>
    <w:basedOn w:val="af5"/>
    <w:rsid w:val="00DA3B4C"/>
    <w:rPr>
      <w:rFonts w:ascii="Courier" w:hAnsi="Courier" w:hint="default"/>
      <w:b w:val="0"/>
      <w:bCs w:val="0"/>
      <w:i w:val="0"/>
      <w:iCs w:val="0"/>
      <w:color w:val="000000"/>
      <w:sz w:val="18"/>
      <w:szCs w:val="18"/>
    </w:rPr>
  </w:style>
  <w:style w:type="character" w:customStyle="1" w:styleId="ph">
    <w:name w:val="ph"/>
    <w:basedOn w:val="af5"/>
    <w:rsid w:val="00FD3C14"/>
  </w:style>
  <w:style w:type="paragraph" w:customStyle="1" w:styleId="shortdesc">
    <w:name w:val="shortdesc"/>
    <w:basedOn w:val="af4"/>
    <w:rsid w:val="008658EB"/>
    <w:pPr>
      <w:spacing w:before="100" w:beforeAutospacing="1" w:after="100" w:afterAutospacing="1"/>
      <w:jc w:val="left"/>
    </w:pPr>
    <w:rPr>
      <w:rFonts w:ascii="Times New Roman" w:hAnsi="Times New Roman"/>
      <w:i w:val="0"/>
      <w:sz w:val="24"/>
      <w:szCs w:val="24"/>
      <w:lang w:val="en-US" w:eastAsia="en-US"/>
    </w:rPr>
  </w:style>
  <w:style w:type="character" w:customStyle="1" w:styleId="keyword">
    <w:name w:val="keyword"/>
    <w:basedOn w:val="af5"/>
    <w:rsid w:val="008658EB"/>
  </w:style>
  <w:style w:type="character" w:styleId="HTML5">
    <w:name w:val="HTML Variable"/>
    <w:basedOn w:val="af5"/>
    <w:uiPriority w:val="99"/>
    <w:unhideWhenUsed/>
    <w:rsid w:val="008658EB"/>
    <w:rPr>
      <w:i/>
      <w:iCs/>
    </w:rPr>
  </w:style>
  <w:style w:type="character" w:customStyle="1" w:styleId="1fe">
    <w:name w:val="Текст пункта Знак1"/>
    <w:rsid w:val="009C02B8"/>
    <w:rPr>
      <w:sz w:val="24"/>
      <w:lang w:val="ru-RU" w:eastAsia="en-US" w:bidi="ar-SA"/>
    </w:rPr>
  </w:style>
  <w:style w:type="character" w:styleId="HTML6">
    <w:name w:val="HTML Sample"/>
    <w:basedOn w:val="af5"/>
    <w:uiPriority w:val="99"/>
    <w:unhideWhenUsed/>
    <w:rsid w:val="00427E40"/>
    <w:rPr>
      <w:rFonts w:ascii="Courier New" w:eastAsia="Times New Roman" w:hAnsi="Courier New" w:cs="Courier New"/>
    </w:rPr>
  </w:style>
  <w:style w:type="character" w:customStyle="1" w:styleId="1ff">
    <w:name w:val="Заголовок1"/>
    <w:basedOn w:val="af5"/>
    <w:rsid w:val="00AA07E0"/>
  </w:style>
  <w:style w:type="character" w:customStyle="1" w:styleId="c">
    <w:name w:val="c"/>
    <w:basedOn w:val="af5"/>
    <w:rsid w:val="003D77CF"/>
  </w:style>
  <w:style w:type="character" w:customStyle="1" w:styleId="na">
    <w:name w:val="na"/>
    <w:basedOn w:val="af5"/>
    <w:rsid w:val="003D77CF"/>
  </w:style>
  <w:style w:type="character" w:customStyle="1" w:styleId="o">
    <w:name w:val="o"/>
    <w:basedOn w:val="af5"/>
    <w:rsid w:val="003D77CF"/>
  </w:style>
  <w:style w:type="character" w:customStyle="1" w:styleId="s3">
    <w:name w:val="s"/>
    <w:basedOn w:val="af5"/>
    <w:rsid w:val="003D77CF"/>
  </w:style>
  <w:style w:type="character" w:customStyle="1" w:styleId="pre">
    <w:name w:val="pre"/>
    <w:basedOn w:val="af5"/>
    <w:rsid w:val="003D77CF"/>
  </w:style>
  <w:style w:type="paragraph" w:customStyle="1" w:styleId="first">
    <w:name w:val="first"/>
    <w:basedOn w:val="af4"/>
    <w:rsid w:val="003D77CF"/>
    <w:pPr>
      <w:spacing w:before="100" w:beforeAutospacing="1" w:after="100" w:afterAutospacing="1"/>
      <w:jc w:val="left"/>
    </w:pPr>
    <w:rPr>
      <w:rFonts w:ascii="Times New Roman" w:hAnsi="Times New Roman"/>
      <w:i w:val="0"/>
      <w:sz w:val="24"/>
      <w:szCs w:val="24"/>
      <w:lang w:val="en-US" w:eastAsia="en-US"/>
    </w:rPr>
  </w:style>
  <w:style w:type="paragraph" w:customStyle="1" w:styleId="last">
    <w:name w:val="last"/>
    <w:basedOn w:val="af4"/>
    <w:rsid w:val="003D77CF"/>
    <w:pPr>
      <w:spacing w:before="100" w:beforeAutospacing="1" w:after="100" w:afterAutospacing="1"/>
      <w:jc w:val="left"/>
    </w:pPr>
    <w:rPr>
      <w:rFonts w:ascii="Times New Roman" w:hAnsi="Times New Roman"/>
      <w:i w:val="0"/>
      <w:sz w:val="24"/>
      <w:szCs w:val="24"/>
      <w:lang w:val="en-US" w:eastAsia="en-US"/>
    </w:rPr>
  </w:style>
  <w:style w:type="character" w:styleId="HTML7">
    <w:name w:val="HTML Keyboard"/>
    <w:basedOn w:val="af5"/>
    <w:uiPriority w:val="99"/>
    <w:semiHidden/>
    <w:unhideWhenUsed/>
    <w:rsid w:val="00745D1D"/>
    <w:rPr>
      <w:rFonts w:ascii="Courier New" w:eastAsia="Times New Roman" w:hAnsi="Courier New" w:cs="Courier New"/>
      <w:sz w:val="20"/>
      <w:szCs w:val="20"/>
    </w:rPr>
  </w:style>
  <w:style w:type="character" w:customStyle="1" w:styleId="table--title-label">
    <w:name w:val="table--title-label"/>
    <w:basedOn w:val="af5"/>
    <w:rsid w:val="00347296"/>
  </w:style>
  <w:style w:type="character" w:customStyle="1" w:styleId="2ff">
    <w:name w:val="Заголовок2"/>
    <w:basedOn w:val="af5"/>
    <w:rsid w:val="00347296"/>
  </w:style>
  <w:style w:type="character" w:customStyle="1" w:styleId="hgkelc">
    <w:name w:val="hgkelc"/>
    <w:basedOn w:val="af5"/>
    <w:rsid w:val="005F1DE4"/>
  </w:style>
  <w:style w:type="character" w:customStyle="1" w:styleId="line">
    <w:name w:val="line"/>
    <w:basedOn w:val="af5"/>
    <w:rsid w:val="00927D4F"/>
  </w:style>
  <w:style w:type="paragraph" w:customStyle="1" w:styleId="-0">
    <w:name w:val="Маркер [-]"/>
    <w:basedOn w:val="af4"/>
    <w:qFormat/>
    <w:rsid w:val="00562080"/>
    <w:pPr>
      <w:numPr>
        <w:numId w:val="60"/>
      </w:numPr>
      <w:tabs>
        <w:tab w:val="clear" w:pos="851"/>
        <w:tab w:val="left" w:pos="992"/>
      </w:tabs>
      <w:suppressAutoHyphens/>
      <w:spacing w:after="160" w:line="259" w:lineRule="auto"/>
      <w:jc w:val="left"/>
    </w:pPr>
    <w:rPr>
      <w:rFonts w:asciiTheme="minorHAnsi" w:eastAsiaTheme="minorHAnsi" w:hAnsiTheme="minorHAnsi" w:cstheme="minorBidi"/>
      <w:i w:val="0"/>
      <w:szCs w:val="22"/>
      <w:lang w:eastAsia="en-US"/>
    </w:rPr>
  </w:style>
  <w:style w:type="paragraph" w:customStyle="1" w:styleId="afffffffffffff1">
    <w:name w:val="Код"/>
    <w:basedOn w:val="HTML"/>
    <w:next w:val="af4"/>
    <w:link w:val="afffffffffffff2"/>
    <w:qFormat/>
    <w:rsid w:val="00562080"/>
    <w:pPr>
      <w:pBdr>
        <w:top w:val="single" w:sz="6" w:space="6" w:color="DCDCDC"/>
        <w:left w:val="single" w:sz="6" w:space="6" w:color="DCDCDC"/>
        <w:bottom w:val="single" w:sz="6" w:space="6" w:color="DCDCDC"/>
        <w:right w:val="single" w:sz="6" w:space="18" w:color="DCDCDC"/>
      </w:pBdr>
      <w:shd w:val="clear" w:color="auto" w:fill="FAFAFA"/>
      <w:tabs>
        <w:tab w:val="clear" w:pos="4580"/>
        <w:tab w:val="left" w:pos="4536"/>
      </w:tabs>
      <w:spacing w:before="150" w:after="150" w:line="300" w:lineRule="atLeast"/>
      <w:ind w:left="709" w:right="423"/>
    </w:pPr>
    <w:rPr>
      <w:rFonts w:ascii="Consolas" w:eastAsiaTheme="minorHAnsi" w:hAnsi="Consolas" w:cstheme="minorBidi"/>
      <w:color w:val="444444"/>
      <w:sz w:val="24"/>
      <w:szCs w:val="24"/>
      <w:lang w:val="en-US"/>
    </w:rPr>
  </w:style>
  <w:style w:type="character" w:customStyle="1" w:styleId="afffffffffffff2">
    <w:name w:val="Код Знак"/>
    <w:basedOn w:val="HTML0"/>
    <w:link w:val="afffffffffffff1"/>
    <w:rsid w:val="00562080"/>
    <w:rPr>
      <w:rFonts w:ascii="Consolas" w:eastAsiaTheme="minorHAnsi" w:hAnsi="Consolas" w:cstheme="minorBidi"/>
      <w:color w:val="444444"/>
      <w:sz w:val="24"/>
      <w:szCs w:val="24"/>
      <w:shd w:val="clear" w:color="auto" w:fill="FAFAFA"/>
      <w:lang w:val="en-US" w:eastAsia="ru-RU"/>
    </w:rPr>
  </w:style>
  <w:style w:type="paragraph" w:customStyle="1" w:styleId="a8">
    <w:name w:val="подзаголов"/>
    <w:basedOn w:val="af2"/>
    <w:next w:val="af4"/>
    <w:link w:val="afffffffffffff3"/>
    <w:qFormat/>
    <w:rsid w:val="00DF7C29"/>
    <w:pPr>
      <w:numPr>
        <w:numId w:val="61"/>
      </w:numPr>
      <w:contextualSpacing/>
      <w:jc w:val="left"/>
    </w:pPr>
    <w:rPr>
      <w:rFonts w:eastAsiaTheme="minorHAnsi" w:cstheme="minorBidi"/>
      <w:b/>
      <w:sz w:val="28"/>
      <w:szCs w:val="22"/>
    </w:rPr>
  </w:style>
  <w:style w:type="character" w:customStyle="1" w:styleId="afffffffffffff3">
    <w:name w:val="подзаголов Знак"/>
    <w:basedOn w:val="aff9"/>
    <w:link w:val="a8"/>
    <w:rsid w:val="00DF7C29"/>
    <w:rPr>
      <w:rFonts w:eastAsiaTheme="minorHAnsi" w:cstheme="minorBidi"/>
      <w:b/>
      <w:sz w:val="28"/>
      <w:szCs w:val="22"/>
      <w:lang w:eastAsia="en-US"/>
    </w:rPr>
  </w:style>
  <w:style w:type="paragraph" w:customStyle="1" w:styleId="afffffffffffff4">
    <w:name w:val="_Табл_Текст"/>
    <w:link w:val="afffffffffffff5"/>
    <w:rsid w:val="00DA18B9"/>
    <w:pPr>
      <w:spacing w:before="80" w:after="40" w:line="220" w:lineRule="exact"/>
      <w:ind w:left="28" w:right="28"/>
      <w:jc w:val="both"/>
    </w:pPr>
    <w:rPr>
      <w:rFonts w:ascii="Arial" w:hAnsi="Arial"/>
      <w:spacing w:val="-2"/>
      <w:sz w:val="22"/>
      <w:szCs w:val="18"/>
    </w:rPr>
  </w:style>
  <w:style w:type="character" w:customStyle="1" w:styleId="afffffffffffff5">
    <w:name w:val="_Табл_Текст Знак"/>
    <w:link w:val="afffffffffffff4"/>
    <w:rsid w:val="00DA18B9"/>
    <w:rPr>
      <w:rFonts w:ascii="Arial" w:hAnsi="Arial"/>
      <w:spacing w:val="-2"/>
      <w:sz w:val="22"/>
      <w:szCs w:val="18"/>
    </w:rPr>
  </w:style>
  <w:style w:type="paragraph" w:customStyle="1" w:styleId="afffffffffffff6">
    <w:name w:val="Табличный стиль"/>
    <w:basedOn w:val="af4"/>
    <w:link w:val="afffffffffffff7"/>
    <w:rsid w:val="00C73116"/>
    <w:rPr>
      <w:rFonts w:ascii="Times New Roman" w:hAnsi="Times New Roman"/>
      <w:i w:val="0"/>
      <w:sz w:val="24"/>
      <w:szCs w:val="24"/>
      <w:lang w:val="en-US" w:eastAsia="en-US"/>
    </w:rPr>
  </w:style>
  <w:style w:type="character" w:styleId="afffffffffffff8">
    <w:name w:val="Subtle Reference"/>
    <w:basedOn w:val="af5"/>
    <w:uiPriority w:val="31"/>
    <w:qFormat/>
    <w:rsid w:val="00B83CD9"/>
    <w:rPr>
      <w:smallCaps/>
      <w:color w:val="5A5A5A" w:themeColor="text1" w:themeTint="A5"/>
    </w:rPr>
  </w:style>
  <w:style w:type="character" w:customStyle="1" w:styleId="afffffffffffff7">
    <w:name w:val="Табличный стиль Знак"/>
    <w:basedOn w:val="af5"/>
    <w:link w:val="afffffffffffff6"/>
    <w:rsid w:val="00C73116"/>
    <w:rPr>
      <w:sz w:val="24"/>
      <w:szCs w:val="24"/>
      <w:lang w:val="en-US" w:eastAsia="en-US"/>
    </w:rPr>
  </w:style>
  <w:style w:type="paragraph" w:styleId="afffffffffffff9">
    <w:name w:val="No Spacing"/>
    <w:uiPriority w:val="1"/>
    <w:qFormat/>
    <w:rsid w:val="004641E2"/>
    <w:pPr>
      <w:jc w:val="both"/>
    </w:pPr>
    <w:rPr>
      <w:rFonts w:ascii="ГОСТ тип А" w:hAnsi="ГОСТ тип А"/>
      <w:i/>
      <w:sz w:val="28"/>
    </w:rPr>
  </w:style>
  <w:style w:type="character" w:customStyle="1" w:styleId="afffffffffffffa">
    <w:name w:val="Название Знак"/>
    <w:locked/>
    <w:rsid w:val="008F104E"/>
    <w:rPr>
      <w:rFonts w:ascii="Cambria" w:hAnsi="Cambria" w:cs="Cambria"/>
      <w:b/>
      <w:bCs/>
      <w:kern w:val="28"/>
      <w:sz w:val="32"/>
      <w:szCs w:val="32"/>
    </w:rPr>
  </w:style>
  <w:style w:type="character" w:customStyle="1" w:styleId="afffffff4">
    <w:name w:val="Шапка Знак"/>
    <w:basedOn w:val="af5"/>
    <w:link w:val="afffffff3"/>
    <w:rsid w:val="008F104E"/>
    <w:rPr>
      <w:rFonts w:ascii="Arial" w:hAnsi="Arial" w:cs="Arial"/>
      <w:i/>
      <w:sz w:val="24"/>
      <w:szCs w:val="24"/>
      <w:shd w:val="pct20" w:color="auto" w:fill="auto"/>
    </w:rPr>
  </w:style>
  <w:style w:type="character" w:customStyle="1" w:styleId="affffffffff7">
    <w:name w:val="Прощание Знак"/>
    <w:basedOn w:val="af5"/>
    <w:link w:val="affffffffff6"/>
    <w:rsid w:val="008F104E"/>
    <w:rPr>
      <w:sz w:val="24"/>
      <w:szCs w:val="24"/>
    </w:rPr>
  </w:style>
  <w:style w:type="character" w:customStyle="1" w:styleId="affffffffff9">
    <w:name w:val="Дата Знак"/>
    <w:basedOn w:val="af5"/>
    <w:link w:val="affffffffff8"/>
    <w:rsid w:val="008F104E"/>
    <w:rPr>
      <w:sz w:val="24"/>
      <w:szCs w:val="24"/>
    </w:rPr>
  </w:style>
  <w:style w:type="character" w:customStyle="1" w:styleId="affffffffffb">
    <w:name w:val="Электронная подпись Знак"/>
    <w:basedOn w:val="af5"/>
    <w:link w:val="affffffffffa"/>
    <w:rsid w:val="008F104E"/>
    <w:rPr>
      <w:sz w:val="24"/>
      <w:szCs w:val="24"/>
    </w:rPr>
  </w:style>
  <w:style w:type="character" w:customStyle="1" w:styleId="HTML2">
    <w:name w:val="Адрес HTML Знак"/>
    <w:basedOn w:val="af5"/>
    <w:link w:val="HTML1"/>
    <w:rsid w:val="008F104E"/>
    <w:rPr>
      <w:i/>
      <w:iCs/>
      <w:sz w:val="24"/>
      <w:szCs w:val="24"/>
    </w:rPr>
  </w:style>
  <w:style w:type="character" w:customStyle="1" w:styleId="afffffffffff0">
    <w:name w:val="Текст макроса Знак"/>
    <w:basedOn w:val="af5"/>
    <w:link w:val="afffffffffff"/>
    <w:semiHidden/>
    <w:rsid w:val="008F104E"/>
    <w:rPr>
      <w:rFonts w:ascii="Courier New" w:hAnsi="Courier New" w:cs="Courier New"/>
    </w:rPr>
  </w:style>
  <w:style w:type="character" w:customStyle="1" w:styleId="afffffffffff2">
    <w:name w:val="Заголовок записки Знак"/>
    <w:basedOn w:val="af5"/>
    <w:link w:val="afffffffffff1"/>
    <w:rsid w:val="008F104E"/>
    <w:rPr>
      <w:sz w:val="24"/>
      <w:szCs w:val="24"/>
    </w:rPr>
  </w:style>
  <w:style w:type="character" w:customStyle="1" w:styleId="1ff0">
    <w:name w:val="Приветствие Знак1"/>
    <w:basedOn w:val="af5"/>
    <w:uiPriority w:val="99"/>
    <w:semiHidden/>
    <w:rsid w:val="008F104E"/>
    <w:rPr>
      <w:rFonts w:ascii="ГОСТ тип А" w:hAnsi="ГОСТ тип А"/>
      <w:i/>
      <w:sz w:val="28"/>
    </w:rPr>
  </w:style>
  <w:style w:type="character" w:customStyle="1" w:styleId="afffffffffff4">
    <w:name w:val="Подпись Знак"/>
    <w:basedOn w:val="af5"/>
    <w:link w:val="afffffffffff3"/>
    <w:rsid w:val="008F104E"/>
    <w:rPr>
      <w:sz w:val="24"/>
      <w:szCs w:val="24"/>
    </w:rPr>
  </w:style>
  <w:style w:type="character" w:customStyle="1" w:styleId="afffffffffffffb">
    <w:name w:val="титульний лист;текст Знак Знак"/>
    <w:rsid w:val="008F104E"/>
    <w:rPr>
      <w:sz w:val="24"/>
      <w:szCs w:val="24"/>
      <w:lang w:val="ru-RU" w:eastAsia="ru-RU" w:bidi="ar-SA"/>
    </w:rPr>
  </w:style>
  <w:style w:type="character" w:customStyle="1" w:styleId="afffffffffffffc">
    <w:name w:val="титульний;подчеркивание Знак Знак"/>
    <w:rsid w:val="008F104E"/>
    <w:rPr>
      <w:sz w:val="24"/>
      <w:szCs w:val="24"/>
      <w:u w:val="single"/>
      <w:lang w:val="ru-RU" w:eastAsia="ru-RU" w:bidi="ar-SA"/>
    </w:rPr>
  </w:style>
  <w:style w:type="character" w:customStyle="1" w:styleId="2ff0">
    <w:name w:val="Неразрешенное упоминание2"/>
    <w:uiPriority w:val="99"/>
    <w:semiHidden/>
    <w:unhideWhenUsed/>
    <w:rsid w:val="008F104E"/>
    <w:rPr>
      <w:color w:val="605E5C"/>
      <w:shd w:val="clear" w:color="auto" w:fill="E1DFDD"/>
    </w:rPr>
  </w:style>
  <w:style w:type="paragraph" w:customStyle="1" w:styleId="1Zagolovok">
    <w:name w:val="1 Zagolovok"/>
    <w:basedOn w:val="af4"/>
    <w:next w:val="1fc"/>
    <w:rsid w:val="008F104E"/>
    <w:pPr>
      <w:keepNext/>
      <w:pageBreakBefore/>
      <w:numPr>
        <w:numId w:val="62"/>
      </w:numPr>
      <w:suppressAutoHyphens/>
      <w:spacing w:before="480" w:after="480" w:line="360" w:lineRule="auto"/>
      <w:jc w:val="center"/>
      <w:outlineLvl w:val="0"/>
    </w:pPr>
    <w:rPr>
      <w:rFonts w:ascii="Times New Roman" w:eastAsia="MS Mincho" w:hAnsi="Times New Roman"/>
      <w:b/>
      <w:i w:val="0"/>
      <w:caps/>
      <w:sz w:val="24"/>
      <w:szCs w:val="24"/>
    </w:rPr>
  </w:style>
  <w:style w:type="paragraph" w:customStyle="1" w:styleId="22">
    <w:name w:val="Заголовок_уровень2"/>
    <w:next w:val="1fc"/>
    <w:locked/>
    <w:rsid w:val="008F104E"/>
    <w:pPr>
      <w:numPr>
        <w:ilvl w:val="1"/>
        <w:numId w:val="62"/>
      </w:numPr>
      <w:spacing w:before="120" w:line="360" w:lineRule="auto"/>
      <w:jc w:val="both"/>
      <w:outlineLvl w:val="1"/>
    </w:pPr>
    <w:rPr>
      <w:sz w:val="28"/>
      <w:szCs w:val="28"/>
    </w:rPr>
  </w:style>
  <w:style w:type="paragraph" w:customStyle="1" w:styleId="31">
    <w:name w:val="Заголовок_уровень3"/>
    <w:basedOn w:val="22"/>
    <w:next w:val="1fc"/>
    <w:locked/>
    <w:rsid w:val="008F104E"/>
    <w:pPr>
      <w:numPr>
        <w:ilvl w:val="2"/>
      </w:numPr>
      <w:spacing w:before="0"/>
      <w:outlineLvl w:val="2"/>
    </w:pPr>
  </w:style>
  <w:style w:type="paragraph" w:customStyle="1" w:styleId="4">
    <w:name w:val="Заголовок_уровень4"/>
    <w:basedOn w:val="31"/>
    <w:next w:val="1fc"/>
    <w:locked/>
    <w:rsid w:val="008F104E"/>
    <w:pPr>
      <w:numPr>
        <w:ilvl w:val="3"/>
      </w:numPr>
      <w:outlineLvl w:val="3"/>
    </w:pPr>
  </w:style>
  <w:style w:type="paragraph" w:customStyle="1" w:styleId="S1">
    <w:name w:val="S_Заголовок1_СписокН"/>
    <w:basedOn w:val="af4"/>
    <w:autoRedefine/>
    <w:rsid w:val="008F104E"/>
    <w:pPr>
      <w:keepNext/>
      <w:numPr>
        <w:numId w:val="63"/>
      </w:numPr>
      <w:outlineLvl w:val="0"/>
    </w:pPr>
    <w:rPr>
      <w:rFonts w:ascii="Arial" w:hAnsi="Arial"/>
      <w:b/>
      <w:i w:val="0"/>
      <w:caps/>
      <w:color w:val="000000"/>
      <w:sz w:val="32"/>
      <w:szCs w:val="32"/>
    </w:rPr>
  </w:style>
  <w:style w:type="paragraph" w:customStyle="1" w:styleId="S2">
    <w:name w:val="S_Заголовок2_СписокН"/>
    <w:basedOn w:val="af4"/>
    <w:autoRedefine/>
    <w:rsid w:val="008F104E"/>
    <w:pPr>
      <w:keepNext/>
      <w:numPr>
        <w:ilvl w:val="1"/>
        <w:numId w:val="63"/>
      </w:numPr>
      <w:spacing w:before="360"/>
      <w:outlineLvl w:val="1"/>
    </w:pPr>
    <w:rPr>
      <w:rFonts w:ascii="Arial" w:hAnsi="Arial"/>
      <w:b/>
      <w:i w:val="0"/>
      <w:caps/>
      <w:sz w:val="24"/>
      <w:szCs w:val="24"/>
    </w:rPr>
  </w:style>
  <w:style w:type="paragraph" w:customStyle="1" w:styleId="S30">
    <w:name w:val="S_Заголовок3_СписокН"/>
    <w:basedOn w:val="af4"/>
    <w:rsid w:val="008F104E"/>
    <w:pPr>
      <w:spacing w:after="240"/>
      <w:jc w:val="left"/>
    </w:pPr>
    <w:rPr>
      <w:rFonts w:ascii="Arial" w:hAnsi="Arial"/>
      <w:b/>
      <w:caps/>
      <w:sz w:val="20"/>
    </w:rPr>
  </w:style>
  <w:style w:type="paragraph" w:customStyle="1" w:styleId="afffffffffffffd">
    <w:name w:val="_Табл_Заголовок"/>
    <w:link w:val="afffffffffffffe"/>
    <w:rsid w:val="008F104E"/>
    <w:pPr>
      <w:jc w:val="center"/>
    </w:pPr>
    <w:rPr>
      <w:rFonts w:ascii="Arial" w:hAnsi="Arial"/>
      <w:spacing w:val="-2"/>
      <w:sz w:val="22"/>
      <w:szCs w:val="18"/>
    </w:rPr>
  </w:style>
  <w:style w:type="paragraph" w:customStyle="1" w:styleId="a">
    <w:name w:val="_Табл_Циф.в.№пп"/>
    <w:rsid w:val="008F104E"/>
    <w:pPr>
      <w:numPr>
        <w:numId w:val="64"/>
      </w:numPr>
      <w:spacing w:before="100"/>
      <w:jc w:val="center"/>
    </w:pPr>
    <w:rPr>
      <w:rFonts w:ascii="Arial" w:hAnsi="Arial"/>
      <w:spacing w:val="-2"/>
      <w:sz w:val="21"/>
      <w:szCs w:val="18"/>
    </w:rPr>
  </w:style>
  <w:style w:type="paragraph" w:customStyle="1" w:styleId="11">
    <w:name w:val="_Табл_Циф.в.№пп_1.1"/>
    <w:rsid w:val="008F104E"/>
    <w:pPr>
      <w:numPr>
        <w:ilvl w:val="1"/>
        <w:numId w:val="64"/>
      </w:numPr>
      <w:spacing w:before="100"/>
      <w:ind w:left="170"/>
      <w:jc w:val="center"/>
    </w:pPr>
    <w:rPr>
      <w:rFonts w:ascii="Arial" w:hAnsi="Arial"/>
      <w:spacing w:val="-2"/>
      <w:sz w:val="21"/>
      <w:szCs w:val="18"/>
    </w:rPr>
  </w:style>
  <w:style w:type="character" w:customStyle="1" w:styleId="afffffffffffffe">
    <w:name w:val="_Табл_Заголовок Знак"/>
    <w:link w:val="afffffffffffffd"/>
    <w:rsid w:val="008F104E"/>
    <w:rPr>
      <w:rFonts w:ascii="Arial" w:hAnsi="Arial"/>
      <w:spacing w:val="-2"/>
      <w:sz w:val="22"/>
      <w:szCs w:val="18"/>
    </w:rPr>
  </w:style>
  <w:style w:type="paragraph" w:customStyle="1" w:styleId="a0">
    <w:name w:val="_список"/>
    <w:basedOn w:val="affffffffffffff"/>
    <w:link w:val="affffffffffffff0"/>
    <w:qFormat/>
    <w:rsid w:val="00EF2EAD"/>
    <w:pPr>
      <w:keepNext w:val="0"/>
      <w:numPr>
        <w:numId w:val="71"/>
      </w:numPr>
      <w:tabs>
        <w:tab w:val="left" w:pos="1134"/>
      </w:tabs>
      <w:spacing w:before="0" w:after="0"/>
    </w:pPr>
  </w:style>
  <w:style w:type="paragraph" w:customStyle="1" w:styleId="S14">
    <w:name w:val="Стиль S + 14 пт"/>
    <w:basedOn w:val="af4"/>
    <w:link w:val="S140"/>
    <w:rsid w:val="008F104E"/>
    <w:pPr>
      <w:spacing w:before="120" w:line="360" w:lineRule="auto"/>
      <w:ind w:firstLine="851"/>
    </w:pPr>
    <w:rPr>
      <w:rFonts w:ascii="Times New Roman" w:hAnsi="Times New Roman"/>
      <w:i w:val="0"/>
      <w:sz w:val="24"/>
      <w:szCs w:val="24"/>
    </w:rPr>
  </w:style>
  <w:style w:type="character" w:customStyle="1" w:styleId="S140">
    <w:name w:val="Стиль S + 14 пт Знак"/>
    <w:link w:val="S14"/>
    <w:rsid w:val="008F104E"/>
    <w:rPr>
      <w:sz w:val="24"/>
      <w:szCs w:val="24"/>
    </w:rPr>
  </w:style>
  <w:style w:type="character" w:customStyle="1" w:styleId="lia-link-navigation">
    <w:name w:val="lia-link-navigation"/>
    <w:rsid w:val="008F104E"/>
  </w:style>
  <w:style w:type="character" w:customStyle="1" w:styleId="e24kjd">
    <w:name w:val="e24kjd"/>
    <w:rsid w:val="008F104E"/>
  </w:style>
  <w:style w:type="character" w:customStyle="1" w:styleId="comment-copy">
    <w:name w:val="comment-copy"/>
    <w:rsid w:val="008F104E"/>
  </w:style>
  <w:style w:type="character" w:customStyle="1" w:styleId="enlighter-n1">
    <w:name w:val="enlighter-n1"/>
    <w:rsid w:val="008F104E"/>
  </w:style>
  <w:style w:type="character" w:customStyle="1" w:styleId="enlighter-text">
    <w:name w:val="enlighter-text"/>
    <w:rsid w:val="008F104E"/>
  </w:style>
  <w:style w:type="character" w:customStyle="1" w:styleId="enlighter-n4">
    <w:name w:val="enlighter-n4"/>
    <w:rsid w:val="008F104E"/>
  </w:style>
  <w:style w:type="character" w:customStyle="1" w:styleId="enlighter-g1">
    <w:name w:val="enlighter-g1"/>
    <w:rsid w:val="008F104E"/>
  </w:style>
  <w:style w:type="character" w:customStyle="1" w:styleId="enlighter-g0">
    <w:name w:val="enlighter-g0"/>
    <w:rsid w:val="008F104E"/>
  </w:style>
  <w:style w:type="character" w:customStyle="1" w:styleId="token">
    <w:name w:val="token"/>
    <w:rsid w:val="008F104E"/>
  </w:style>
  <w:style w:type="character" w:customStyle="1" w:styleId="2ff1">
    <w:name w:val="Название объекта Знак2"/>
    <w:aliases w:val="Название объекта Знак Знак1,Название объекта Знак1 Знак Знак,Название объекта Знак Знак Знак Знак,Знак Знак1 Знак Знак,Название объекта Знак1 Знак1,Название объекта Знак Знак Знак1,Знак Знак1 Знак1"/>
    <w:rsid w:val="008F104E"/>
    <w:rPr>
      <w:rFonts w:ascii="Times New Roman" w:hAnsi="Times New Roman"/>
      <w:b/>
      <w:iCs/>
      <w:color w:val="000000"/>
      <w:sz w:val="24"/>
      <w:szCs w:val="18"/>
    </w:rPr>
  </w:style>
  <w:style w:type="paragraph" w:customStyle="1" w:styleId="1TimesNewRoman1266">
    <w:name w:val="Стиль Заголовок 1 + Times New Roman 12 пт Перед:  6 пт после: 6 ..."/>
    <w:basedOn w:val="15"/>
    <w:rsid w:val="008F104E"/>
    <w:pPr>
      <w:numPr>
        <w:numId w:val="65"/>
      </w:numPr>
      <w:ind w:left="0" w:firstLine="0"/>
    </w:pPr>
    <w:rPr>
      <w:bCs/>
    </w:rPr>
  </w:style>
  <w:style w:type="paragraph" w:customStyle="1" w:styleId="21212">
    <w:name w:val="Стиль Заголовок 2 + 12 пт междустрочный  минимум 12 пт"/>
    <w:basedOn w:val="24"/>
    <w:rsid w:val="008F104E"/>
    <w:pPr>
      <w:numPr>
        <w:numId w:val="48"/>
      </w:numPr>
    </w:pPr>
    <w:rPr>
      <w:rFonts w:cs="Times New Roman"/>
      <w:b w:val="0"/>
      <w:iCs/>
      <w:szCs w:val="20"/>
    </w:rPr>
  </w:style>
  <w:style w:type="paragraph" w:customStyle="1" w:styleId="312">
    <w:name w:val="Стиль Заголовок 3 + междустрочный  минимум 12 пт"/>
    <w:basedOn w:val="32"/>
    <w:rsid w:val="008F104E"/>
    <w:pPr>
      <w:numPr>
        <w:numId w:val="48"/>
      </w:numPr>
      <w:ind w:left="0" w:firstLine="851"/>
    </w:pPr>
    <w:rPr>
      <w:rFonts w:cs="Times New Roman"/>
      <w:b w:val="0"/>
      <w:szCs w:val="20"/>
    </w:rPr>
  </w:style>
  <w:style w:type="character" w:customStyle="1" w:styleId="kw2">
    <w:name w:val="kw2"/>
    <w:basedOn w:val="af5"/>
    <w:rsid w:val="000C744A"/>
  </w:style>
  <w:style w:type="character" w:customStyle="1" w:styleId="re5">
    <w:name w:val="re5"/>
    <w:basedOn w:val="af5"/>
    <w:rsid w:val="000C744A"/>
  </w:style>
  <w:style w:type="character" w:customStyle="1" w:styleId="sy0">
    <w:name w:val="sy0"/>
    <w:basedOn w:val="af5"/>
    <w:rsid w:val="000C744A"/>
  </w:style>
  <w:style w:type="paragraph" w:customStyle="1" w:styleId="affffffffffffff1">
    <w:name w:val="_Шапка таблицы"/>
    <w:basedOn w:val="af4"/>
    <w:rsid w:val="00F7718F"/>
    <w:pPr>
      <w:spacing w:before="40" w:after="40" w:line="288" w:lineRule="auto"/>
      <w:jc w:val="center"/>
    </w:pPr>
    <w:rPr>
      <w:rFonts w:ascii="Times New Roman" w:eastAsia="Calibri" w:hAnsi="Times New Roman"/>
      <w:b/>
      <w:i w:val="0"/>
      <w:spacing w:val="2"/>
      <w:sz w:val="20"/>
      <w:szCs w:val="22"/>
      <w:lang w:eastAsia="en-US"/>
    </w:rPr>
  </w:style>
  <w:style w:type="paragraph" w:customStyle="1" w:styleId="affffffffffffff2">
    <w:name w:val="_Строки таблицы (л)"/>
    <w:basedOn w:val="af4"/>
    <w:rsid w:val="00F7718F"/>
    <w:pPr>
      <w:spacing w:before="40" w:after="40" w:line="288" w:lineRule="auto"/>
      <w:jc w:val="left"/>
    </w:pPr>
    <w:rPr>
      <w:rFonts w:ascii="Times New Roman" w:eastAsia="Calibri" w:hAnsi="Times New Roman"/>
      <w:i w:val="0"/>
      <w:spacing w:val="2"/>
      <w:sz w:val="20"/>
      <w:szCs w:val="22"/>
      <w:lang w:eastAsia="en-US"/>
    </w:rPr>
  </w:style>
  <w:style w:type="character" w:customStyle="1" w:styleId="3f3">
    <w:name w:val="Неразрешенное упоминание3"/>
    <w:basedOn w:val="af5"/>
    <w:uiPriority w:val="99"/>
    <w:semiHidden/>
    <w:unhideWhenUsed/>
    <w:rsid w:val="00E172CD"/>
    <w:rPr>
      <w:color w:val="605E5C"/>
      <w:shd w:val="clear" w:color="auto" w:fill="E1DFDD"/>
    </w:rPr>
  </w:style>
  <w:style w:type="paragraph" w:customStyle="1" w:styleId="listhead">
    <w:name w:val="list head"/>
    <w:basedOn w:val="af4"/>
    <w:uiPriority w:val="99"/>
    <w:semiHidden/>
    <w:qFormat/>
    <w:rsid w:val="00417EC0"/>
    <w:pPr>
      <w:keepNext/>
      <w:spacing w:line="276" w:lineRule="auto"/>
    </w:pPr>
    <w:rPr>
      <w:rFonts w:ascii="Times New Roman" w:eastAsia="Calibri" w:hAnsi="Times New Roman"/>
      <w:i w:val="0"/>
      <w:sz w:val="24"/>
      <w:szCs w:val="22"/>
      <w:lang w:eastAsia="en-US"/>
    </w:rPr>
  </w:style>
  <w:style w:type="paragraph" w:customStyle="1" w:styleId="affffffffffffff3">
    <w:name w:val="_название рисунка"/>
    <w:basedOn w:val="aff2"/>
    <w:qFormat/>
    <w:rsid w:val="00EF2EAD"/>
    <w:pPr>
      <w:suppressAutoHyphens/>
    </w:pPr>
    <w:rPr>
      <w:rFonts w:eastAsiaTheme="minorHAnsi" w:cstheme="minorBidi"/>
      <w:b w:val="0"/>
      <w:iCs/>
      <w:sz w:val="28"/>
      <w:szCs w:val="18"/>
      <w:lang w:eastAsia="en-US"/>
    </w:rPr>
  </w:style>
  <w:style w:type="paragraph" w:customStyle="1" w:styleId="affffffffffffff">
    <w:name w:val="_название таблиц"/>
    <w:basedOn w:val="aff2"/>
    <w:qFormat/>
    <w:rsid w:val="00EF2EAD"/>
    <w:pPr>
      <w:keepNext/>
      <w:suppressAutoHyphens/>
      <w:spacing w:after="120"/>
      <w:jc w:val="both"/>
    </w:pPr>
    <w:rPr>
      <w:rFonts w:eastAsiaTheme="minorHAnsi" w:cstheme="minorBidi"/>
      <w:b w:val="0"/>
      <w:iCs/>
      <w:sz w:val="28"/>
      <w:szCs w:val="18"/>
      <w:lang w:eastAsia="en-US"/>
    </w:rPr>
  </w:style>
  <w:style w:type="paragraph" w:customStyle="1" w:styleId="affffffffffffff4">
    <w:name w:val="_П: название рисунка"/>
    <w:basedOn w:val="affffffffffffff3"/>
    <w:qFormat/>
    <w:rsid w:val="00EF2EAD"/>
    <w:rPr>
      <w:sz w:val="24"/>
    </w:rPr>
  </w:style>
  <w:style w:type="paragraph" w:customStyle="1" w:styleId="affffffffffffff5">
    <w:name w:val="_П: название таблиц"/>
    <w:basedOn w:val="affffffffffffff"/>
    <w:qFormat/>
    <w:rsid w:val="00EF2EAD"/>
    <w:rPr>
      <w:sz w:val="24"/>
    </w:rPr>
  </w:style>
  <w:style w:type="paragraph" w:customStyle="1" w:styleId="affffffffffffff6">
    <w:name w:val="_П: текст"/>
    <w:basedOn w:val="affffffffffffe"/>
    <w:qFormat/>
    <w:rsid w:val="00EF2EAD"/>
    <w:rPr>
      <w:sz w:val="24"/>
    </w:rPr>
  </w:style>
  <w:style w:type="paragraph" w:customStyle="1" w:styleId="affffffffffffff7">
    <w:name w:val="_текст перед списком"/>
    <w:basedOn w:val="affffffffffffe"/>
    <w:qFormat/>
    <w:rsid w:val="00EF2EAD"/>
    <w:pPr>
      <w:keepNext/>
    </w:pPr>
  </w:style>
  <w:style w:type="paragraph" w:customStyle="1" w:styleId="affffffffffffff8">
    <w:name w:val="_П: текст перед текстом"/>
    <w:basedOn w:val="affffffffffffff7"/>
    <w:qFormat/>
    <w:rsid w:val="00EF2EAD"/>
    <w:rPr>
      <w:sz w:val="24"/>
    </w:rPr>
  </w:style>
  <w:style w:type="paragraph" w:customStyle="1" w:styleId="affffffffffffff9">
    <w:name w:val="_приложение"/>
    <w:basedOn w:val="aff2"/>
    <w:qFormat/>
    <w:rsid w:val="00EF2EAD"/>
    <w:pPr>
      <w:keepNext/>
      <w:keepLines/>
      <w:pageBreakBefore/>
      <w:suppressAutoHyphens/>
      <w:spacing w:before="600"/>
      <w:outlineLvl w:val="0"/>
    </w:pPr>
    <w:rPr>
      <w:rFonts w:ascii="Times New Roman Полужирный" w:eastAsia="Calibri" w:hAnsi="Times New Roman Полужирный"/>
      <w:iCs/>
      <w:sz w:val="32"/>
      <w:lang w:eastAsia="en-US"/>
    </w:rPr>
  </w:style>
  <w:style w:type="paragraph" w:customStyle="1" w:styleId="affffffffffffffa">
    <w:name w:val="_рисунок"/>
    <w:basedOn w:val="af4"/>
    <w:qFormat/>
    <w:rsid w:val="00EF2EAD"/>
    <w:pPr>
      <w:keepNext/>
      <w:suppressAutoHyphens/>
      <w:spacing w:before="120" w:line="360" w:lineRule="auto"/>
      <w:jc w:val="center"/>
    </w:pPr>
    <w:rPr>
      <w:rFonts w:ascii="Times New Roman" w:eastAsiaTheme="minorHAnsi" w:hAnsi="Times New Roman" w:cstheme="minorBidi"/>
      <w:i w:val="0"/>
      <w:szCs w:val="22"/>
      <w:lang w:val="en-US" w:eastAsia="en-US"/>
    </w:rPr>
  </w:style>
  <w:style w:type="paragraph" w:customStyle="1" w:styleId="2ff2">
    <w:name w:val="_список 2"/>
    <w:basedOn w:val="a0"/>
    <w:qFormat/>
    <w:rsid w:val="00EF2EAD"/>
    <w:pPr>
      <w:tabs>
        <w:tab w:val="clear" w:pos="1134"/>
      </w:tabs>
      <w:ind w:left="1418" w:hanging="284"/>
    </w:pPr>
  </w:style>
  <w:style w:type="paragraph" w:customStyle="1" w:styleId="111">
    <w:name w:val="Заголовок 1.1"/>
    <w:basedOn w:val="24"/>
    <w:link w:val="112"/>
    <w:qFormat/>
    <w:rsid w:val="00D30D8A"/>
    <w:pPr>
      <w:keepNext w:val="0"/>
      <w:keepLines w:val="0"/>
      <w:tabs>
        <w:tab w:val="clear" w:pos="1418"/>
        <w:tab w:val="num" w:pos="1134"/>
      </w:tabs>
      <w:ind w:left="4014" w:hanging="1462"/>
    </w:pPr>
    <w:rPr>
      <w:rFonts w:cs="Arial"/>
      <w:b w:val="0"/>
      <w:bCs/>
      <w:iCs/>
      <w:sz w:val="24"/>
      <w:szCs w:val="28"/>
    </w:rPr>
  </w:style>
  <w:style w:type="character" w:customStyle="1" w:styleId="112">
    <w:name w:val="Заголовок 1.1 Знак"/>
    <w:basedOn w:val="25"/>
    <w:link w:val="111"/>
    <w:rsid w:val="00D30D8A"/>
    <w:rPr>
      <w:rFonts w:eastAsiaTheme="majorEastAsia" w:cs="Arial"/>
      <w:b w:val="0"/>
      <w:bCs/>
      <w:iCs/>
      <w:sz w:val="24"/>
      <w:szCs w:val="28"/>
      <w:lang w:eastAsia="en-US"/>
    </w:rPr>
  </w:style>
  <w:style w:type="character" w:customStyle="1" w:styleId="4c">
    <w:name w:val="Неразрешенное упоминание4"/>
    <w:basedOn w:val="af5"/>
    <w:uiPriority w:val="99"/>
    <w:semiHidden/>
    <w:unhideWhenUsed/>
    <w:rsid w:val="00101704"/>
    <w:rPr>
      <w:color w:val="605E5C"/>
      <w:shd w:val="clear" w:color="auto" w:fill="E1DFDD"/>
    </w:rPr>
  </w:style>
  <w:style w:type="paragraph" w:customStyle="1" w:styleId="2ff3">
    <w:name w:val="Стиль2"/>
    <w:basedOn w:val="a8"/>
    <w:link w:val="2ff4"/>
    <w:qFormat/>
    <w:rsid w:val="00BC50A3"/>
    <w:pPr>
      <w:tabs>
        <w:tab w:val="clear" w:pos="1276"/>
      </w:tabs>
      <w:ind w:left="0" w:firstLine="851"/>
    </w:pPr>
  </w:style>
  <w:style w:type="character" w:customStyle="1" w:styleId="2ff4">
    <w:name w:val="Стиль2 Знак"/>
    <w:basedOn w:val="afffffffffffff3"/>
    <w:link w:val="2ff3"/>
    <w:rsid w:val="00BC50A3"/>
    <w:rPr>
      <w:rFonts w:eastAsiaTheme="minorHAnsi" w:cstheme="minorBidi"/>
      <w:b/>
      <w:sz w:val="28"/>
      <w:szCs w:val="22"/>
      <w:lang w:eastAsia="en-US"/>
    </w:rPr>
  </w:style>
  <w:style w:type="character" w:customStyle="1" w:styleId="affffffffffffff0">
    <w:name w:val="_список Знак"/>
    <w:link w:val="a0"/>
    <w:rsid w:val="006077FF"/>
    <w:rPr>
      <w:rFonts w:eastAsiaTheme="minorHAnsi" w:cstheme="minorBidi"/>
      <w:iCs/>
      <w:sz w:val="28"/>
      <w:szCs w:val="18"/>
      <w:lang w:eastAsia="en-US"/>
    </w:rPr>
  </w:style>
  <w:style w:type="paragraph" w:customStyle="1" w:styleId="af1">
    <w:name w:val="_Список"/>
    <w:basedOn w:val="af4"/>
    <w:qFormat/>
    <w:rsid w:val="001401B0"/>
    <w:pPr>
      <w:numPr>
        <w:numId w:val="89"/>
      </w:numPr>
      <w:tabs>
        <w:tab w:val="left" w:pos="1276"/>
      </w:tabs>
      <w:spacing w:line="360" w:lineRule="auto"/>
    </w:pPr>
    <w:rPr>
      <w:rFonts w:ascii="Times New Roman" w:hAnsi="Times New Roman"/>
      <w:i w:val="0"/>
      <w:sz w:val="24"/>
      <w:szCs w:val="24"/>
    </w:rPr>
  </w:style>
  <w:style w:type="paragraph" w:customStyle="1" w:styleId="affffffffffffffb">
    <w:name w:val="_название таблицы"/>
    <w:basedOn w:val="aff2"/>
    <w:qFormat/>
    <w:rsid w:val="001401B0"/>
    <w:pPr>
      <w:keepNext/>
      <w:suppressAutoHyphens/>
      <w:spacing w:after="120"/>
      <w:jc w:val="both"/>
    </w:pPr>
    <w:rPr>
      <w:b w:val="0"/>
      <w:sz w:val="28"/>
    </w:rPr>
  </w:style>
  <w:style w:type="paragraph" w:customStyle="1" w:styleId="1ff1">
    <w:name w:val="Список_1)"/>
    <w:basedOn w:val="af4"/>
    <w:link w:val="1ff2"/>
    <w:rsid w:val="001401B0"/>
    <w:pPr>
      <w:tabs>
        <w:tab w:val="num" w:pos="814"/>
      </w:tabs>
      <w:spacing w:after="120"/>
      <w:ind w:firstLine="454"/>
    </w:pPr>
    <w:rPr>
      <w:rFonts w:ascii="Times New Roman" w:hAnsi="Times New Roman"/>
      <w:i w:val="0"/>
      <w:kern w:val="24"/>
      <w:sz w:val="24"/>
    </w:rPr>
  </w:style>
  <w:style w:type="character" w:customStyle="1" w:styleId="1ff2">
    <w:name w:val="Список_1) Знак"/>
    <w:link w:val="1ff1"/>
    <w:rsid w:val="001401B0"/>
    <w:rPr>
      <w:kern w:val="24"/>
      <w:sz w:val="24"/>
    </w:rPr>
  </w:style>
  <w:style w:type="paragraph" w:customStyle="1" w:styleId="affffffffffffffc">
    <w:name w:val="команды"/>
    <w:basedOn w:val="af2"/>
    <w:link w:val="affffffffffffffd"/>
    <w:qFormat/>
    <w:rsid w:val="0049483F"/>
    <w:pPr>
      <w:numPr>
        <w:numId w:val="0"/>
      </w:numPr>
      <w:ind w:left="851"/>
    </w:pPr>
    <w:rPr>
      <w:rFonts w:eastAsiaTheme="minorHAnsi" w:cstheme="minorBidi"/>
      <w:b/>
      <w:bCs/>
      <w:sz w:val="20"/>
      <w:szCs w:val="20"/>
      <w:lang w:val="en-US"/>
    </w:rPr>
  </w:style>
  <w:style w:type="character" w:customStyle="1" w:styleId="affffffffffffffd">
    <w:name w:val="команды Знак"/>
    <w:basedOn w:val="af5"/>
    <w:link w:val="affffffffffffffc"/>
    <w:rsid w:val="0049483F"/>
    <w:rPr>
      <w:rFonts w:eastAsia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017">
      <w:bodyDiv w:val="1"/>
      <w:marLeft w:val="0"/>
      <w:marRight w:val="0"/>
      <w:marTop w:val="0"/>
      <w:marBottom w:val="0"/>
      <w:divBdr>
        <w:top w:val="none" w:sz="0" w:space="0" w:color="auto"/>
        <w:left w:val="none" w:sz="0" w:space="0" w:color="auto"/>
        <w:bottom w:val="none" w:sz="0" w:space="0" w:color="auto"/>
        <w:right w:val="none" w:sz="0" w:space="0" w:color="auto"/>
      </w:divBdr>
    </w:div>
    <w:div w:id="55276521">
      <w:bodyDiv w:val="1"/>
      <w:marLeft w:val="0"/>
      <w:marRight w:val="0"/>
      <w:marTop w:val="0"/>
      <w:marBottom w:val="0"/>
      <w:divBdr>
        <w:top w:val="none" w:sz="0" w:space="0" w:color="auto"/>
        <w:left w:val="none" w:sz="0" w:space="0" w:color="auto"/>
        <w:bottom w:val="none" w:sz="0" w:space="0" w:color="auto"/>
        <w:right w:val="none" w:sz="0" w:space="0" w:color="auto"/>
      </w:divBdr>
    </w:div>
    <w:div w:id="57558642">
      <w:bodyDiv w:val="1"/>
      <w:marLeft w:val="0"/>
      <w:marRight w:val="0"/>
      <w:marTop w:val="0"/>
      <w:marBottom w:val="0"/>
      <w:divBdr>
        <w:top w:val="none" w:sz="0" w:space="0" w:color="auto"/>
        <w:left w:val="none" w:sz="0" w:space="0" w:color="auto"/>
        <w:bottom w:val="none" w:sz="0" w:space="0" w:color="auto"/>
        <w:right w:val="none" w:sz="0" w:space="0" w:color="auto"/>
      </w:divBdr>
      <w:divsChild>
        <w:div w:id="35667365">
          <w:marLeft w:val="0"/>
          <w:marRight w:val="0"/>
          <w:marTop w:val="0"/>
          <w:marBottom w:val="0"/>
          <w:divBdr>
            <w:top w:val="none" w:sz="0" w:space="0" w:color="auto"/>
            <w:left w:val="none" w:sz="0" w:space="0" w:color="auto"/>
            <w:bottom w:val="none" w:sz="0" w:space="0" w:color="auto"/>
            <w:right w:val="none" w:sz="0" w:space="0" w:color="auto"/>
          </w:divBdr>
        </w:div>
      </w:divsChild>
    </w:div>
    <w:div w:id="66348081">
      <w:bodyDiv w:val="1"/>
      <w:marLeft w:val="0"/>
      <w:marRight w:val="0"/>
      <w:marTop w:val="0"/>
      <w:marBottom w:val="0"/>
      <w:divBdr>
        <w:top w:val="none" w:sz="0" w:space="0" w:color="auto"/>
        <w:left w:val="none" w:sz="0" w:space="0" w:color="auto"/>
        <w:bottom w:val="none" w:sz="0" w:space="0" w:color="auto"/>
        <w:right w:val="none" w:sz="0" w:space="0" w:color="auto"/>
      </w:divBdr>
      <w:divsChild>
        <w:div w:id="1049233162">
          <w:marLeft w:val="0"/>
          <w:marRight w:val="0"/>
          <w:marTop w:val="0"/>
          <w:marBottom w:val="0"/>
          <w:divBdr>
            <w:top w:val="none" w:sz="0" w:space="0" w:color="auto"/>
            <w:left w:val="none" w:sz="0" w:space="0" w:color="auto"/>
            <w:bottom w:val="none" w:sz="0" w:space="0" w:color="auto"/>
            <w:right w:val="none" w:sz="0" w:space="0" w:color="auto"/>
          </w:divBdr>
          <w:divsChild>
            <w:div w:id="907300040">
              <w:marLeft w:val="0"/>
              <w:marRight w:val="0"/>
              <w:marTop w:val="0"/>
              <w:marBottom w:val="0"/>
              <w:divBdr>
                <w:top w:val="none" w:sz="0" w:space="0" w:color="auto"/>
                <w:left w:val="none" w:sz="0" w:space="0" w:color="auto"/>
                <w:bottom w:val="none" w:sz="0" w:space="0" w:color="auto"/>
                <w:right w:val="none" w:sz="0" w:space="0" w:color="auto"/>
              </w:divBdr>
              <w:divsChild>
                <w:div w:id="626349488">
                  <w:marLeft w:val="0"/>
                  <w:marRight w:val="0"/>
                  <w:marTop w:val="0"/>
                  <w:marBottom w:val="0"/>
                  <w:divBdr>
                    <w:top w:val="none" w:sz="0" w:space="0" w:color="auto"/>
                    <w:left w:val="none" w:sz="0" w:space="0" w:color="auto"/>
                    <w:bottom w:val="none" w:sz="0" w:space="0" w:color="auto"/>
                    <w:right w:val="none" w:sz="0" w:space="0" w:color="auto"/>
                  </w:divBdr>
                </w:div>
                <w:div w:id="931471298">
                  <w:marLeft w:val="0"/>
                  <w:marRight w:val="0"/>
                  <w:marTop w:val="0"/>
                  <w:marBottom w:val="0"/>
                  <w:divBdr>
                    <w:top w:val="none" w:sz="0" w:space="0" w:color="auto"/>
                    <w:left w:val="none" w:sz="0" w:space="0" w:color="auto"/>
                    <w:bottom w:val="none" w:sz="0" w:space="0" w:color="auto"/>
                    <w:right w:val="none" w:sz="0" w:space="0" w:color="auto"/>
                  </w:divBdr>
                </w:div>
                <w:div w:id="964772006">
                  <w:marLeft w:val="0"/>
                  <w:marRight w:val="0"/>
                  <w:marTop w:val="0"/>
                  <w:marBottom w:val="0"/>
                  <w:divBdr>
                    <w:top w:val="none" w:sz="0" w:space="0" w:color="auto"/>
                    <w:left w:val="none" w:sz="0" w:space="0" w:color="auto"/>
                    <w:bottom w:val="none" w:sz="0" w:space="0" w:color="auto"/>
                    <w:right w:val="none" w:sz="0" w:space="0" w:color="auto"/>
                  </w:divBdr>
                  <w:divsChild>
                    <w:div w:id="652442130">
                      <w:marLeft w:val="0"/>
                      <w:marRight w:val="0"/>
                      <w:marTop w:val="0"/>
                      <w:marBottom w:val="0"/>
                      <w:divBdr>
                        <w:top w:val="none" w:sz="0" w:space="0" w:color="auto"/>
                        <w:left w:val="none" w:sz="0" w:space="0" w:color="auto"/>
                        <w:bottom w:val="none" w:sz="0" w:space="0" w:color="auto"/>
                        <w:right w:val="none" w:sz="0" w:space="0" w:color="auto"/>
                      </w:divBdr>
                    </w:div>
                    <w:div w:id="1787575701">
                      <w:marLeft w:val="0"/>
                      <w:marRight w:val="0"/>
                      <w:marTop w:val="0"/>
                      <w:marBottom w:val="0"/>
                      <w:divBdr>
                        <w:top w:val="none" w:sz="0" w:space="0" w:color="auto"/>
                        <w:left w:val="none" w:sz="0" w:space="0" w:color="auto"/>
                        <w:bottom w:val="none" w:sz="0" w:space="0" w:color="auto"/>
                        <w:right w:val="none" w:sz="0" w:space="0" w:color="auto"/>
                      </w:divBdr>
                    </w:div>
                  </w:divsChild>
                </w:div>
                <w:div w:id="1046567947">
                  <w:marLeft w:val="0"/>
                  <w:marRight w:val="0"/>
                  <w:marTop w:val="0"/>
                  <w:marBottom w:val="0"/>
                  <w:divBdr>
                    <w:top w:val="none" w:sz="0" w:space="0" w:color="auto"/>
                    <w:left w:val="none" w:sz="0" w:space="0" w:color="auto"/>
                    <w:bottom w:val="none" w:sz="0" w:space="0" w:color="auto"/>
                    <w:right w:val="none" w:sz="0" w:space="0" w:color="auto"/>
                  </w:divBdr>
                </w:div>
                <w:div w:id="1587878598">
                  <w:marLeft w:val="0"/>
                  <w:marRight w:val="0"/>
                  <w:marTop w:val="0"/>
                  <w:marBottom w:val="0"/>
                  <w:divBdr>
                    <w:top w:val="none" w:sz="0" w:space="0" w:color="auto"/>
                    <w:left w:val="none" w:sz="0" w:space="0" w:color="auto"/>
                    <w:bottom w:val="none" w:sz="0" w:space="0" w:color="auto"/>
                    <w:right w:val="none" w:sz="0" w:space="0" w:color="auto"/>
                  </w:divBdr>
                </w:div>
                <w:div w:id="1980499213">
                  <w:marLeft w:val="0"/>
                  <w:marRight w:val="0"/>
                  <w:marTop w:val="0"/>
                  <w:marBottom w:val="0"/>
                  <w:divBdr>
                    <w:top w:val="none" w:sz="0" w:space="0" w:color="auto"/>
                    <w:left w:val="none" w:sz="0" w:space="0" w:color="auto"/>
                    <w:bottom w:val="none" w:sz="0" w:space="0" w:color="auto"/>
                    <w:right w:val="none" w:sz="0" w:space="0" w:color="auto"/>
                  </w:divBdr>
                </w:div>
                <w:div w:id="19850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624">
      <w:bodyDiv w:val="1"/>
      <w:marLeft w:val="0"/>
      <w:marRight w:val="0"/>
      <w:marTop w:val="0"/>
      <w:marBottom w:val="0"/>
      <w:divBdr>
        <w:top w:val="none" w:sz="0" w:space="0" w:color="auto"/>
        <w:left w:val="none" w:sz="0" w:space="0" w:color="auto"/>
        <w:bottom w:val="none" w:sz="0" w:space="0" w:color="auto"/>
        <w:right w:val="none" w:sz="0" w:space="0" w:color="auto"/>
      </w:divBdr>
    </w:div>
    <w:div w:id="68233397">
      <w:bodyDiv w:val="1"/>
      <w:marLeft w:val="0"/>
      <w:marRight w:val="0"/>
      <w:marTop w:val="0"/>
      <w:marBottom w:val="0"/>
      <w:divBdr>
        <w:top w:val="none" w:sz="0" w:space="0" w:color="auto"/>
        <w:left w:val="none" w:sz="0" w:space="0" w:color="auto"/>
        <w:bottom w:val="none" w:sz="0" w:space="0" w:color="auto"/>
        <w:right w:val="none" w:sz="0" w:space="0" w:color="auto"/>
      </w:divBdr>
    </w:div>
    <w:div w:id="71046277">
      <w:bodyDiv w:val="1"/>
      <w:marLeft w:val="0"/>
      <w:marRight w:val="0"/>
      <w:marTop w:val="0"/>
      <w:marBottom w:val="0"/>
      <w:divBdr>
        <w:top w:val="none" w:sz="0" w:space="0" w:color="auto"/>
        <w:left w:val="none" w:sz="0" w:space="0" w:color="auto"/>
        <w:bottom w:val="none" w:sz="0" w:space="0" w:color="auto"/>
        <w:right w:val="none" w:sz="0" w:space="0" w:color="auto"/>
      </w:divBdr>
    </w:div>
    <w:div w:id="116917187">
      <w:bodyDiv w:val="1"/>
      <w:marLeft w:val="0"/>
      <w:marRight w:val="0"/>
      <w:marTop w:val="0"/>
      <w:marBottom w:val="0"/>
      <w:divBdr>
        <w:top w:val="none" w:sz="0" w:space="0" w:color="auto"/>
        <w:left w:val="none" w:sz="0" w:space="0" w:color="auto"/>
        <w:bottom w:val="none" w:sz="0" w:space="0" w:color="auto"/>
        <w:right w:val="none" w:sz="0" w:space="0" w:color="auto"/>
      </w:divBdr>
    </w:div>
    <w:div w:id="157157132">
      <w:bodyDiv w:val="1"/>
      <w:marLeft w:val="0"/>
      <w:marRight w:val="0"/>
      <w:marTop w:val="0"/>
      <w:marBottom w:val="0"/>
      <w:divBdr>
        <w:top w:val="none" w:sz="0" w:space="0" w:color="auto"/>
        <w:left w:val="none" w:sz="0" w:space="0" w:color="auto"/>
        <w:bottom w:val="none" w:sz="0" w:space="0" w:color="auto"/>
        <w:right w:val="none" w:sz="0" w:space="0" w:color="auto"/>
      </w:divBdr>
      <w:divsChild>
        <w:div w:id="1703939453">
          <w:marLeft w:val="0"/>
          <w:marRight w:val="0"/>
          <w:marTop w:val="0"/>
          <w:marBottom w:val="0"/>
          <w:divBdr>
            <w:top w:val="none" w:sz="0" w:space="0" w:color="auto"/>
            <w:left w:val="none" w:sz="0" w:space="0" w:color="auto"/>
            <w:bottom w:val="none" w:sz="0" w:space="0" w:color="auto"/>
            <w:right w:val="none" w:sz="0" w:space="0" w:color="auto"/>
          </w:divBdr>
        </w:div>
      </w:divsChild>
    </w:div>
    <w:div w:id="157811371">
      <w:bodyDiv w:val="1"/>
      <w:marLeft w:val="0"/>
      <w:marRight w:val="0"/>
      <w:marTop w:val="0"/>
      <w:marBottom w:val="0"/>
      <w:divBdr>
        <w:top w:val="none" w:sz="0" w:space="0" w:color="auto"/>
        <w:left w:val="none" w:sz="0" w:space="0" w:color="auto"/>
        <w:bottom w:val="none" w:sz="0" w:space="0" w:color="auto"/>
        <w:right w:val="none" w:sz="0" w:space="0" w:color="auto"/>
      </w:divBdr>
    </w:div>
    <w:div w:id="165756173">
      <w:bodyDiv w:val="1"/>
      <w:marLeft w:val="0"/>
      <w:marRight w:val="0"/>
      <w:marTop w:val="0"/>
      <w:marBottom w:val="0"/>
      <w:divBdr>
        <w:top w:val="none" w:sz="0" w:space="0" w:color="auto"/>
        <w:left w:val="none" w:sz="0" w:space="0" w:color="auto"/>
        <w:bottom w:val="none" w:sz="0" w:space="0" w:color="auto"/>
        <w:right w:val="none" w:sz="0" w:space="0" w:color="auto"/>
      </w:divBdr>
    </w:div>
    <w:div w:id="183641280">
      <w:bodyDiv w:val="1"/>
      <w:marLeft w:val="0"/>
      <w:marRight w:val="0"/>
      <w:marTop w:val="0"/>
      <w:marBottom w:val="0"/>
      <w:divBdr>
        <w:top w:val="none" w:sz="0" w:space="0" w:color="auto"/>
        <w:left w:val="none" w:sz="0" w:space="0" w:color="auto"/>
        <w:bottom w:val="none" w:sz="0" w:space="0" w:color="auto"/>
        <w:right w:val="none" w:sz="0" w:space="0" w:color="auto"/>
      </w:divBdr>
    </w:div>
    <w:div w:id="191001245">
      <w:bodyDiv w:val="1"/>
      <w:marLeft w:val="0"/>
      <w:marRight w:val="0"/>
      <w:marTop w:val="0"/>
      <w:marBottom w:val="0"/>
      <w:divBdr>
        <w:top w:val="none" w:sz="0" w:space="0" w:color="auto"/>
        <w:left w:val="none" w:sz="0" w:space="0" w:color="auto"/>
        <w:bottom w:val="none" w:sz="0" w:space="0" w:color="auto"/>
        <w:right w:val="none" w:sz="0" w:space="0" w:color="auto"/>
      </w:divBdr>
      <w:divsChild>
        <w:div w:id="288707150">
          <w:marLeft w:val="0"/>
          <w:marRight w:val="0"/>
          <w:marTop w:val="0"/>
          <w:marBottom w:val="0"/>
          <w:divBdr>
            <w:top w:val="none" w:sz="0" w:space="0" w:color="auto"/>
            <w:left w:val="none" w:sz="0" w:space="0" w:color="auto"/>
            <w:bottom w:val="none" w:sz="0" w:space="0" w:color="auto"/>
            <w:right w:val="none" w:sz="0" w:space="0" w:color="auto"/>
          </w:divBdr>
          <w:divsChild>
            <w:div w:id="686833459">
              <w:marLeft w:val="0"/>
              <w:marRight w:val="0"/>
              <w:marTop w:val="360"/>
              <w:marBottom w:val="360"/>
              <w:divBdr>
                <w:top w:val="single" w:sz="6" w:space="8" w:color="AAB8C6"/>
                <w:left w:val="single" w:sz="6" w:space="27" w:color="AAB8C6"/>
                <w:bottom w:val="single" w:sz="6" w:space="8" w:color="AAB8C6"/>
                <w:right w:val="single" w:sz="6" w:space="8" w:color="AAB8C6"/>
              </w:divBdr>
              <w:divsChild>
                <w:div w:id="14681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9306">
      <w:bodyDiv w:val="1"/>
      <w:marLeft w:val="0"/>
      <w:marRight w:val="0"/>
      <w:marTop w:val="0"/>
      <w:marBottom w:val="0"/>
      <w:divBdr>
        <w:top w:val="none" w:sz="0" w:space="0" w:color="auto"/>
        <w:left w:val="none" w:sz="0" w:space="0" w:color="auto"/>
        <w:bottom w:val="none" w:sz="0" w:space="0" w:color="auto"/>
        <w:right w:val="none" w:sz="0" w:space="0" w:color="auto"/>
      </w:divBdr>
      <w:divsChild>
        <w:div w:id="1528331320">
          <w:marLeft w:val="0"/>
          <w:marRight w:val="0"/>
          <w:marTop w:val="0"/>
          <w:marBottom w:val="0"/>
          <w:divBdr>
            <w:top w:val="none" w:sz="0" w:space="0" w:color="auto"/>
            <w:left w:val="none" w:sz="0" w:space="0" w:color="auto"/>
            <w:bottom w:val="none" w:sz="0" w:space="0" w:color="auto"/>
            <w:right w:val="none" w:sz="0" w:space="0" w:color="auto"/>
          </w:divBdr>
          <w:divsChild>
            <w:div w:id="1447236942">
              <w:marLeft w:val="0"/>
              <w:marRight w:val="0"/>
              <w:marTop w:val="360"/>
              <w:marBottom w:val="360"/>
              <w:divBdr>
                <w:top w:val="single" w:sz="6" w:space="8" w:color="D04437"/>
                <w:left w:val="single" w:sz="6" w:space="27" w:color="D04437"/>
                <w:bottom w:val="single" w:sz="6" w:space="8" w:color="D04437"/>
                <w:right w:val="single" w:sz="6" w:space="8" w:color="D04437"/>
              </w:divBdr>
              <w:divsChild>
                <w:div w:id="20788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984">
      <w:bodyDiv w:val="1"/>
      <w:marLeft w:val="0"/>
      <w:marRight w:val="0"/>
      <w:marTop w:val="0"/>
      <w:marBottom w:val="0"/>
      <w:divBdr>
        <w:top w:val="none" w:sz="0" w:space="0" w:color="auto"/>
        <w:left w:val="none" w:sz="0" w:space="0" w:color="auto"/>
        <w:bottom w:val="none" w:sz="0" w:space="0" w:color="auto"/>
        <w:right w:val="none" w:sz="0" w:space="0" w:color="auto"/>
      </w:divBdr>
    </w:div>
    <w:div w:id="269553882">
      <w:bodyDiv w:val="1"/>
      <w:marLeft w:val="0"/>
      <w:marRight w:val="0"/>
      <w:marTop w:val="0"/>
      <w:marBottom w:val="0"/>
      <w:divBdr>
        <w:top w:val="none" w:sz="0" w:space="0" w:color="auto"/>
        <w:left w:val="none" w:sz="0" w:space="0" w:color="auto"/>
        <w:bottom w:val="none" w:sz="0" w:space="0" w:color="auto"/>
        <w:right w:val="none" w:sz="0" w:space="0" w:color="auto"/>
      </w:divBdr>
    </w:div>
    <w:div w:id="273172101">
      <w:bodyDiv w:val="1"/>
      <w:marLeft w:val="0"/>
      <w:marRight w:val="0"/>
      <w:marTop w:val="0"/>
      <w:marBottom w:val="0"/>
      <w:divBdr>
        <w:top w:val="none" w:sz="0" w:space="0" w:color="auto"/>
        <w:left w:val="none" w:sz="0" w:space="0" w:color="auto"/>
        <w:bottom w:val="none" w:sz="0" w:space="0" w:color="auto"/>
        <w:right w:val="none" w:sz="0" w:space="0" w:color="auto"/>
      </w:divBdr>
    </w:div>
    <w:div w:id="290522773">
      <w:bodyDiv w:val="1"/>
      <w:marLeft w:val="0"/>
      <w:marRight w:val="0"/>
      <w:marTop w:val="0"/>
      <w:marBottom w:val="0"/>
      <w:divBdr>
        <w:top w:val="none" w:sz="0" w:space="0" w:color="auto"/>
        <w:left w:val="none" w:sz="0" w:space="0" w:color="auto"/>
        <w:bottom w:val="none" w:sz="0" w:space="0" w:color="auto"/>
        <w:right w:val="none" w:sz="0" w:space="0" w:color="auto"/>
      </w:divBdr>
    </w:div>
    <w:div w:id="360982344">
      <w:bodyDiv w:val="1"/>
      <w:marLeft w:val="0"/>
      <w:marRight w:val="0"/>
      <w:marTop w:val="0"/>
      <w:marBottom w:val="0"/>
      <w:divBdr>
        <w:top w:val="none" w:sz="0" w:space="0" w:color="auto"/>
        <w:left w:val="none" w:sz="0" w:space="0" w:color="auto"/>
        <w:bottom w:val="none" w:sz="0" w:space="0" w:color="auto"/>
        <w:right w:val="none" w:sz="0" w:space="0" w:color="auto"/>
      </w:divBdr>
    </w:div>
    <w:div w:id="393550062">
      <w:bodyDiv w:val="1"/>
      <w:marLeft w:val="0"/>
      <w:marRight w:val="0"/>
      <w:marTop w:val="0"/>
      <w:marBottom w:val="0"/>
      <w:divBdr>
        <w:top w:val="none" w:sz="0" w:space="0" w:color="auto"/>
        <w:left w:val="none" w:sz="0" w:space="0" w:color="auto"/>
        <w:bottom w:val="none" w:sz="0" w:space="0" w:color="auto"/>
        <w:right w:val="none" w:sz="0" w:space="0" w:color="auto"/>
      </w:divBdr>
    </w:div>
    <w:div w:id="410346919">
      <w:bodyDiv w:val="1"/>
      <w:marLeft w:val="0"/>
      <w:marRight w:val="0"/>
      <w:marTop w:val="0"/>
      <w:marBottom w:val="0"/>
      <w:divBdr>
        <w:top w:val="none" w:sz="0" w:space="0" w:color="auto"/>
        <w:left w:val="none" w:sz="0" w:space="0" w:color="auto"/>
        <w:bottom w:val="none" w:sz="0" w:space="0" w:color="auto"/>
        <w:right w:val="none" w:sz="0" w:space="0" w:color="auto"/>
      </w:divBdr>
    </w:div>
    <w:div w:id="426923133">
      <w:bodyDiv w:val="1"/>
      <w:marLeft w:val="0"/>
      <w:marRight w:val="0"/>
      <w:marTop w:val="0"/>
      <w:marBottom w:val="0"/>
      <w:divBdr>
        <w:top w:val="none" w:sz="0" w:space="0" w:color="auto"/>
        <w:left w:val="none" w:sz="0" w:space="0" w:color="auto"/>
        <w:bottom w:val="none" w:sz="0" w:space="0" w:color="auto"/>
        <w:right w:val="none" w:sz="0" w:space="0" w:color="auto"/>
      </w:divBdr>
    </w:div>
    <w:div w:id="435488679">
      <w:bodyDiv w:val="1"/>
      <w:marLeft w:val="0"/>
      <w:marRight w:val="0"/>
      <w:marTop w:val="0"/>
      <w:marBottom w:val="0"/>
      <w:divBdr>
        <w:top w:val="none" w:sz="0" w:space="0" w:color="auto"/>
        <w:left w:val="none" w:sz="0" w:space="0" w:color="auto"/>
        <w:bottom w:val="none" w:sz="0" w:space="0" w:color="auto"/>
        <w:right w:val="none" w:sz="0" w:space="0" w:color="auto"/>
      </w:divBdr>
    </w:div>
    <w:div w:id="441731132">
      <w:bodyDiv w:val="1"/>
      <w:marLeft w:val="0"/>
      <w:marRight w:val="0"/>
      <w:marTop w:val="0"/>
      <w:marBottom w:val="0"/>
      <w:divBdr>
        <w:top w:val="none" w:sz="0" w:space="0" w:color="auto"/>
        <w:left w:val="none" w:sz="0" w:space="0" w:color="auto"/>
        <w:bottom w:val="none" w:sz="0" w:space="0" w:color="auto"/>
        <w:right w:val="none" w:sz="0" w:space="0" w:color="auto"/>
      </w:divBdr>
    </w:div>
    <w:div w:id="459156285">
      <w:bodyDiv w:val="1"/>
      <w:marLeft w:val="0"/>
      <w:marRight w:val="0"/>
      <w:marTop w:val="0"/>
      <w:marBottom w:val="0"/>
      <w:divBdr>
        <w:top w:val="none" w:sz="0" w:space="0" w:color="auto"/>
        <w:left w:val="none" w:sz="0" w:space="0" w:color="auto"/>
        <w:bottom w:val="none" w:sz="0" w:space="0" w:color="auto"/>
        <w:right w:val="none" w:sz="0" w:space="0" w:color="auto"/>
      </w:divBdr>
      <w:divsChild>
        <w:div w:id="1997147144">
          <w:marLeft w:val="0"/>
          <w:marRight w:val="0"/>
          <w:marTop w:val="0"/>
          <w:marBottom w:val="0"/>
          <w:divBdr>
            <w:top w:val="none" w:sz="0" w:space="0" w:color="auto"/>
            <w:left w:val="none" w:sz="0" w:space="0" w:color="auto"/>
            <w:bottom w:val="none" w:sz="0" w:space="0" w:color="auto"/>
            <w:right w:val="none" w:sz="0" w:space="0" w:color="auto"/>
          </w:divBdr>
          <w:divsChild>
            <w:div w:id="15886373">
              <w:marLeft w:val="0"/>
              <w:marRight w:val="0"/>
              <w:marTop w:val="0"/>
              <w:marBottom w:val="0"/>
              <w:divBdr>
                <w:top w:val="none" w:sz="0" w:space="0" w:color="auto"/>
                <w:left w:val="none" w:sz="0" w:space="0" w:color="auto"/>
                <w:bottom w:val="none" w:sz="0" w:space="0" w:color="auto"/>
                <w:right w:val="none" w:sz="0" w:space="0" w:color="auto"/>
              </w:divBdr>
            </w:div>
            <w:div w:id="22631480">
              <w:marLeft w:val="0"/>
              <w:marRight w:val="0"/>
              <w:marTop w:val="0"/>
              <w:marBottom w:val="0"/>
              <w:divBdr>
                <w:top w:val="none" w:sz="0" w:space="0" w:color="auto"/>
                <w:left w:val="none" w:sz="0" w:space="0" w:color="auto"/>
                <w:bottom w:val="none" w:sz="0" w:space="0" w:color="auto"/>
                <w:right w:val="none" w:sz="0" w:space="0" w:color="auto"/>
              </w:divBdr>
            </w:div>
            <w:div w:id="23529959">
              <w:marLeft w:val="0"/>
              <w:marRight w:val="0"/>
              <w:marTop w:val="0"/>
              <w:marBottom w:val="0"/>
              <w:divBdr>
                <w:top w:val="none" w:sz="0" w:space="0" w:color="auto"/>
                <w:left w:val="none" w:sz="0" w:space="0" w:color="auto"/>
                <w:bottom w:val="none" w:sz="0" w:space="0" w:color="auto"/>
                <w:right w:val="none" w:sz="0" w:space="0" w:color="auto"/>
              </w:divBdr>
            </w:div>
            <w:div w:id="98989724">
              <w:marLeft w:val="0"/>
              <w:marRight w:val="0"/>
              <w:marTop w:val="0"/>
              <w:marBottom w:val="0"/>
              <w:divBdr>
                <w:top w:val="none" w:sz="0" w:space="0" w:color="auto"/>
                <w:left w:val="none" w:sz="0" w:space="0" w:color="auto"/>
                <w:bottom w:val="none" w:sz="0" w:space="0" w:color="auto"/>
                <w:right w:val="none" w:sz="0" w:space="0" w:color="auto"/>
              </w:divBdr>
            </w:div>
            <w:div w:id="189808843">
              <w:marLeft w:val="0"/>
              <w:marRight w:val="0"/>
              <w:marTop w:val="0"/>
              <w:marBottom w:val="0"/>
              <w:divBdr>
                <w:top w:val="none" w:sz="0" w:space="0" w:color="auto"/>
                <w:left w:val="none" w:sz="0" w:space="0" w:color="auto"/>
                <w:bottom w:val="none" w:sz="0" w:space="0" w:color="auto"/>
                <w:right w:val="none" w:sz="0" w:space="0" w:color="auto"/>
              </w:divBdr>
            </w:div>
            <w:div w:id="251670487">
              <w:marLeft w:val="0"/>
              <w:marRight w:val="0"/>
              <w:marTop w:val="0"/>
              <w:marBottom w:val="0"/>
              <w:divBdr>
                <w:top w:val="none" w:sz="0" w:space="0" w:color="auto"/>
                <w:left w:val="none" w:sz="0" w:space="0" w:color="auto"/>
                <w:bottom w:val="none" w:sz="0" w:space="0" w:color="auto"/>
                <w:right w:val="none" w:sz="0" w:space="0" w:color="auto"/>
              </w:divBdr>
            </w:div>
            <w:div w:id="257057392">
              <w:marLeft w:val="0"/>
              <w:marRight w:val="0"/>
              <w:marTop w:val="0"/>
              <w:marBottom w:val="0"/>
              <w:divBdr>
                <w:top w:val="none" w:sz="0" w:space="0" w:color="auto"/>
                <w:left w:val="none" w:sz="0" w:space="0" w:color="auto"/>
                <w:bottom w:val="none" w:sz="0" w:space="0" w:color="auto"/>
                <w:right w:val="none" w:sz="0" w:space="0" w:color="auto"/>
              </w:divBdr>
            </w:div>
            <w:div w:id="263080090">
              <w:marLeft w:val="0"/>
              <w:marRight w:val="0"/>
              <w:marTop w:val="0"/>
              <w:marBottom w:val="0"/>
              <w:divBdr>
                <w:top w:val="none" w:sz="0" w:space="0" w:color="auto"/>
                <w:left w:val="none" w:sz="0" w:space="0" w:color="auto"/>
                <w:bottom w:val="none" w:sz="0" w:space="0" w:color="auto"/>
                <w:right w:val="none" w:sz="0" w:space="0" w:color="auto"/>
              </w:divBdr>
            </w:div>
            <w:div w:id="290022201">
              <w:marLeft w:val="0"/>
              <w:marRight w:val="0"/>
              <w:marTop w:val="0"/>
              <w:marBottom w:val="0"/>
              <w:divBdr>
                <w:top w:val="none" w:sz="0" w:space="0" w:color="auto"/>
                <w:left w:val="none" w:sz="0" w:space="0" w:color="auto"/>
                <w:bottom w:val="none" w:sz="0" w:space="0" w:color="auto"/>
                <w:right w:val="none" w:sz="0" w:space="0" w:color="auto"/>
              </w:divBdr>
            </w:div>
            <w:div w:id="478304080">
              <w:marLeft w:val="0"/>
              <w:marRight w:val="0"/>
              <w:marTop w:val="0"/>
              <w:marBottom w:val="0"/>
              <w:divBdr>
                <w:top w:val="none" w:sz="0" w:space="0" w:color="auto"/>
                <w:left w:val="none" w:sz="0" w:space="0" w:color="auto"/>
                <w:bottom w:val="none" w:sz="0" w:space="0" w:color="auto"/>
                <w:right w:val="none" w:sz="0" w:space="0" w:color="auto"/>
              </w:divBdr>
            </w:div>
            <w:div w:id="483468898">
              <w:marLeft w:val="0"/>
              <w:marRight w:val="0"/>
              <w:marTop w:val="0"/>
              <w:marBottom w:val="0"/>
              <w:divBdr>
                <w:top w:val="none" w:sz="0" w:space="0" w:color="auto"/>
                <w:left w:val="none" w:sz="0" w:space="0" w:color="auto"/>
                <w:bottom w:val="none" w:sz="0" w:space="0" w:color="auto"/>
                <w:right w:val="none" w:sz="0" w:space="0" w:color="auto"/>
              </w:divBdr>
            </w:div>
            <w:div w:id="485317735">
              <w:marLeft w:val="0"/>
              <w:marRight w:val="0"/>
              <w:marTop w:val="0"/>
              <w:marBottom w:val="0"/>
              <w:divBdr>
                <w:top w:val="none" w:sz="0" w:space="0" w:color="auto"/>
                <w:left w:val="none" w:sz="0" w:space="0" w:color="auto"/>
                <w:bottom w:val="none" w:sz="0" w:space="0" w:color="auto"/>
                <w:right w:val="none" w:sz="0" w:space="0" w:color="auto"/>
              </w:divBdr>
            </w:div>
            <w:div w:id="506947191">
              <w:marLeft w:val="0"/>
              <w:marRight w:val="0"/>
              <w:marTop w:val="0"/>
              <w:marBottom w:val="0"/>
              <w:divBdr>
                <w:top w:val="none" w:sz="0" w:space="0" w:color="auto"/>
                <w:left w:val="none" w:sz="0" w:space="0" w:color="auto"/>
                <w:bottom w:val="none" w:sz="0" w:space="0" w:color="auto"/>
                <w:right w:val="none" w:sz="0" w:space="0" w:color="auto"/>
              </w:divBdr>
            </w:div>
            <w:div w:id="558172548">
              <w:marLeft w:val="0"/>
              <w:marRight w:val="0"/>
              <w:marTop w:val="0"/>
              <w:marBottom w:val="0"/>
              <w:divBdr>
                <w:top w:val="none" w:sz="0" w:space="0" w:color="auto"/>
                <w:left w:val="none" w:sz="0" w:space="0" w:color="auto"/>
                <w:bottom w:val="none" w:sz="0" w:space="0" w:color="auto"/>
                <w:right w:val="none" w:sz="0" w:space="0" w:color="auto"/>
              </w:divBdr>
            </w:div>
            <w:div w:id="586042662">
              <w:marLeft w:val="0"/>
              <w:marRight w:val="0"/>
              <w:marTop w:val="0"/>
              <w:marBottom w:val="0"/>
              <w:divBdr>
                <w:top w:val="none" w:sz="0" w:space="0" w:color="auto"/>
                <w:left w:val="none" w:sz="0" w:space="0" w:color="auto"/>
                <w:bottom w:val="none" w:sz="0" w:space="0" w:color="auto"/>
                <w:right w:val="none" w:sz="0" w:space="0" w:color="auto"/>
              </w:divBdr>
            </w:div>
            <w:div w:id="623121705">
              <w:marLeft w:val="0"/>
              <w:marRight w:val="0"/>
              <w:marTop w:val="0"/>
              <w:marBottom w:val="0"/>
              <w:divBdr>
                <w:top w:val="none" w:sz="0" w:space="0" w:color="auto"/>
                <w:left w:val="none" w:sz="0" w:space="0" w:color="auto"/>
                <w:bottom w:val="none" w:sz="0" w:space="0" w:color="auto"/>
                <w:right w:val="none" w:sz="0" w:space="0" w:color="auto"/>
              </w:divBdr>
            </w:div>
            <w:div w:id="636253759">
              <w:marLeft w:val="0"/>
              <w:marRight w:val="0"/>
              <w:marTop w:val="0"/>
              <w:marBottom w:val="0"/>
              <w:divBdr>
                <w:top w:val="none" w:sz="0" w:space="0" w:color="auto"/>
                <w:left w:val="none" w:sz="0" w:space="0" w:color="auto"/>
                <w:bottom w:val="none" w:sz="0" w:space="0" w:color="auto"/>
                <w:right w:val="none" w:sz="0" w:space="0" w:color="auto"/>
              </w:divBdr>
            </w:div>
            <w:div w:id="650911723">
              <w:marLeft w:val="0"/>
              <w:marRight w:val="0"/>
              <w:marTop w:val="0"/>
              <w:marBottom w:val="0"/>
              <w:divBdr>
                <w:top w:val="none" w:sz="0" w:space="0" w:color="auto"/>
                <w:left w:val="none" w:sz="0" w:space="0" w:color="auto"/>
                <w:bottom w:val="none" w:sz="0" w:space="0" w:color="auto"/>
                <w:right w:val="none" w:sz="0" w:space="0" w:color="auto"/>
              </w:divBdr>
            </w:div>
            <w:div w:id="693115347">
              <w:marLeft w:val="0"/>
              <w:marRight w:val="0"/>
              <w:marTop w:val="0"/>
              <w:marBottom w:val="0"/>
              <w:divBdr>
                <w:top w:val="none" w:sz="0" w:space="0" w:color="auto"/>
                <w:left w:val="none" w:sz="0" w:space="0" w:color="auto"/>
                <w:bottom w:val="none" w:sz="0" w:space="0" w:color="auto"/>
                <w:right w:val="none" w:sz="0" w:space="0" w:color="auto"/>
              </w:divBdr>
            </w:div>
            <w:div w:id="706219620">
              <w:marLeft w:val="0"/>
              <w:marRight w:val="0"/>
              <w:marTop w:val="0"/>
              <w:marBottom w:val="0"/>
              <w:divBdr>
                <w:top w:val="none" w:sz="0" w:space="0" w:color="auto"/>
                <w:left w:val="none" w:sz="0" w:space="0" w:color="auto"/>
                <w:bottom w:val="none" w:sz="0" w:space="0" w:color="auto"/>
                <w:right w:val="none" w:sz="0" w:space="0" w:color="auto"/>
              </w:divBdr>
            </w:div>
            <w:div w:id="715005065">
              <w:marLeft w:val="0"/>
              <w:marRight w:val="0"/>
              <w:marTop w:val="0"/>
              <w:marBottom w:val="0"/>
              <w:divBdr>
                <w:top w:val="none" w:sz="0" w:space="0" w:color="auto"/>
                <w:left w:val="none" w:sz="0" w:space="0" w:color="auto"/>
                <w:bottom w:val="none" w:sz="0" w:space="0" w:color="auto"/>
                <w:right w:val="none" w:sz="0" w:space="0" w:color="auto"/>
              </w:divBdr>
            </w:div>
            <w:div w:id="866404555">
              <w:marLeft w:val="0"/>
              <w:marRight w:val="0"/>
              <w:marTop w:val="0"/>
              <w:marBottom w:val="0"/>
              <w:divBdr>
                <w:top w:val="none" w:sz="0" w:space="0" w:color="auto"/>
                <w:left w:val="none" w:sz="0" w:space="0" w:color="auto"/>
                <w:bottom w:val="none" w:sz="0" w:space="0" w:color="auto"/>
                <w:right w:val="none" w:sz="0" w:space="0" w:color="auto"/>
              </w:divBdr>
            </w:div>
            <w:div w:id="1002003172">
              <w:marLeft w:val="0"/>
              <w:marRight w:val="0"/>
              <w:marTop w:val="0"/>
              <w:marBottom w:val="0"/>
              <w:divBdr>
                <w:top w:val="none" w:sz="0" w:space="0" w:color="auto"/>
                <w:left w:val="none" w:sz="0" w:space="0" w:color="auto"/>
                <w:bottom w:val="none" w:sz="0" w:space="0" w:color="auto"/>
                <w:right w:val="none" w:sz="0" w:space="0" w:color="auto"/>
              </w:divBdr>
            </w:div>
            <w:div w:id="1123888375">
              <w:marLeft w:val="0"/>
              <w:marRight w:val="0"/>
              <w:marTop w:val="0"/>
              <w:marBottom w:val="0"/>
              <w:divBdr>
                <w:top w:val="none" w:sz="0" w:space="0" w:color="auto"/>
                <w:left w:val="none" w:sz="0" w:space="0" w:color="auto"/>
                <w:bottom w:val="none" w:sz="0" w:space="0" w:color="auto"/>
                <w:right w:val="none" w:sz="0" w:space="0" w:color="auto"/>
              </w:divBdr>
            </w:div>
            <w:div w:id="1139767672">
              <w:marLeft w:val="0"/>
              <w:marRight w:val="0"/>
              <w:marTop w:val="0"/>
              <w:marBottom w:val="0"/>
              <w:divBdr>
                <w:top w:val="none" w:sz="0" w:space="0" w:color="auto"/>
                <w:left w:val="none" w:sz="0" w:space="0" w:color="auto"/>
                <w:bottom w:val="none" w:sz="0" w:space="0" w:color="auto"/>
                <w:right w:val="none" w:sz="0" w:space="0" w:color="auto"/>
              </w:divBdr>
            </w:div>
            <w:div w:id="1140731177">
              <w:marLeft w:val="0"/>
              <w:marRight w:val="0"/>
              <w:marTop w:val="0"/>
              <w:marBottom w:val="0"/>
              <w:divBdr>
                <w:top w:val="none" w:sz="0" w:space="0" w:color="auto"/>
                <w:left w:val="none" w:sz="0" w:space="0" w:color="auto"/>
                <w:bottom w:val="none" w:sz="0" w:space="0" w:color="auto"/>
                <w:right w:val="none" w:sz="0" w:space="0" w:color="auto"/>
              </w:divBdr>
            </w:div>
            <w:div w:id="1172990322">
              <w:marLeft w:val="0"/>
              <w:marRight w:val="0"/>
              <w:marTop w:val="0"/>
              <w:marBottom w:val="0"/>
              <w:divBdr>
                <w:top w:val="none" w:sz="0" w:space="0" w:color="auto"/>
                <w:left w:val="none" w:sz="0" w:space="0" w:color="auto"/>
                <w:bottom w:val="none" w:sz="0" w:space="0" w:color="auto"/>
                <w:right w:val="none" w:sz="0" w:space="0" w:color="auto"/>
              </w:divBdr>
            </w:div>
            <w:div w:id="1241720661">
              <w:marLeft w:val="0"/>
              <w:marRight w:val="0"/>
              <w:marTop w:val="0"/>
              <w:marBottom w:val="0"/>
              <w:divBdr>
                <w:top w:val="none" w:sz="0" w:space="0" w:color="auto"/>
                <w:left w:val="none" w:sz="0" w:space="0" w:color="auto"/>
                <w:bottom w:val="none" w:sz="0" w:space="0" w:color="auto"/>
                <w:right w:val="none" w:sz="0" w:space="0" w:color="auto"/>
              </w:divBdr>
            </w:div>
            <w:div w:id="1385762724">
              <w:marLeft w:val="0"/>
              <w:marRight w:val="0"/>
              <w:marTop w:val="0"/>
              <w:marBottom w:val="0"/>
              <w:divBdr>
                <w:top w:val="none" w:sz="0" w:space="0" w:color="auto"/>
                <w:left w:val="none" w:sz="0" w:space="0" w:color="auto"/>
                <w:bottom w:val="none" w:sz="0" w:space="0" w:color="auto"/>
                <w:right w:val="none" w:sz="0" w:space="0" w:color="auto"/>
              </w:divBdr>
            </w:div>
            <w:div w:id="1414862526">
              <w:marLeft w:val="0"/>
              <w:marRight w:val="0"/>
              <w:marTop w:val="0"/>
              <w:marBottom w:val="0"/>
              <w:divBdr>
                <w:top w:val="none" w:sz="0" w:space="0" w:color="auto"/>
                <w:left w:val="none" w:sz="0" w:space="0" w:color="auto"/>
                <w:bottom w:val="none" w:sz="0" w:space="0" w:color="auto"/>
                <w:right w:val="none" w:sz="0" w:space="0" w:color="auto"/>
              </w:divBdr>
            </w:div>
            <w:div w:id="1590889296">
              <w:marLeft w:val="0"/>
              <w:marRight w:val="0"/>
              <w:marTop w:val="0"/>
              <w:marBottom w:val="0"/>
              <w:divBdr>
                <w:top w:val="none" w:sz="0" w:space="0" w:color="auto"/>
                <w:left w:val="none" w:sz="0" w:space="0" w:color="auto"/>
                <w:bottom w:val="none" w:sz="0" w:space="0" w:color="auto"/>
                <w:right w:val="none" w:sz="0" w:space="0" w:color="auto"/>
              </w:divBdr>
            </w:div>
            <w:div w:id="1598639948">
              <w:marLeft w:val="0"/>
              <w:marRight w:val="0"/>
              <w:marTop w:val="0"/>
              <w:marBottom w:val="0"/>
              <w:divBdr>
                <w:top w:val="none" w:sz="0" w:space="0" w:color="auto"/>
                <w:left w:val="none" w:sz="0" w:space="0" w:color="auto"/>
                <w:bottom w:val="none" w:sz="0" w:space="0" w:color="auto"/>
                <w:right w:val="none" w:sz="0" w:space="0" w:color="auto"/>
              </w:divBdr>
            </w:div>
            <w:div w:id="1604144041">
              <w:marLeft w:val="0"/>
              <w:marRight w:val="0"/>
              <w:marTop w:val="0"/>
              <w:marBottom w:val="0"/>
              <w:divBdr>
                <w:top w:val="none" w:sz="0" w:space="0" w:color="auto"/>
                <w:left w:val="none" w:sz="0" w:space="0" w:color="auto"/>
                <w:bottom w:val="none" w:sz="0" w:space="0" w:color="auto"/>
                <w:right w:val="none" w:sz="0" w:space="0" w:color="auto"/>
              </w:divBdr>
            </w:div>
            <w:div w:id="1691488278">
              <w:marLeft w:val="0"/>
              <w:marRight w:val="0"/>
              <w:marTop w:val="0"/>
              <w:marBottom w:val="0"/>
              <w:divBdr>
                <w:top w:val="none" w:sz="0" w:space="0" w:color="auto"/>
                <w:left w:val="none" w:sz="0" w:space="0" w:color="auto"/>
                <w:bottom w:val="none" w:sz="0" w:space="0" w:color="auto"/>
                <w:right w:val="none" w:sz="0" w:space="0" w:color="auto"/>
              </w:divBdr>
            </w:div>
            <w:div w:id="1717050480">
              <w:marLeft w:val="0"/>
              <w:marRight w:val="0"/>
              <w:marTop w:val="0"/>
              <w:marBottom w:val="0"/>
              <w:divBdr>
                <w:top w:val="none" w:sz="0" w:space="0" w:color="auto"/>
                <w:left w:val="none" w:sz="0" w:space="0" w:color="auto"/>
                <w:bottom w:val="none" w:sz="0" w:space="0" w:color="auto"/>
                <w:right w:val="none" w:sz="0" w:space="0" w:color="auto"/>
              </w:divBdr>
            </w:div>
            <w:div w:id="1736665545">
              <w:marLeft w:val="0"/>
              <w:marRight w:val="0"/>
              <w:marTop w:val="0"/>
              <w:marBottom w:val="0"/>
              <w:divBdr>
                <w:top w:val="none" w:sz="0" w:space="0" w:color="auto"/>
                <w:left w:val="none" w:sz="0" w:space="0" w:color="auto"/>
                <w:bottom w:val="none" w:sz="0" w:space="0" w:color="auto"/>
                <w:right w:val="none" w:sz="0" w:space="0" w:color="auto"/>
              </w:divBdr>
            </w:div>
            <w:div w:id="1847939674">
              <w:marLeft w:val="0"/>
              <w:marRight w:val="0"/>
              <w:marTop w:val="0"/>
              <w:marBottom w:val="0"/>
              <w:divBdr>
                <w:top w:val="none" w:sz="0" w:space="0" w:color="auto"/>
                <w:left w:val="none" w:sz="0" w:space="0" w:color="auto"/>
                <w:bottom w:val="none" w:sz="0" w:space="0" w:color="auto"/>
                <w:right w:val="none" w:sz="0" w:space="0" w:color="auto"/>
              </w:divBdr>
            </w:div>
            <w:div w:id="1975716561">
              <w:marLeft w:val="0"/>
              <w:marRight w:val="0"/>
              <w:marTop w:val="0"/>
              <w:marBottom w:val="0"/>
              <w:divBdr>
                <w:top w:val="none" w:sz="0" w:space="0" w:color="auto"/>
                <w:left w:val="none" w:sz="0" w:space="0" w:color="auto"/>
                <w:bottom w:val="none" w:sz="0" w:space="0" w:color="auto"/>
                <w:right w:val="none" w:sz="0" w:space="0" w:color="auto"/>
              </w:divBdr>
            </w:div>
            <w:div w:id="2018143919">
              <w:marLeft w:val="0"/>
              <w:marRight w:val="0"/>
              <w:marTop w:val="0"/>
              <w:marBottom w:val="0"/>
              <w:divBdr>
                <w:top w:val="none" w:sz="0" w:space="0" w:color="auto"/>
                <w:left w:val="none" w:sz="0" w:space="0" w:color="auto"/>
                <w:bottom w:val="none" w:sz="0" w:space="0" w:color="auto"/>
                <w:right w:val="none" w:sz="0" w:space="0" w:color="auto"/>
              </w:divBdr>
            </w:div>
            <w:div w:id="2056611817">
              <w:marLeft w:val="0"/>
              <w:marRight w:val="0"/>
              <w:marTop w:val="0"/>
              <w:marBottom w:val="0"/>
              <w:divBdr>
                <w:top w:val="none" w:sz="0" w:space="0" w:color="auto"/>
                <w:left w:val="none" w:sz="0" w:space="0" w:color="auto"/>
                <w:bottom w:val="none" w:sz="0" w:space="0" w:color="auto"/>
                <w:right w:val="none" w:sz="0" w:space="0" w:color="auto"/>
              </w:divBdr>
            </w:div>
            <w:div w:id="2060125475">
              <w:marLeft w:val="0"/>
              <w:marRight w:val="0"/>
              <w:marTop w:val="0"/>
              <w:marBottom w:val="0"/>
              <w:divBdr>
                <w:top w:val="none" w:sz="0" w:space="0" w:color="auto"/>
                <w:left w:val="none" w:sz="0" w:space="0" w:color="auto"/>
                <w:bottom w:val="none" w:sz="0" w:space="0" w:color="auto"/>
                <w:right w:val="none" w:sz="0" w:space="0" w:color="auto"/>
              </w:divBdr>
            </w:div>
            <w:div w:id="2093894110">
              <w:marLeft w:val="0"/>
              <w:marRight w:val="0"/>
              <w:marTop w:val="0"/>
              <w:marBottom w:val="0"/>
              <w:divBdr>
                <w:top w:val="none" w:sz="0" w:space="0" w:color="auto"/>
                <w:left w:val="none" w:sz="0" w:space="0" w:color="auto"/>
                <w:bottom w:val="none" w:sz="0" w:space="0" w:color="auto"/>
                <w:right w:val="none" w:sz="0" w:space="0" w:color="auto"/>
              </w:divBdr>
            </w:div>
            <w:div w:id="2112316791">
              <w:marLeft w:val="0"/>
              <w:marRight w:val="0"/>
              <w:marTop w:val="0"/>
              <w:marBottom w:val="0"/>
              <w:divBdr>
                <w:top w:val="none" w:sz="0" w:space="0" w:color="auto"/>
                <w:left w:val="none" w:sz="0" w:space="0" w:color="auto"/>
                <w:bottom w:val="none" w:sz="0" w:space="0" w:color="auto"/>
                <w:right w:val="none" w:sz="0" w:space="0" w:color="auto"/>
              </w:divBdr>
            </w:div>
            <w:div w:id="2115397994">
              <w:marLeft w:val="0"/>
              <w:marRight w:val="0"/>
              <w:marTop w:val="0"/>
              <w:marBottom w:val="0"/>
              <w:divBdr>
                <w:top w:val="none" w:sz="0" w:space="0" w:color="auto"/>
                <w:left w:val="none" w:sz="0" w:space="0" w:color="auto"/>
                <w:bottom w:val="none" w:sz="0" w:space="0" w:color="auto"/>
                <w:right w:val="none" w:sz="0" w:space="0" w:color="auto"/>
              </w:divBdr>
            </w:div>
            <w:div w:id="214322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6221">
      <w:bodyDiv w:val="1"/>
      <w:marLeft w:val="0"/>
      <w:marRight w:val="0"/>
      <w:marTop w:val="0"/>
      <w:marBottom w:val="0"/>
      <w:divBdr>
        <w:top w:val="none" w:sz="0" w:space="0" w:color="auto"/>
        <w:left w:val="none" w:sz="0" w:space="0" w:color="auto"/>
        <w:bottom w:val="none" w:sz="0" w:space="0" w:color="auto"/>
        <w:right w:val="none" w:sz="0" w:space="0" w:color="auto"/>
      </w:divBdr>
      <w:divsChild>
        <w:div w:id="255022704">
          <w:marLeft w:val="0"/>
          <w:marRight w:val="0"/>
          <w:marTop w:val="0"/>
          <w:marBottom w:val="0"/>
          <w:divBdr>
            <w:top w:val="none" w:sz="0" w:space="0" w:color="auto"/>
            <w:left w:val="none" w:sz="0" w:space="0" w:color="auto"/>
            <w:bottom w:val="none" w:sz="0" w:space="0" w:color="auto"/>
            <w:right w:val="none" w:sz="0" w:space="0" w:color="auto"/>
          </w:divBdr>
        </w:div>
      </w:divsChild>
    </w:div>
    <w:div w:id="494304729">
      <w:bodyDiv w:val="1"/>
      <w:marLeft w:val="0"/>
      <w:marRight w:val="0"/>
      <w:marTop w:val="0"/>
      <w:marBottom w:val="0"/>
      <w:divBdr>
        <w:top w:val="none" w:sz="0" w:space="0" w:color="auto"/>
        <w:left w:val="none" w:sz="0" w:space="0" w:color="auto"/>
        <w:bottom w:val="none" w:sz="0" w:space="0" w:color="auto"/>
        <w:right w:val="none" w:sz="0" w:space="0" w:color="auto"/>
      </w:divBdr>
    </w:div>
    <w:div w:id="503326607">
      <w:bodyDiv w:val="1"/>
      <w:marLeft w:val="0"/>
      <w:marRight w:val="0"/>
      <w:marTop w:val="0"/>
      <w:marBottom w:val="0"/>
      <w:divBdr>
        <w:top w:val="none" w:sz="0" w:space="0" w:color="auto"/>
        <w:left w:val="none" w:sz="0" w:space="0" w:color="auto"/>
        <w:bottom w:val="none" w:sz="0" w:space="0" w:color="auto"/>
        <w:right w:val="none" w:sz="0" w:space="0" w:color="auto"/>
      </w:divBdr>
    </w:div>
    <w:div w:id="558246801">
      <w:bodyDiv w:val="1"/>
      <w:marLeft w:val="0"/>
      <w:marRight w:val="0"/>
      <w:marTop w:val="0"/>
      <w:marBottom w:val="0"/>
      <w:divBdr>
        <w:top w:val="none" w:sz="0" w:space="0" w:color="auto"/>
        <w:left w:val="none" w:sz="0" w:space="0" w:color="auto"/>
        <w:bottom w:val="none" w:sz="0" w:space="0" w:color="auto"/>
        <w:right w:val="none" w:sz="0" w:space="0" w:color="auto"/>
      </w:divBdr>
      <w:divsChild>
        <w:div w:id="928808920">
          <w:marLeft w:val="0"/>
          <w:marRight w:val="0"/>
          <w:marTop w:val="0"/>
          <w:marBottom w:val="0"/>
          <w:divBdr>
            <w:top w:val="none" w:sz="0" w:space="0" w:color="auto"/>
            <w:left w:val="none" w:sz="0" w:space="0" w:color="auto"/>
            <w:bottom w:val="none" w:sz="0" w:space="0" w:color="auto"/>
            <w:right w:val="none" w:sz="0" w:space="0" w:color="auto"/>
          </w:divBdr>
        </w:div>
      </w:divsChild>
    </w:div>
    <w:div w:id="573861235">
      <w:bodyDiv w:val="1"/>
      <w:marLeft w:val="0"/>
      <w:marRight w:val="0"/>
      <w:marTop w:val="0"/>
      <w:marBottom w:val="0"/>
      <w:divBdr>
        <w:top w:val="none" w:sz="0" w:space="0" w:color="auto"/>
        <w:left w:val="none" w:sz="0" w:space="0" w:color="auto"/>
        <w:bottom w:val="none" w:sz="0" w:space="0" w:color="auto"/>
        <w:right w:val="none" w:sz="0" w:space="0" w:color="auto"/>
      </w:divBdr>
    </w:div>
    <w:div w:id="579141984">
      <w:bodyDiv w:val="1"/>
      <w:marLeft w:val="0"/>
      <w:marRight w:val="0"/>
      <w:marTop w:val="0"/>
      <w:marBottom w:val="0"/>
      <w:divBdr>
        <w:top w:val="none" w:sz="0" w:space="0" w:color="auto"/>
        <w:left w:val="none" w:sz="0" w:space="0" w:color="auto"/>
        <w:bottom w:val="none" w:sz="0" w:space="0" w:color="auto"/>
        <w:right w:val="none" w:sz="0" w:space="0" w:color="auto"/>
      </w:divBdr>
    </w:div>
    <w:div w:id="606741730">
      <w:bodyDiv w:val="1"/>
      <w:marLeft w:val="0"/>
      <w:marRight w:val="0"/>
      <w:marTop w:val="0"/>
      <w:marBottom w:val="0"/>
      <w:divBdr>
        <w:top w:val="none" w:sz="0" w:space="0" w:color="auto"/>
        <w:left w:val="none" w:sz="0" w:space="0" w:color="auto"/>
        <w:bottom w:val="none" w:sz="0" w:space="0" w:color="auto"/>
        <w:right w:val="none" w:sz="0" w:space="0" w:color="auto"/>
      </w:divBdr>
    </w:div>
    <w:div w:id="619609874">
      <w:bodyDiv w:val="1"/>
      <w:marLeft w:val="0"/>
      <w:marRight w:val="0"/>
      <w:marTop w:val="0"/>
      <w:marBottom w:val="0"/>
      <w:divBdr>
        <w:top w:val="none" w:sz="0" w:space="0" w:color="auto"/>
        <w:left w:val="none" w:sz="0" w:space="0" w:color="auto"/>
        <w:bottom w:val="none" w:sz="0" w:space="0" w:color="auto"/>
        <w:right w:val="none" w:sz="0" w:space="0" w:color="auto"/>
      </w:divBdr>
    </w:div>
    <w:div w:id="659038497">
      <w:bodyDiv w:val="1"/>
      <w:marLeft w:val="0"/>
      <w:marRight w:val="0"/>
      <w:marTop w:val="0"/>
      <w:marBottom w:val="0"/>
      <w:divBdr>
        <w:top w:val="none" w:sz="0" w:space="0" w:color="auto"/>
        <w:left w:val="none" w:sz="0" w:space="0" w:color="auto"/>
        <w:bottom w:val="none" w:sz="0" w:space="0" w:color="auto"/>
        <w:right w:val="none" w:sz="0" w:space="0" w:color="auto"/>
      </w:divBdr>
    </w:div>
    <w:div w:id="665323637">
      <w:bodyDiv w:val="1"/>
      <w:marLeft w:val="0"/>
      <w:marRight w:val="0"/>
      <w:marTop w:val="0"/>
      <w:marBottom w:val="0"/>
      <w:divBdr>
        <w:top w:val="none" w:sz="0" w:space="0" w:color="auto"/>
        <w:left w:val="none" w:sz="0" w:space="0" w:color="auto"/>
        <w:bottom w:val="none" w:sz="0" w:space="0" w:color="auto"/>
        <w:right w:val="none" w:sz="0" w:space="0" w:color="auto"/>
      </w:divBdr>
    </w:div>
    <w:div w:id="667755728">
      <w:bodyDiv w:val="1"/>
      <w:marLeft w:val="0"/>
      <w:marRight w:val="0"/>
      <w:marTop w:val="0"/>
      <w:marBottom w:val="0"/>
      <w:divBdr>
        <w:top w:val="none" w:sz="0" w:space="0" w:color="auto"/>
        <w:left w:val="none" w:sz="0" w:space="0" w:color="auto"/>
        <w:bottom w:val="none" w:sz="0" w:space="0" w:color="auto"/>
        <w:right w:val="none" w:sz="0" w:space="0" w:color="auto"/>
      </w:divBdr>
    </w:div>
    <w:div w:id="697699387">
      <w:bodyDiv w:val="1"/>
      <w:marLeft w:val="0"/>
      <w:marRight w:val="0"/>
      <w:marTop w:val="0"/>
      <w:marBottom w:val="0"/>
      <w:divBdr>
        <w:top w:val="none" w:sz="0" w:space="0" w:color="auto"/>
        <w:left w:val="none" w:sz="0" w:space="0" w:color="auto"/>
        <w:bottom w:val="none" w:sz="0" w:space="0" w:color="auto"/>
        <w:right w:val="none" w:sz="0" w:space="0" w:color="auto"/>
      </w:divBdr>
    </w:div>
    <w:div w:id="702167583">
      <w:bodyDiv w:val="1"/>
      <w:marLeft w:val="0"/>
      <w:marRight w:val="0"/>
      <w:marTop w:val="0"/>
      <w:marBottom w:val="0"/>
      <w:divBdr>
        <w:top w:val="none" w:sz="0" w:space="0" w:color="auto"/>
        <w:left w:val="none" w:sz="0" w:space="0" w:color="auto"/>
        <w:bottom w:val="none" w:sz="0" w:space="0" w:color="auto"/>
        <w:right w:val="none" w:sz="0" w:space="0" w:color="auto"/>
      </w:divBdr>
    </w:div>
    <w:div w:id="708265932">
      <w:bodyDiv w:val="1"/>
      <w:marLeft w:val="0"/>
      <w:marRight w:val="0"/>
      <w:marTop w:val="0"/>
      <w:marBottom w:val="0"/>
      <w:divBdr>
        <w:top w:val="none" w:sz="0" w:space="0" w:color="auto"/>
        <w:left w:val="none" w:sz="0" w:space="0" w:color="auto"/>
        <w:bottom w:val="none" w:sz="0" w:space="0" w:color="auto"/>
        <w:right w:val="none" w:sz="0" w:space="0" w:color="auto"/>
      </w:divBdr>
    </w:div>
    <w:div w:id="727342829">
      <w:bodyDiv w:val="1"/>
      <w:marLeft w:val="0"/>
      <w:marRight w:val="0"/>
      <w:marTop w:val="0"/>
      <w:marBottom w:val="0"/>
      <w:divBdr>
        <w:top w:val="none" w:sz="0" w:space="0" w:color="auto"/>
        <w:left w:val="none" w:sz="0" w:space="0" w:color="auto"/>
        <w:bottom w:val="none" w:sz="0" w:space="0" w:color="auto"/>
        <w:right w:val="none" w:sz="0" w:space="0" w:color="auto"/>
      </w:divBdr>
    </w:div>
    <w:div w:id="760760074">
      <w:bodyDiv w:val="1"/>
      <w:marLeft w:val="0"/>
      <w:marRight w:val="0"/>
      <w:marTop w:val="0"/>
      <w:marBottom w:val="0"/>
      <w:divBdr>
        <w:top w:val="none" w:sz="0" w:space="0" w:color="auto"/>
        <w:left w:val="none" w:sz="0" w:space="0" w:color="auto"/>
        <w:bottom w:val="none" w:sz="0" w:space="0" w:color="auto"/>
        <w:right w:val="none" w:sz="0" w:space="0" w:color="auto"/>
      </w:divBdr>
    </w:div>
    <w:div w:id="774832201">
      <w:bodyDiv w:val="1"/>
      <w:marLeft w:val="0"/>
      <w:marRight w:val="0"/>
      <w:marTop w:val="0"/>
      <w:marBottom w:val="0"/>
      <w:divBdr>
        <w:top w:val="none" w:sz="0" w:space="0" w:color="auto"/>
        <w:left w:val="none" w:sz="0" w:space="0" w:color="auto"/>
        <w:bottom w:val="none" w:sz="0" w:space="0" w:color="auto"/>
        <w:right w:val="none" w:sz="0" w:space="0" w:color="auto"/>
      </w:divBdr>
    </w:div>
    <w:div w:id="778569967">
      <w:bodyDiv w:val="1"/>
      <w:marLeft w:val="0"/>
      <w:marRight w:val="0"/>
      <w:marTop w:val="0"/>
      <w:marBottom w:val="0"/>
      <w:divBdr>
        <w:top w:val="none" w:sz="0" w:space="0" w:color="auto"/>
        <w:left w:val="none" w:sz="0" w:space="0" w:color="auto"/>
        <w:bottom w:val="none" w:sz="0" w:space="0" w:color="auto"/>
        <w:right w:val="none" w:sz="0" w:space="0" w:color="auto"/>
      </w:divBdr>
    </w:div>
    <w:div w:id="787433079">
      <w:bodyDiv w:val="1"/>
      <w:marLeft w:val="0"/>
      <w:marRight w:val="0"/>
      <w:marTop w:val="0"/>
      <w:marBottom w:val="0"/>
      <w:divBdr>
        <w:top w:val="none" w:sz="0" w:space="0" w:color="auto"/>
        <w:left w:val="none" w:sz="0" w:space="0" w:color="auto"/>
        <w:bottom w:val="none" w:sz="0" w:space="0" w:color="auto"/>
        <w:right w:val="none" w:sz="0" w:space="0" w:color="auto"/>
      </w:divBdr>
    </w:div>
    <w:div w:id="814109108">
      <w:bodyDiv w:val="1"/>
      <w:marLeft w:val="0"/>
      <w:marRight w:val="0"/>
      <w:marTop w:val="0"/>
      <w:marBottom w:val="0"/>
      <w:divBdr>
        <w:top w:val="none" w:sz="0" w:space="0" w:color="auto"/>
        <w:left w:val="none" w:sz="0" w:space="0" w:color="auto"/>
        <w:bottom w:val="none" w:sz="0" w:space="0" w:color="auto"/>
        <w:right w:val="none" w:sz="0" w:space="0" w:color="auto"/>
      </w:divBdr>
      <w:divsChild>
        <w:div w:id="2053386865">
          <w:marLeft w:val="0"/>
          <w:marRight w:val="0"/>
          <w:marTop w:val="0"/>
          <w:marBottom w:val="0"/>
          <w:divBdr>
            <w:top w:val="none" w:sz="0" w:space="0" w:color="auto"/>
            <w:left w:val="none" w:sz="0" w:space="0" w:color="auto"/>
            <w:bottom w:val="none" w:sz="0" w:space="0" w:color="auto"/>
            <w:right w:val="none" w:sz="0" w:space="0" w:color="auto"/>
          </w:divBdr>
        </w:div>
      </w:divsChild>
    </w:div>
    <w:div w:id="829370237">
      <w:bodyDiv w:val="1"/>
      <w:marLeft w:val="0"/>
      <w:marRight w:val="0"/>
      <w:marTop w:val="0"/>
      <w:marBottom w:val="0"/>
      <w:divBdr>
        <w:top w:val="none" w:sz="0" w:space="0" w:color="auto"/>
        <w:left w:val="none" w:sz="0" w:space="0" w:color="auto"/>
        <w:bottom w:val="none" w:sz="0" w:space="0" w:color="auto"/>
        <w:right w:val="none" w:sz="0" w:space="0" w:color="auto"/>
      </w:divBdr>
      <w:divsChild>
        <w:div w:id="1690571275">
          <w:marLeft w:val="0"/>
          <w:marRight w:val="0"/>
          <w:marTop w:val="0"/>
          <w:marBottom w:val="0"/>
          <w:divBdr>
            <w:top w:val="none" w:sz="0" w:space="0" w:color="auto"/>
            <w:left w:val="none" w:sz="0" w:space="0" w:color="auto"/>
            <w:bottom w:val="none" w:sz="0" w:space="0" w:color="auto"/>
            <w:right w:val="none" w:sz="0" w:space="0" w:color="auto"/>
          </w:divBdr>
        </w:div>
        <w:div w:id="1727223138">
          <w:marLeft w:val="0"/>
          <w:marRight w:val="0"/>
          <w:marTop w:val="0"/>
          <w:marBottom w:val="0"/>
          <w:divBdr>
            <w:top w:val="none" w:sz="0" w:space="0" w:color="auto"/>
            <w:left w:val="none" w:sz="0" w:space="0" w:color="auto"/>
            <w:bottom w:val="none" w:sz="0" w:space="0" w:color="auto"/>
            <w:right w:val="none" w:sz="0" w:space="0" w:color="auto"/>
          </w:divBdr>
          <w:divsChild>
            <w:div w:id="265508319">
              <w:marLeft w:val="0"/>
              <w:marRight w:val="0"/>
              <w:marTop w:val="0"/>
              <w:marBottom w:val="0"/>
              <w:divBdr>
                <w:top w:val="none" w:sz="0" w:space="0" w:color="auto"/>
                <w:left w:val="none" w:sz="0" w:space="0" w:color="auto"/>
                <w:bottom w:val="none" w:sz="0" w:space="0" w:color="auto"/>
                <w:right w:val="none" w:sz="0" w:space="0" w:color="auto"/>
              </w:divBdr>
            </w:div>
            <w:div w:id="16496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4939">
      <w:bodyDiv w:val="1"/>
      <w:marLeft w:val="0"/>
      <w:marRight w:val="0"/>
      <w:marTop w:val="0"/>
      <w:marBottom w:val="0"/>
      <w:divBdr>
        <w:top w:val="none" w:sz="0" w:space="0" w:color="auto"/>
        <w:left w:val="none" w:sz="0" w:space="0" w:color="auto"/>
        <w:bottom w:val="none" w:sz="0" w:space="0" w:color="auto"/>
        <w:right w:val="none" w:sz="0" w:space="0" w:color="auto"/>
      </w:divBdr>
    </w:div>
    <w:div w:id="887645857">
      <w:bodyDiv w:val="1"/>
      <w:marLeft w:val="0"/>
      <w:marRight w:val="0"/>
      <w:marTop w:val="0"/>
      <w:marBottom w:val="0"/>
      <w:divBdr>
        <w:top w:val="none" w:sz="0" w:space="0" w:color="auto"/>
        <w:left w:val="none" w:sz="0" w:space="0" w:color="auto"/>
        <w:bottom w:val="none" w:sz="0" w:space="0" w:color="auto"/>
        <w:right w:val="none" w:sz="0" w:space="0" w:color="auto"/>
      </w:divBdr>
      <w:divsChild>
        <w:div w:id="716052243">
          <w:marLeft w:val="-360"/>
          <w:marRight w:val="-360"/>
          <w:marTop w:val="0"/>
          <w:marBottom w:val="360"/>
          <w:divBdr>
            <w:top w:val="none" w:sz="0" w:space="8" w:color="auto"/>
            <w:left w:val="none" w:sz="0" w:space="18" w:color="auto"/>
            <w:bottom w:val="single" w:sz="6" w:space="7" w:color="D6D8DB"/>
            <w:right w:val="none" w:sz="0" w:space="18" w:color="auto"/>
          </w:divBdr>
        </w:div>
      </w:divsChild>
    </w:div>
    <w:div w:id="902906491">
      <w:bodyDiv w:val="1"/>
      <w:marLeft w:val="0"/>
      <w:marRight w:val="0"/>
      <w:marTop w:val="0"/>
      <w:marBottom w:val="0"/>
      <w:divBdr>
        <w:top w:val="none" w:sz="0" w:space="0" w:color="auto"/>
        <w:left w:val="none" w:sz="0" w:space="0" w:color="auto"/>
        <w:bottom w:val="none" w:sz="0" w:space="0" w:color="auto"/>
        <w:right w:val="none" w:sz="0" w:space="0" w:color="auto"/>
      </w:divBdr>
    </w:div>
    <w:div w:id="906233627">
      <w:bodyDiv w:val="1"/>
      <w:marLeft w:val="0"/>
      <w:marRight w:val="0"/>
      <w:marTop w:val="0"/>
      <w:marBottom w:val="0"/>
      <w:divBdr>
        <w:top w:val="none" w:sz="0" w:space="0" w:color="auto"/>
        <w:left w:val="none" w:sz="0" w:space="0" w:color="auto"/>
        <w:bottom w:val="none" w:sz="0" w:space="0" w:color="auto"/>
        <w:right w:val="none" w:sz="0" w:space="0" w:color="auto"/>
      </w:divBdr>
    </w:div>
    <w:div w:id="921184845">
      <w:bodyDiv w:val="1"/>
      <w:marLeft w:val="0"/>
      <w:marRight w:val="0"/>
      <w:marTop w:val="0"/>
      <w:marBottom w:val="0"/>
      <w:divBdr>
        <w:top w:val="none" w:sz="0" w:space="0" w:color="auto"/>
        <w:left w:val="none" w:sz="0" w:space="0" w:color="auto"/>
        <w:bottom w:val="none" w:sz="0" w:space="0" w:color="auto"/>
        <w:right w:val="none" w:sz="0" w:space="0" w:color="auto"/>
      </w:divBdr>
    </w:div>
    <w:div w:id="924652204">
      <w:bodyDiv w:val="1"/>
      <w:marLeft w:val="0"/>
      <w:marRight w:val="0"/>
      <w:marTop w:val="0"/>
      <w:marBottom w:val="0"/>
      <w:divBdr>
        <w:top w:val="none" w:sz="0" w:space="0" w:color="auto"/>
        <w:left w:val="none" w:sz="0" w:space="0" w:color="auto"/>
        <w:bottom w:val="none" w:sz="0" w:space="0" w:color="auto"/>
        <w:right w:val="none" w:sz="0" w:space="0" w:color="auto"/>
      </w:divBdr>
    </w:div>
    <w:div w:id="927539800">
      <w:bodyDiv w:val="1"/>
      <w:marLeft w:val="0"/>
      <w:marRight w:val="0"/>
      <w:marTop w:val="0"/>
      <w:marBottom w:val="0"/>
      <w:divBdr>
        <w:top w:val="none" w:sz="0" w:space="0" w:color="auto"/>
        <w:left w:val="none" w:sz="0" w:space="0" w:color="auto"/>
        <w:bottom w:val="none" w:sz="0" w:space="0" w:color="auto"/>
        <w:right w:val="none" w:sz="0" w:space="0" w:color="auto"/>
      </w:divBdr>
    </w:div>
    <w:div w:id="937516790">
      <w:bodyDiv w:val="1"/>
      <w:marLeft w:val="0"/>
      <w:marRight w:val="0"/>
      <w:marTop w:val="0"/>
      <w:marBottom w:val="0"/>
      <w:divBdr>
        <w:top w:val="none" w:sz="0" w:space="0" w:color="auto"/>
        <w:left w:val="none" w:sz="0" w:space="0" w:color="auto"/>
        <w:bottom w:val="none" w:sz="0" w:space="0" w:color="auto"/>
        <w:right w:val="none" w:sz="0" w:space="0" w:color="auto"/>
      </w:divBdr>
    </w:div>
    <w:div w:id="964389282">
      <w:bodyDiv w:val="1"/>
      <w:marLeft w:val="0"/>
      <w:marRight w:val="0"/>
      <w:marTop w:val="0"/>
      <w:marBottom w:val="0"/>
      <w:divBdr>
        <w:top w:val="none" w:sz="0" w:space="0" w:color="auto"/>
        <w:left w:val="none" w:sz="0" w:space="0" w:color="auto"/>
        <w:bottom w:val="none" w:sz="0" w:space="0" w:color="auto"/>
        <w:right w:val="none" w:sz="0" w:space="0" w:color="auto"/>
      </w:divBdr>
    </w:div>
    <w:div w:id="1005715474">
      <w:bodyDiv w:val="1"/>
      <w:marLeft w:val="0"/>
      <w:marRight w:val="0"/>
      <w:marTop w:val="0"/>
      <w:marBottom w:val="0"/>
      <w:divBdr>
        <w:top w:val="none" w:sz="0" w:space="0" w:color="auto"/>
        <w:left w:val="none" w:sz="0" w:space="0" w:color="auto"/>
        <w:bottom w:val="none" w:sz="0" w:space="0" w:color="auto"/>
        <w:right w:val="none" w:sz="0" w:space="0" w:color="auto"/>
      </w:divBdr>
    </w:div>
    <w:div w:id="1051881552">
      <w:bodyDiv w:val="1"/>
      <w:marLeft w:val="0"/>
      <w:marRight w:val="0"/>
      <w:marTop w:val="0"/>
      <w:marBottom w:val="0"/>
      <w:divBdr>
        <w:top w:val="none" w:sz="0" w:space="0" w:color="auto"/>
        <w:left w:val="none" w:sz="0" w:space="0" w:color="auto"/>
        <w:bottom w:val="none" w:sz="0" w:space="0" w:color="auto"/>
        <w:right w:val="none" w:sz="0" w:space="0" w:color="auto"/>
      </w:divBdr>
      <w:divsChild>
        <w:div w:id="1087728189">
          <w:marLeft w:val="0"/>
          <w:marRight w:val="0"/>
          <w:marTop w:val="0"/>
          <w:marBottom w:val="0"/>
          <w:divBdr>
            <w:top w:val="none" w:sz="0" w:space="0" w:color="auto"/>
            <w:left w:val="none" w:sz="0" w:space="0" w:color="auto"/>
            <w:bottom w:val="none" w:sz="0" w:space="0" w:color="auto"/>
            <w:right w:val="none" w:sz="0" w:space="0" w:color="auto"/>
          </w:divBdr>
          <w:divsChild>
            <w:div w:id="69276967">
              <w:marLeft w:val="0"/>
              <w:marRight w:val="0"/>
              <w:marTop w:val="0"/>
              <w:marBottom w:val="0"/>
              <w:divBdr>
                <w:top w:val="none" w:sz="0" w:space="0" w:color="auto"/>
                <w:left w:val="none" w:sz="0" w:space="0" w:color="auto"/>
                <w:bottom w:val="none" w:sz="0" w:space="0" w:color="auto"/>
                <w:right w:val="none" w:sz="0" w:space="0" w:color="auto"/>
              </w:divBdr>
            </w:div>
            <w:div w:id="71587171">
              <w:marLeft w:val="0"/>
              <w:marRight w:val="0"/>
              <w:marTop w:val="0"/>
              <w:marBottom w:val="0"/>
              <w:divBdr>
                <w:top w:val="none" w:sz="0" w:space="0" w:color="auto"/>
                <w:left w:val="none" w:sz="0" w:space="0" w:color="auto"/>
                <w:bottom w:val="none" w:sz="0" w:space="0" w:color="auto"/>
                <w:right w:val="none" w:sz="0" w:space="0" w:color="auto"/>
              </w:divBdr>
            </w:div>
            <w:div w:id="88477455">
              <w:marLeft w:val="0"/>
              <w:marRight w:val="0"/>
              <w:marTop w:val="0"/>
              <w:marBottom w:val="0"/>
              <w:divBdr>
                <w:top w:val="none" w:sz="0" w:space="0" w:color="auto"/>
                <w:left w:val="none" w:sz="0" w:space="0" w:color="auto"/>
                <w:bottom w:val="none" w:sz="0" w:space="0" w:color="auto"/>
                <w:right w:val="none" w:sz="0" w:space="0" w:color="auto"/>
              </w:divBdr>
            </w:div>
            <w:div w:id="160508849">
              <w:marLeft w:val="0"/>
              <w:marRight w:val="0"/>
              <w:marTop w:val="0"/>
              <w:marBottom w:val="0"/>
              <w:divBdr>
                <w:top w:val="none" w:sz="0" w:space="0" w:color="auto"/>
                <w:left w:val="none" w:sz="0" w:space="0" w:color="auto"/>
                <w:bottom w:val="none" w:sz="0" w:space="0" w:color="auto"/>
                <w:right w:val="none" w:sz="0" w:space="0" w:color="auto"/>
              </w:divBdr>
            </w:div>
            <w:div w:id="218131060">
              <w:marLeft w:val="0"/>
              <w:marRight w:val="0"/>
              <w:marTop w:val="0"/>
              <w:marBottom w:val="0"/>
              <w:divBdr>
                <w:top w:val="none" w:sz="0" w:space="0" w:color="auto"/>
                <w:left w:val="none" w:sz="0" w:space="0" w:color="auto"/>
                <w:bottom w:val="none" w:sz="0" w:space="0" w:color="auto"/>
                <w:right w:val="none" w:sz="0" w:space="0" w:color="auto"/>
              </w:divBdr>
            </w:div>
            <w:div w:id="227420544">
              <w:marLeft w:val="0"/>
              <w:marRight w:val="0"/>
              <w:marTop w:val="0"/>
              <w:marBottom w:val="0"/>
              <w:divBdr>
                <w:top w:val="none" w:sz="0" w:space="0" w:color="auto"/>
                <w:left w:val="none" w:sz="0" w:space="0" w:color="auto"/>
                <w:bottom w:val="none" w:sz="0" w:space="0" w:color="auto"/>
                <w:right w:val="none" w:sz="0" w:space="0" w:color="auto"/>
              </w:divBdr>
            </w:div>
            <w:div w:id="242566837">
              <w:marLeft w:val="0"/>
              <w:marRight w:val="0"/>
              <w:marTop w:val="0"/>
              <w:marBottom w:val="0"/>
              <w:divBdr>
                <w:top w:val="none" w:sz="0" w:space="0" w:color="auto"/>
                <w:left w:val="none" w:sz="0" w:space="0" w:color="auto"/>
                <w:bottom w:val="none" w:sz="0" w:space="0" w:color="auto"/>
                <w:right w:val="none" w:sz="0" w:space="0" w:color="auto"/>
              </w:divBdr>
            </w:div>
            <w:div w:id="257561473">
              <w:marLeft w:val="0"/>
              <w:marRight w:val="0"/>
              <w:marTop w:val="0"/>
              <w:marBottom w:val="0"/>
              <w:divBdr>
                <w:top w:val="none" w:sz="0" w:space="0" w:color="auto"/>
                <w:left w:val="none" w:sz="0" w:space="0" w:color="auto"/>
                <w:bottom w:val="none" w:sz="0" w:space="0" w:color="auto"/>
                <w:right w:val="none" w:sz="0" w:space="0" w:color="auto"/>
              </w:divBdr>
            </w:div>
            <w:div w:id="332533990">
              <w:marLeft w:val="0"/>
              <w:marRight w:val="0"/>
              <w:marTop w:val="0"/>
              <w:marBottom w:val="0"/>
              <w:divBdr>
                <w:top w:val="none" w:sz="0" w:space="0" w:color="auto"/>
                <w:left w:val="none" w:sz="0" w:space="0" w:color="auto"/>
                <w:bottom w:val="none" w:sz="0" w:space="0" w:color="auto"/>
                <w:right w:val="none" w:sz="0" w:space="0" w:color="auto"/>
              </w:divBdr>
            </w:div>
            <w:div w:id="398485359">
              <w:marLeft w:val="0"/>
              <w:marRight w:val="0"/>
              <w:marTop w:val="0"/>
              <w:marBottom w:val="0"/>
              <w:divBdr>
                <w:top w:val="none" w:sz="0" w:space="0" w:color="auto"/>
                <w:left w:val="none" w:sz="0" w:space="0" w:color="auto"/>
                <w:bottom w:val="none" w:sz="0" w:space="0" w:color="auto"/>
                <w:right w:val="none" w:sz="0" w:space="0" w:color="auto"/>
              </w:divBdr>
            </w:div>
            <w:div w:id="472910954">
              <w:marLeft w:val="0"/>
              <w:marRight w:val="0"/>
              <w:marTop w:val="0"/>
              <w:marBottom w:val="0"/>
              <w:divBdr>
                <w:top w:val="none" w:sz="0" w:space="0" w:color="auto"/>
                <w:left w:val="none" w:sz="0" w:space="0" w:color="auto"/>
                <w:bottom w:val="none" w:sz="0" w:space="0" w:color="auto"/>
                <w:right w:val="none" w:sz="0" w:space="0" w:color="auto"/>
              </w:divBdr>
            </w:div>
            <w:div w:id="495415125">
              <w:marLeft w:val="0"/>
              <w:marRight w:val="0"/>
              <w:marTop w:val="0"/>
              <w:marBottom w:val="0"/>
              <w:divBdr>
                <w:top w:val="none" w:sz="0" w:space="0" w:color="auto"/>
                <w:left w:val="none" w:sz="0" w:space="0" w:color="auto"/>
                <w:bottom w:val="none" w:sz="0" w:space="0" w:color="auto"/>
                <w:right w:val="none" w:sz="0" w:space="0" w:color="auto"/>
              </w:divBdr>
            </w:div>
            <w:div w:id="647562699">
              <w:marLeft w:val="0"/>
              <w:marRight w:val="0"/>
              <w:marTop w:val="0"/>
              <w:marBottom w:val="0"/>
              <w:divBdr>
                <w:top w:val="none" w:sz="0" w:space="0" w:color="auto"/>
                <w:left w:val="none" w:sz="0" w:space="0" w:color="auto"/>
                <w:bottom w:val="none" w:sz="0" w:space="0" w:color="auto"/>
                <w:right w:val="none" w:sz="0" w:space="0" w:color="auto"/>
              </w:divBdr>
            </w:div>
            <w:div w:id="698435566">
              <w:marLeft w:val="0"/>
              <w:marRight w:val="0"/>
              <w:marTop w:val="0"/>
              <w:marBottom w:val="0"/>
              <w:divBdr>
                <w:top w:val="none" w:sz="0" w:space="0" w:color="auto"/>
                <w:left w:val="none" w:sz="0" w:space="0" w:color="auto"/>
                <w:bottom w:val="none" w:sz="0" w:space="0" w:color="auto"/>
                <w:right w:val="none" w:sz="0" w:space="0" w:color="auto"/>
              </w:divBdr>
            </w:div>
            <w:div w:id="700939269">
              <w:marLeft w:val="0"/>
              <w:marRight w:val="0"/>
              <w:marTop w:val="0"/>
              <w:marBottom w:val="0"/>
              <w:divBdr>
                <w:top w:val="none" w:sz="0" w:space="0" w:color="auto"/>
                <w:left w:val="none" w:sz="0" w:space="0" w:color="auto"/>
                <w:bottom w:val="none" w:sz="0" w:space="0" w:color="auto"/>
                <w:right w:val="none" w:sz="0" w:space="0" w:color="auto"/>
              </w:divBdr>
            </w:div>
            <w:div w:id="709498574">
              <w:marLeft w:val="0"/>
              <w:marRight w:val="0"/>
              <w:marTop w:val="0"/>
              <w:marBottom w:val="0"/>
              <w:divBdr>
                <w:top w:val="none" w:sz="0" w:space="0" w:color="auto"/>
                <w:left w:val="none" w:sz="0" w:space="0" w:color="auto"/>
                <w:bottom w:val="none" w:sz="0" w:space="0" w:color="auto"/>
                <w:right w:val="none" w:sz="0" w:space="0" w:color="auto"/>
              </w:divBdr>
            </w:div>
            <w:div w:id="713041673">
              <w:marLeft w:val="0"/>
              <w:marRight w:val="0"/>
              <w:marTop w:val="0"/>
              <w:marBottom w:val="0"/>
              <w:divBdr>
                <w:top w:val="none" w:sz="0" w:space="0" w:color="auto"/>
                <w:left w:val="none" w:sz="0" w:space="0" w:color="auto"/>
                <w:bottom w:val="none" w:sz="0" w:space="0" w:color="auto"/>
                <w:right w:val="none" w:sz="0" w:space="0" w:color="auto"/>
              </w:divBdr>
            </w:div>
            <w:div w:id="762798757">
              <w:marLeft w:val="0"/>
              <w:marRight w:val="0"/>
              <w:marTop w:val="0"/>
              <w:marBottom w:val="0"/>
              <w:divBdr>
                <w:top w:val="none" w:sz="0" w:space="0" w:color="auto"/>
                <w:left w:val="none" w:sz="0" w:space="0" w:color="auto"/>
                <w:bottom w:val="none" w:sz="0" w:space="0" w:color="auto"/>
                <w:right w:val="none" w:sz="0" w:space="0" w:color="auto"/>
              </w:divBdr>
            </w:div>
            <w:div w:id="810555425">
              <w:marLeft w:val="0"/>
              <w:marRight w:val="0"/>
              <w:marTop w:val="0"/>
              <w:marBottom w:val="0"/>
              <w:divBdr>
                <w:top w:val="none" w:sz="0" w:space="0" w:color="auto"/>
                <w:left w:val="none" w:sz="0" w:space="0" w:color="auto"/>
                <w:bottom w:val="none" w:sz="0" w:space="0" w:color="auto"/>
                <w:right w:val="none" w:sz="0" w:space="0" w:color="auto"/>
              </w:divBdr>
            </w:div>
            <w:div w:id="927620546">
              <w:marLeft w:val="0"/>
              <w:marRight w:val="0"/>
              <w:marTop w:val="0"/>
              <w:marBottom w:val="0"/>
              <w:divBdr>
                <w:top w:val="none" w:sz="0" w:space="0" w:color="auto"/>
                <w:left w:val="none" w:sz="0" w:space="0" w:color="auto"/>
                <w:bottom w:val="none" w:sz="0" w:space="0" w:color="auto"/>
                <w:right w:val="none" w:sz="0" w:space="0" w:color="auto"/>
              </w:divBdr>
            </w:div>
            <w:div w:id="940912364">
              <w:marLeft w:val="0"/>
              <w:marRight w:val="0"/>
              <w:marTop w:val="0"/>
              <w:marBottom w:val="0"/>
              <w:divBdr>
                <w:top w:val="none" w:sz="0" w:space="0" w:color="auto"/>
                <w:left w:val="none" w:sz="0" w:space="0" w:color="auto"/>
                <w:bottom w:val="none" w:sz="0" w:space="0" w:color="auto"/>
                <w:right w:val="none" w:sz="0" w:space="0" w:color="auto"/>
              </w:divBdr>
            </w:div>
            <w:div w:id="978268116">
              <w:marLeft w:val="0"/>
              <w:marRight w:val="0"/>
              <w:marTop w:val="0"/>
              <w:marBottom w:val="0"/>
              <w:divBdr>
                <w:top w:val="none" w:sz="0" w:space="0" w:color="auto"/>
                <w:left w:val="none" w:sz="0" w:space="0" w:color="auto"/>
                <w:bottom w:val="none" w:sz="0" w:space="0" w:color="auto"/>
                <w:right w:val="none" w:sz="0" w:space="0" w:color="auto"/>
              </w:divBdr>
            </w:div>
            <w:div w:id="1018892340">
              <w:marLeft w:val="0"/>
              <w:marRight w:val="0"/>
              <w:marTop w:val="0"/>
              <w:marBottom w:val="0"/>
              <w:divBdr>
                <w:top w:val="none" w:sz="0" w:space="0" w:color="auto"/>
                <w:left w:val="none" w:sz="0" w:space="0" w:color="auto"/>
                <w:bottom w:val="none" w:sz="0" w:space="0" w:color="auto"/>
                <w:right w:val="none" w:sz="0" w:space="0" w:color="auto"/>
              </w:divBdr>
            </w:div>
            <w:div w:id="1039013923">
              <w:marLeft w:val="0"/>
              <w:marRight w:val="0"/>
              <w:marTop w:val="0"/>
              <w:marBottom w:val="0"/>
              <w:divBdr>
                <w:top w:val="none" w:sz="0" w:space="0" w:color="auto"/>
                <w:left w:val="none" w:sz="0" w:space="0" w:color="auto"/>
                <w:bottom w:val="none" w:sz="0" w:space="0" w:color="auto"/>
                <w:right w:val="none" w:sz="0" w:space="0" w:color="auto"/>
              </w:divBdr>
            </w:div>
            <w:div w:id="1045561779">
              <w:marLeft w:val="0"/>
              <w:marRight w:val="0"/>
              <w:marTop w:val="0"/>
              <w:marBottom w:val="0"/>
              <w:divBdr>
                <w:top w:val="none" w:sz="0" w:space="0" w:color="auto"/>
                <w:left w:val="none" w:sz="0" w:space="0" w:color="auto"/>
                <w:bottom w:val="none" w:sz="0" w:space="0" w:color="auto"/>
                <w:right w:val="none" w:sz="0" w:space="0" w:color="auto"/>
              </w:divBdr>
            </w:div>
            <w:div w:id="1090930203">
              <w:marLeft w:val="0"/>
              <w:marRight w:val="0"/>
              <w:marTop w:val="0"/>
              <w:marBottom w:val="0"/>
              <w:divBdr>
                <w:top w:val="none" w:sz="0" w:space="0" w:color="auto"/>
                <w:left w:val="none" w:sz="0" w:space="0" w:color="auto"/>
                <w:bottom w:val="none" w:sz="0" w:space="0" w:color="auto"/>
                <w:right w:val="none" w:sz="0" w:space="0" w:color="auto"/>
              </w:divBdr>
            </w:div>
            <w:div w:id="1155805601">
              <w:marLeft w:val="0"/>
              <w:marRight w:val="0"/>
              <w:marTop w:val="0"/>
              <w:marBottom w:val="0"/>
              <w:divBdr>
                <w:top w:val="none" w:sz="0" w:space="0" w:color="auto"/>
                <w:left w:val="none" w:sz="0" w:space="0" w:color="auto"/>
                <w:bottom w:val="none" w:sz="0" w:space="0" w:color="auto"/>
                <w:right w:val="none" w:sz="0" w:space="0" w:color="auto"/>
              </w:divBdr>
            </w:div>
            <w:div w:id="1174951778">
              <w:marLeft w:val="0"/>
              <w:marRight w:val="0"/>
              <w:marTop w:val="0"/>
              <w:marBottom w:val="0"/>
              <w:divBdr>
                <w:top w:val="none" w:sz="0" w:space="0" w:color="auto"/>
                <w:left w:val="none" w:sz="0" w:space="0" w:color="auto"/>
                <w:bottom w:val="none" w:sz="0" w:space="0" w:color="auto"/>
                <w:right w:val="none" w:sz="0" w:space="0" w:color="auto"/>
              </w:divBdr>
            </w:div>
            <w:div w:id="1227958899">
              <w:marLeft w:val="0"/>
              <w:marRight w:val="0"/>
              <w:marTop w:val="0"/>
              <w:marBottom w:val="0"/>
              <w:divBdr>
                <w:top w:val="none" w:sz="0" w:space="0" w:color="auto"/>
                <w:left w:val="none" w:sz="0" w:space="0" w:color="auto"/>
                <w:bottom w:val="none" w:sz="0" w:space="0" w:color="auto"/>
                <w:right w:val="none" w:sz="0" w:space="0" w:color="auto"/>
              </w:divBdr>
            </w:div>
            <w:div w:id="1310474771">
              <w:marLeft w:val="0"/>
              <w:marRight w:val="0"/>
              <w:marTop w:val="0"/>
              <w:marBottom w:val="0"/>
              <w:divBdr>
                <w:top w:val="none" w:sz="0" w:space="0" w:color="auto"/>
                <w:left w:val="none" w:sz="0" w:space="0" w:color="auto"/>
                <w:bottom w:val="none" w:sz="0" w:space="0" w:color="auto"/>
                <w:right w:val="none" w:sz="0" w:space="0" w:color="auto"/>
              </w:divBdr>
            </w:div>
            <w:div w:id="1313021995">
              <w:marLeft w:val="0"/>
              <w:marRight w:val="0"/>
              <w:marTop w:val="0"/>
              <w:marBottom w:val="0"/>
              <w:divBdr>
                <w:top w:val="none" w:sz="0" w:space="0" w:color="auto"/>
                <w:left w:val="none" w:sz="0" w:space="0" w:color="auto"/>
                <w:bottom w:val="none" w:sz="0" w:space="0" w:color="auto"/>
                <w:right w:val="none" w:sz="0" w:space="0" w:color="auto"/>
              </w:divBdr>
            </w:div>
            <w:div w:id="1329407473">
              <w:marLeft w:val="0"/>
              <w:marRight w:val="0"/>
              <w:marTop w:val="0"/>
              <w:marBottom w:val="0"/>
              <w:divBdr>
                <w:top w:val="none" w:sz="0" w:space="0" w:color="auto"/>
                <w:left w:val="none" w:sz="0" w:space="0" w:color="auto"/>
                <w:bottom w:val="none" w:sz="0" w:space="0" w:color="auto"/>
                <w:right w:val="none" w:sz="0" w:space="0" w:color="auto"/>
              </w:divBdr>
            </w:div>
            <w:div w:id="1383599502">
              <w:marLeft w:val="0"/>
              <w:marRight w:val="0"/>
              <w:marTop w:val="0"/>
              <w:marBottom w:val="0"/>
              <w:divBdr>
                <w:top w:val="none" w:sz="0" w:space="0" w:color="auto"/>
                <w:left w:val="none" w:sz="0" w:space="0" w:color="auto"/>
                <w:bottom w:val="none" w:sz="0" w:space="0" w:color="auto"/>
                <w:right w:val="none" w:sz="0" w:space="0" w:color="auto"/>
              </w:divBdr>
            </w:div>
            <w:div w:id="1435248278">
              <w:marLeft w:val="0"/>
              <w:marRight w:val="0"/>
              <w:marTop w:val="0"/>
              <w:marBottom w:val="0"/>
              <w:divBdr>
                <w:top w:val="none" w:sz="0" w:space="0" w:color="auto"/>
                <w:left w:val="none" w:sz="0" w:space="0" w:color="auto"/>
                <w:bottom w:val="none" w:sz="0" w:space="0" w:color="auto"/>
                <w:right w:val="none" w:sz="0" w:space="0" w:color="auto"/>
              </w:divBdr>
            </w:div>
            <w:div w:id="1442068419">
              <w:marLeft w:val="0"/>
              <w:marRight w:val="0"/>
              <w:marTop w:val="0"/>
              <w:marBottom w:val="0"/>
              <w:divBdr>
                <w:top w:val="none" w:sz="0" w:space="0" w:color="auto"/>
                <w:left w:val="none" w:sz="0" w:space="0" w:color="auto"/>
                <w:bottom w:val="none" w:sz="0" w:space="0" w:color="auto"/>
                <w:right w:val="none" w:sz="0" w:space="0" w:color="auto"/>
              </w:divBdr>
            </w:div>
            <w:div w:id="1542669769">
              <w:marLeft w:val="0"/>
              <w:marRight w:val="0"/>
              <w:marTop w:val="0"/>
              <w:marBottom w:val="0"/>
              <w:divBdr>
                <w:top w:val="none" w:sz="0" w:space="0" w:color="auto"/>
                <w:left w:val="none" w:sz="0" w:space="0" w:color="auto"/>
                <w:bottom w:val="none" w:sz="0" w:space="0" w:color="auto"/>
                <w:right w:val="none" w:sz="0" w:space="0" w:color="auto"/>
              </w:divBdr>
            </w:div>
            <w:div w:id="1580291642">
              <w:marLeft w:val="0"/>
              <w:marRight w:val="0"/>
              <w:marTop w:val="0"/>
              <w:marBottom w:val="0"/>
              <w:divBdr>
                <w:top w:val="none" w:sz="0" w:space="0" w:color="auto"/>
                <w:left w:val="none" w:sz="0" w:space="0" w:color="auto"/>
                <w:bottom w:val="none" w:sz="0" w:space="0" w:color="auto"/>
                <w:right w:val="none" w:sz="0" w:space="0" w:color="auto"/>
              </w:divBdr>
            </w:div>
            <w:div w:id="1684161419">
              <w:marLeft w:val="0"/>
              <w:marRight w:val="0"/>
              <w:marTop w:val="0"/>
              <w:marBottom w:val="0"/>
              <w:divBdr>
                <w:top w:val="none" w:sz="0" w:space="0" w:color="auto"/>
                <w:left w:val="none" w:sz="0" w:space="0" w:color="auto"/>
                <w:bottom w:val="none" w:sz="0" w:space="0" w:color="auto"/>
                <w:right w:val="none" w:sz="0" w:space="0" w:color="auto"/>
              </w:divBdr>
            </w:div>
            <w:div w:id="1694187082">
              <w:marLeft w:val="0"/>
              <w:marRight w:val="0"/>
              <w:marTop w:val="0"/>
              <w:marBottom w:val="0"/>
              <w:divBdr>
                <w:top w:val="none" w:sz="0" w:space="0" w:color="auto"/>
                <w:left w:val="none" w:sz="0" w:space="0" w:color="auto"/>
                <w:bottom w:val="none" w:sz="0" w:space="0" w:color="auto"/>
                <w:right w:val="none" w:sz="0" w:space="0" w:color="auto"/>
              </w:divBdr>
            </w:div>
            <w:div w:id="1806198887">
              <w:marLeft w:val="0"/>
              <w:marRight w:val="0"/>
              <w:marTop w:val="0"/>
              <w:marBottom w:val="0"/>
              <w:divBdr>
                <w:top w:val="none" w:sz="0" w:space="0" w:color="auto"/>
                <w:left w:val="none" w:sz="0" w:space="0" w:color="auto"/>
                <w:bottom w:val="none" w:sz="0" w:space="0" w:color="auto"/>
                <w:right w:val="none" w:sz="0" w:space="0" w:color="auto"/>
              </w:divBdr>
            </w:div>
            <w:div w:id="1814444659">
              <w:marLeft w:val="0"/>
              <w:marRight w:val="0"/>
              <w:marTop w:val="0"/>
              <w:marBottom w:val="0"/>
              <w:divBdr>
                <w:top w:val="none" w:sz="0" w:space="0" w:color="auto"/>
                <w:left w:val="none" w:sz="0" w:space="0" w:color="auto"/>
                <w:bottom w:val="none" w:sz="0" w:space="0" w:color="auto"/>
                <w:right w:val="none" w:sz="0" w:space="0" w:color="auto"/>
              </w:divBdr>
            </w:div>
            <w:div w:id="1915892081">
              <w:marLeft w:val="0"/>
              <w:marRight w:val="0"/>
              <w:marTop w:val="0"/>
              <w:marBottom w:val="0"/>
              <w:divBdr>
                <w:top w:val="none" w:sz="0" w:space="0" w:color="auto"/>
                <w:left w:val="none" w:sz="0" w:space="0" w:color="auto"/>
                <w:bottom w:val="none" w:sz="0" w:space="0" w:color="auto"/>
                <w:right w:val="none" w:sz="0" w:space="0" w:color="auto"/>
              </w:divBdr>
            </w:div>
            <w:div w:id="2068719471">
              <w:marLeft w:val="0"/>
              <w:marRight w:val="0"/>
              <w:marTop w:val="0"/>
              <w:marBottom w:val="0"/>
              <w:divBdr>
                <w:top w:val="none" w:sz="0" w:space="0" w:color="auto"/>
                <w:left w:val="none" w:sz="0" w:space="0" w:color="auto"/>
                <w:bottom w:val="none" w:sz="0" w:space="0" w:color="auto"/>
                <w:right w:val="none" w:sz="0" w:space="0" w:color="auto"/>
              </w:divBdr>
            </w:div>
            <w:div w:id="2093121030">
              <w:marLeft w:val="0"/>
              <w:marRight w:val="0"/>
              <w:marTop w:val="0"/>
              <w:marBottom w:val="0"/>
              <w:divBdr>
                <w:top w:val="none" w:sz="0" w:space="0" w:color="auto"/>
                <w:left w:val="none" w:sz="0" w:space="0" w:color="auto"/>
                <w:bottom w:val="none" w:sz="0" w:space="0" w:color="auto"/>
                <w:right w:val="none" w:sz="0" w:space="0" w:color="auto"/>
              </w:divBdr>
            </w:div>
            <w:div w:id="21117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4904">
      <w:bodyDiv w:val="1"/>
      <w:marLeft w:val="0"/>
      <w:marRight w:val="0"/>
      <w:marTop w:val="0"/>
      <w:marBottom w:val="0"/>
      <w:divBdr>
        <w:top w:val="none" w:sz="0" w:space="0" w:color="auto"/>
        <w:left w:val="none" w:sz="0" w:space="0" w:color="auto"/>
        <w:bottom w:val="none" w:sz="0" w:space="0" w:color="auto"/>
        <w:right w:val="none" w:sz="0" w:space="0" w:color="auto"/>
      </w:divBdr>
    </w:div>
    <w:div w:id="1082919902">
      <w:bodyDiv w:val="1"/>
      <w:marLeft w:val="0"/>
      <w:marRight w:val="0"/>
      <w:marTop w:val="0"/>
      <w:marBottom w:val="0"/>
      <w:divBdr>
        <w:top w:val="none" w:sz="0" w:space="0" w:color="auto"/>
        <w:left w:val="none" w:sz="0" w:space="0" w:color="auto"/>
        <w:bottom w:val="none" w:sz="0" w:space="0" w:color="auto"/>
        <w:right w:val="none" w:sz="0" w:space="0" w:color="auto"/>
      </w:divBdr>
    </w:div>
    <w:div w:id="1110660215">
      <w:bodyDiv w:val="1"/>
      <w:marLeft w:val="0"/>
      <w:marRight w:val="0"/>
      <w:marTop w:val="0"/>
      <w:marBottom w:val="0"/>
      <w:divBdr>
        <w:top w:val="none" w:sz="0" w:space="0" w:color="auto"/>
        <w:left w:val="none" w:sz="0" w:space="0" w:color="auto"/>
        <w:bottom w:val="none" w:sz="0" w:space="0" w:color="auto"/>
        <w:right w:val="none" w:sz="0" w:space="0" w:color="auto"/>
      </w:divBdr>
    </w:div>
    <w:div w:id="1127041468">
      <w:bodyDiv w:val="1"/>
      <w:marLeft w:val="0"/>
      <w:marRight w:val="0"/>
      <w:marTop w:val="0"/>
      <w:marBottom w:val="0"/>
      <w:divBdr>
        <w:top w:val="none" w:sz="0" w:space="0" w:color="auto"/>
        <w:left w:val="none" w:sz="0" w:space="0" w:color="auto"/>
        <w:bottom w:val="none" w:sz="0" w:space="0" w:color="auto"/>
        <w:right w:val="none" w:sz="0" w:space="0" w:color="auto"/>
      </w:divBdr>
    </w:div>
    <w:div w:id="1136526778">
      <w:bodyDiv w:val="1"/>
      <w:marLeft w:val="0"/>
      <w:marRight w:val="0"/>
      <w:marTop w:val="0"/>
      <w:marBottom w:val="0"/>
      <w:divBdr>
        <w:top w:val="none" w:sz="0" w:space="0" w:color="auto"/>
        <w:left w:val="none" w:sz="0" w:space="0" w:color="auto"/>
        <w:bottom w:val="none" w:sz="0" w:space="0" w:color="auto"/>
        <w:right w:val="none" w:sz="0" w:space="0" w:color="auto"/>
      </w:divBdr>
    </w:div>
    <w:div w:id="1140923423">
      <w:bodyDiv w:val="1"/>
      <w:marLeft w:val="0"/>
      <w:marRight w:val="0"/>
      <w:marTop w:val="0"/>
      <w:marBottom w:val="0"/>
      <w:divBdr>
        <w:top w:val="none" w:sz="0" w:space="0" w:color="auto"/>
        <w:left w:val="none" w:sz="0" w:space="0" w:color="auto"/>
        <w:bottom w:val="none" w:sz="0" w:space="0" w:color="auto"/>
        <w:right w:val="none" w:sz="0" w:space="0" w:color="auto"/>
      </w:divBdr>
    </w:div>
    <w:div w:id="1161965335">
      <w:bodyDiv w:val="1"/>
      <w:marLeft w:val="0"/>
      <w:marRight w:val="0"/>
      <w:marTop w:val="0"/>
      <w:marBottom w:val="0"/>
      <w:divBdr>
        <w:top w:val="none" w:sz="0" w:space="0" w:color="auto"/>
        <w:left w:val="none" w:sz="0" w:space="0" w:color="auto"/>
        <w:bottom w:val="none" w:sz="0" w:space="0" w:color="auto"/>
        <w:right w:val="none" w:sz="0" w:space="0" w:color="auto"/>
      </w:divBdr>
    </w:div>
    <w:div w:id="1179193849">
      <w:bodyDiv w:val="1"/>
      <w:marLeft w:val="0"/>
      <w:marRight w:val="0"/>
      <w:marTop w:val="0"/>
      <w:marBottom w:val="0"/>
      <w:divBdr>
        <w:top w:val="none" w:sz="0" w:space="0" w:color="auto"/>
        <w:left w:val="none" w:sz="0" w:space="0" w:color="auto"/>
        <w:bottom w:val="none" w:sz="0" w:space="0" w:color="auto"/>
        <w:right w:val="none" w:sz="0" w:space="0" w:color="auto"/>
      </w:divBdr>
    </w:div>
    <w:div w:id="1202087457">
      <w:bodyDiv w:val="1"/>
      <w:marLeft w:val="0"/>
      <w:marRight w:val="0"/>
      <w:marTop w:val="0"/>
      <w:marBottom w:val="0"/>
      <w:divBdr>
        <w:top w:val="none" w:sz="0" w:space="0" w:color="auto"/>
        <w:left w:val="none" w:sz="0" w:space="0" w:color="auto"/>
        <w:bottom w:val="none" w:sz="0" w:space="0" w:color="auto"/>
        <w:right w:val="none" w:sz="0" w:space="0" w:color="auto"/>
      </w:divBdr>
      <w:divsChild>
        <w:div w:id="1736733749">
          <w:marLeft w:val="0"/>
          <w:marRight w:val="0"/>
          <w:marTop w:val="150"/>
          <w:marBottom w:val="0"/>
          <w:divBdr>
            <w:top w:val="none" w:sz="0" w:space="0" w:color="auto"/>
            <w:left w:val="none" w:sz="0" w:space="0" w:color="auto"/>
            <w:bottom w:val="none" w:sz="0" w:space="0" w:color="auto"/>
            <w:right w:val="none" w:sz="0" w:space="0" w:color="auto"/>
          </w:divBdr>
        </w:div>
      </w:divsChild>
    </w:div>
    <w:div w:id="1209412028">
      <w:bodyDiv w:val="1"/>
      <w:marLeft w:val="0"/>
      <w:marRight w:val="0"/>
      <w:marTop w:val="0"/>
      <w:marBottom w:val="0"/>
      <w:divBdr>
        <w:top w:val="none" w:sz="0" w:space="0" w:color="auto"/>
        <w:left w:val="none" w:sz="0" w:space="0" w:color="auto"/>
        <w:bottom w:val="none" w:sz="0" w:space="0" w:color="auto"/>
        <w:right w:val="none" w:sz="0" w:space="0" w:color="auto"/>
      </w:divBdr>
    </w:div>
    <w:div w:id="1227955967">
      <w:bodyDiv w:val="1"/>
      <w:marLeft w:val="0"/>
      <w:marRight w:val="0"/>
      <w:marTop w:val="0"/>
      <w:marBottom w:val="0"/>
      <w:divBdr>
        <w:top w:val="none" w:sz="0" w:space="0" w:color="auto"/>
        <w:left w:val="none" w:sz="0" w:space="0" w:color="auto"/>
        <w:bottom w:val="none" w:sz="0" w:space="0" w:color="auto"/>
        <w:right w:val="none" w:sz="0" w:space="0" w:color="auto"/>
      </w:divBdr>
    </w:div>
    <w:div w:id="1232041051">
      <w:bodyDiv w:val="1"/>
      <w:marLeft w:val="0"/>
      <w:marRight w:val="0"/>
      <w:marTop w:val="0"/>
      <w:marBottom w:val="0"/>
      <w:divBdr>
        <w:top w:val="none" w:sz="0" w:space="0" w:color="auto"/>
        <w:left w:val="none" w:sz="0" w:space="0" w:color="auto"/>
        <w:bottom w:val="none" w:sz="0" w:space="0" w:color="auto"/>
        <w:right w:val="none" w:sz="0" w:space="0" w:color="auto"/>
      </w:divBdr>
    </w:div>
    <w:div w:id="1244099391">
      <w:bodyDiv w:val="1"/>
      <w:marLeft w:val="0"/>
      <w:marRight w:val="0"/>
      <w:marTop w:val="0"/>
      <w:marBottom w:val="0"/>
      <w:divBdr>
        <w:top w:val="none" w:sz="0" w:space="0" w:color="auto"/>
        <w:left w:val="none" w:sz="0" w:space="0" w:color="auto"/>
        <w:bottom w:val="none" w:sz="0" w:space="0" w:color="auto"/>
        <w:right w:val="none" w:sz="0" w:space="0" w:color="auto"/>
      </w:divBdr>
      <w:divsChild>
        <w:div w:id="1215432610">
          <w:marLeft w:val="0"/>
          <w:marRight w:val="0"/>
          <w:marTop w:val="0"/>
          <w:marBottom w:val="0"/>
          <w:divBdr>
            <w:top w:val="none" w:sz="0" w:space="0" w:color="auto"/>
            <w:left w:val="none" w:sz="0" w:space="0" w:color="auto"/>
            <w:bottom w:val="none" w:sz="0" w:space="0" w:color="auto"/>
            <w:right w:val="none" w:sz="0" w:space="0" w:color="auto"/>
          </w:divBdr>
          <w:divsChild>
            <w:div w:id="1709454785">
              <w:marLeft w:val="0"/>
              <w:marRight w:val="0"/>
              <w:marTop w:val="0"/>
              <w:marBottom w:val="0"/>
              <w:divBdr>
                <w:top w:val="none" w:sz="0" w:space="0" w:color="auto"/>
                <w:left w:val="none" w:sz="0" w:space="0" w:color="auto"/>
                <w:bottom w:val="none" w:sz="0" w:space="0" w:color="auto"/>
                <w:right w:val="none" w:sz="0" w:space="0" w:color="auto"/>
              </w:divBdr>
              <w:divsChild>
                <w:div w:id="338653371">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 w:id="1511067199">
          <w:marLeft w:val="0"/>
          <w:marRight w:val="0"/>
          <w:marTop w:val="0"/>
          <w:marBottom w:val="0"/>
          <w:divBdr>
            <w:top w:val="none" w:sz="0" w:space="0" w:color="auto"/>
            <w:left w:val="none" w:sz="0" w:space="0" w:color="auto"/>
            <w:bottom w:val="none" w:sz="0" w:space="0" w:color="auto"/>
            <w:right w:val="none" w:sz="0" w:space="0" w:color="auto"/>
          </w:divBdr>
          <w:divsChild>
            <w:div w:id="1497453960">
              <w:marLeft w:val="0"/>
              <w:marRight w:val="0"/>
              <w:marTop w:val="0"/>
              <w:marBottom w:val="0"/>
              <w:divBdr>
                <w:top w:val="none" w:sz="0" w:space="0" w:color="auto"/>
                <w:left w:val="none" w:sz="0" w:space="0" w:color="auto"/>
                <w:bottom w:val="none" w:sz="0" w:space="0" w:color="auto"/>
                <w:right w:val="none" w:sz="0" w:space="0" w:color="auto"/>
              </w:divBdr>
              <w:divsChild>
                <w:div w:id="1923102646">
                  <w:marLeft w:val="96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59026486">
      <w:bodyDiv w:val="1"/>
      <w:marLeft w:val="0"/>
      <w:marRight w:val="0"/>
      <w:marTop w:val="0"/>
      <w:marBottom w:val="0"/>
      <w:divBdr>
        <w:top w:val="none" w:sz="0" w:space="0" w:color="auto"/>
        <w:left w:val="none" w:sz="0" w:space="0" w:color="auto"/>
        <w:bottom w:val="none" w:sz="0" w:space="0" w:color="auto"/>
        <w:right w:val="none" w:sz="0" w:space="0" w:color="auto"/>
      </w:divBdr>
    </w:div>
    <w:div w:id="1277981007">
      <w:bodyDiv w:val="1"/>
      <w:marLeft w:val="0"/>
      <w:marRight w:val="0"/>
      <w:marTop w:val="0"/>
      <w:marBottom w:val="0"/>
      <w:divBdr>
        <w:top w:val="none" w:sz="0" w:space="0" w:color="auto"/>
        <w:left w:val="none" w:sz="0" w:space="0" w:color="auto"/>
        <w:bottom w:val="none" w:sz="0" w:space="0" w:color="auto"/>
        <w:right w:val="none" w:sz="0" w:space="0" w:color="auto"/>
      </w:divBdr>
    </w:div>
    <w:div w:id="1302424566">
      <w:bodyDiv w:val="1"/>
      <w:marLeft w:val="0"/>
      <w:marRight w:val="0"/>
      <w:marTop w:val="0"/>
      <w:marBottom w:val="0"/>
      <w:divBdr>
        <w:top w:val="none" w:sz="0" w:space="0" w:color="auto"/>
        <w:left w:val="none" w:sz="0" w:space="0" w:color="auto"/>
        <w:bottom w:val="none" w:sz="0" w:space="0" w:color="auto"/>
        <w:right w:val="none" w:sz="0" w:space="0" w:color="auto"/>
      </w:divBdr>
    </w:div>
    <w:div w:id="1320767902">
      <w:bodyDiv w:val="1"/>
      <w:marLeft w:val="0"/>
      <w:marRight w:val="0"/>
      <w:marTop w:val="0"/>
      <w:marBottom w:val="0"/>
      <w:divBdr>
        <w:top w:val="none" w:sz="0" w:space="0" w:color="auto"/>
        <w:left w:val="none" w:sz="0" w:space="0" w:color="auto"/>
        <w:bottom w:val="none" w:sz="0" w:space="0" w:color="auto"/>
        <w:right w:val="none" w:sz="0" w:space="0" w:color="auto"/>
      </w:divBdr>
    </w:div>
    <w:div w:id="1322809775">
      <w:bodyDiv w:val="1"/>
      <w:marLeft w:val="0"/>
      <w:marRight w:val="0"/>
      <w:marTop w:val="0"/>
      <w:marBottom w:val="0"/>
      <w:divBdr>
        <w:top w:val="none" w:sz="0" w:space="0" w:color="auto"/>
        <w:left w:val="none" w:sz="0" w:space="0" w:color="auto"/>
        <w:bottom w:val="none" w:sz="0" w:space="0" w:color="auto"/>
        <w:right w:val="none" w:sz="0" w:space="0" w:color="auto"/>
      </w:divBdr>
    </w:div>
    <w:div w:id="1331788012">
      <w:bodyDiv w:val="1"/>
      <w:marLeft w:val="0"/>
      <w:marRight w:val="0"/>
      <w:marTop w:val="0"/>
      <w:marBottom w:val="0"/>
      <w:divBdr>
        <w:top w:val="none" w:sz="0" w:space="0" w:color="auto"/>
        <w:left w:val="none" w:sz="0" w:space="0" w:color="auto"/>
        <w:bottom w:val="none" w:sz="0" w:space="0" w:color="auto"/>
        <w:right w:val="none" w:sz="0" w:space="0" w:color="auto"/>
      </w:divBdr>
    </w:div>
    <w:div w:id="1348096968">
      <w:bodyDiv w:val="1"/>
      <w:marLeft w:val="0"/>
      <w:marRight w:val="0"/>
      <w:marTop w:val="0"/>
      <w:marBottom w:val="0"/>
      <w:divBdr>
        <w:top w:val="none" w:sz="0" w:space="0" w:color="auto"/>
        <w:left w:val="none" w:sz="0" w:space="0" w:color="auto"/>
        <w:bottom w:val="none" w:sz="0" w:space="0" w:color="auto"/>
        <w:right w:val="none" w:sz="0" w:space="0" w:color="auto"/>
      </w:divBdr>
    </w:div>
    <w:div w:id="1350371109">
      <w:bodyDiv w:val="1"/>
      <w:marLeft w:val="0"/>
      <w:marRight w:val="0"/>
      <w:marTop w:val="0"/>
      <w:marBottom w:val="0"/>
      <w:divBdr>
        <w:top w:val="none" w:sz="0" w:space="0" w:color="auto"/>
        <w:left w:val="none" w:sz="0" w:space="0" w:color="auto"/>
        <w:bottom w:val="none" w:sz="0" w:space="0" w:color="auto"/>
        <w:right w:val="none" w:sz="0" w:space="0" w:color="auto"/>
      </w:divBdr>
      <w:divsChild>
        <w:div w:id="140273064">
          <w:marLeft w:val="0"/>
          <w:marRight w:val="0"/>
          <w:marTop w:val="0"/>
          <w:marBottom w:val="0"/>
          <w:divBdr>
            <w:top w:val="none" w:sz="0" w:space="0" w:color="auto"/>
            <w:left w:val="none" w:sz="0" w:space="0" w:color="auto"/>
            <w:bottom w:val="none" w:sz="0" w:space="0" w:color="auto"/>
            <w:right w:val="none" w:sz="0" w:space="0" w:color="auto"/>
          </w:divBdr>
        </w:div>
        <w:div w:id="268704686">
          <w:marLeft w:val="0"/>
          <w:marRight w:val="0"/>
          <w:marTop w:val="0"/>
          <w:marBottom w:val="0"/>
          <w:divBdr>
            <w:top w:val="none" w:sz="0" w:space="0" w:color="auto"/>
            <w:left w:val="none" w:sz="0" w:space="0" w:color="auto"/>
            <w:bottom w:val="none" w:sz="0" w:space="0" w:color="auto"/>
            <w:right w:val="none" w:sz="0" w:space="0" w:color="auto"/>
          </w:divBdr>
        </w:div>
        <w:div w:id="487743960">
          <w:marLeft w:val="0"/>
          <w:marRight w:val="0"/>
          <w:marTop w:val="0"/>
          <w:marBottom w:val="0"/>
          <w:divBdr>
            <w:top w:val="none" w:sz="0" w:space="0" w:color="auto"/>
            <w:left w:val="none" w:sz="0" w:space="0" w:color="auto"/>
            <w:bottom w:val="none" w:sz="0" w:space="0" w:color="auto"/>
            <w:right w:val="none" w:sz="0" w:space="0" w:color="auto"/>
          </w:divBdr>
        </w:div>
        <w:div w:id="502743087">
          <w:marLeft w:val="0"/>
          <w:marRight w:val="0"/>
          <w:marTop w:val="0"/>
          <w:marBottom w:val="0"/>
          <w:divBdr>
            <w:top w:val="none" w:sz="0" w:space="0" w:color="auto"/>
            <w:left w:val="none" w:sz="0" w:space="0" w:color="auto"/>
            <w:bottom w:val="none" w:sz="0" w:space="0" w:color="auto"/>
            <w:right w:val="none" w:sz="0" w:space="0" w:color="auto"/>
          </w:divBdr>
        </w:div>
        <w:div w:id="517694706">
          <w:marLeft w:val="0"/>
          <w:marRight w:val="0"/>
          <w:marTop w:val="0"/>
          <w:marBottom w:val="0"/>
          <w:divBdr>
            <w:top w:val="none" w:sz="0" w:space="0" w:color="auto"/>
            <w:left w:val="none" w:sz="0" w:space="0" w:color="auto"/>
            <w:bottom w:val="none" w:sz="0" w:space="0" w:color="auto"/>
            <w:right w:val="none" w:sz="0" w:space="0" w:color="auto"/>
          </w:divBdr>
        </w:div>
        <w:div w:id="520630583">
          <w:marLeft w:val="0"/>
          <w:marRight w:val="0"/>
          <w:marTop w:val="0"/>
          <w:marBottom w:val="0"/>
          <w:divBdr>
            <w:top w:val="none" w:sz="0" w:space="0" w:color="auto"/>
            <w:left w:val="none" w:sz="0" w:space="0" w:color="auto"/>
            <w:bottom w:val="none" w:sz="0" w:space="0" w:color="auto"/>
            <w:right w:val="none" w:sz="0" w:space="0" w:color="auto"/>
          </w:divBdr>
        </w:div>
        <w:div w:id="526022685">
          <w:marLeft w:val="0"/>
          <w:marRight w:val="0"/>
          <w:marTop w:val="0"/>
          <w:marBottom w:val="0"/>
          <w:divBdr>
            <w:top w:val="none" w:sz="0" w:space="0" w:color="auto"/>
            <w:left w:val="none" w:sz="0" w:space="0" w:color="auto"/>
            <w:bottom w:val="none" w:sz="0" w:space="0" w:color="auto"/>
            <w:right w:val="none" w:sz="0" w:space="0" w:color="auto"/>
          </w:divBdr>
        </w:div>
        <w:div w:id="543715262">
          <w:marLeft w:val="0"/>
          <w:marRight w:val="0"/>
          <w:marTop w:val="0"/>
          <w:marBottom w:val="0"/>
          <w:divBdr>
            <w:top w:val="none" w:sz="0" w:space="0" w:color="auto"/>
            <w:left w:val="none" w:sz="0" w:space="0" w:color="auto"/>
            <w:bottom w:val="none" w:sz="0" w:space="0" w:color="auto"/>
            <w:right w:val="none" w:sz="0" w:space="0" w:color="auto"/>
          </w:divBdr>
        </w:div>
        <w:div w:id="703529593">
          <w:marLeft w:val="0"/>
          <w:marRight w:val="0"/>
          <w:marTop w:val="0"/>
          <w:marBottom w:val="0"/>
          <w:divBdr>
            <w:top w:val="none" w:sz="0" w:space="0" w:color="auto"/>
            <w:left w:val="none" w:sz="0" w:space="0" w:color="auto"/>
            <w:bottom w:val="none" w:sz="0" w:space="0" w:color="auto"/>
            <w:right w:val="none" w:sz="0" w:space="0" w:color="auto"/>
          </w:divBdr>
        </w:div>
        <w:div w:id="1003510571">
          <w:marLeft w:val="0"/>
          <w:marRight w:val="0"/>
          <w:marTop w:val="0"/>
          <w:marBottom w:val="0"/>
          <w:divBdr>
            <w:top w:val="none" w:sz="0" w:space="0" w:color="auto"/>
            <w:left w:val="none" w:sz="0" w:space="0" w:color="auto"/>
            <w:bottom w:val="none" w:sz="0" w:space="0" w:color="auto"/>
            <w:right w:val="none" w:sz="0" w:space="0" w:color="auto"/>
          </w:divBdr>
        </w:div>
        <w:div w:id="1107384261">
          <w:marLeft w:val="0"/>
          <w:marRight w:val="0"/>
          <w:marTop w:val="0"/>
          <w:marBottom w:val="0"/>
          <w:divBdr>
            <w:top w:val="none" w:sz="0" w:space="0" w:color="auto"/>
            <w:left w:val="none" w:sz="0" w:space="0" w:color="auto"/>
            <w:bottom w:val="none" w:sz="0" w:space="0" w:color="auto"/>
            <w:right w:val="none" w:sz="0" w:space="0" w:color="auto"/>
          </w:divBdr>
        </w:div>
        <w:div w:id="1129281845">
          <w:marLeft w:val="0"/>
          <w:marRight w:val="0"/>
          <w:marTop w:val="0"/>
          <w:marBottom w:val="0"/>
          <w:divBdr>
            <w:top w:val="none" w:sz="0" w:space="0" w:color="auto"/>
            <w:left w:val="none" w:sz="0" w:space="0" w:color="auto"/>
            <w:bottom w:val="none" w:sz="0" w:space="0" w:color="auto"/>
            <w:right w:val="none" w:sz="0" w:space="0" w:color="auto"/>
          </w:divBdr>
        </w:div>
        <w:div w:id="1228497544">
          <w:marLeft w:val="0"/>
          <w:marRight w:val="0"/>
          <w:marTop w:val="0"/>
          <w:marBottom w:val="0"/>
          <w:divBdr>
            <w:top w:val="none" w:sz="0" w:space="0" w:color="auto"/>
            <w:left w:val="none" w:sz="0" w:space="0" w:color="auto"/>
            <w:bottom w:val="none" w:sz="0" w:space="0" w:color="auto"/>
            <w:right w:val="none" w:sz="0" w:space="0" w:color="auto"/>
          </w:divBdr>
        </w:div>
        <w:div w:id="1386098875">
          <w:marLeft w:val="0"/>
          <w:marRight w:val="0"/>
          <w:marTop w:val="0"/>
          <w:marBottom w:val="0"/>
          <w:divBdr>
            <w:top w:val="none" w:sz="0" w:space="0" w:color="auto"/>
            <w:left w:val="none" w:sz="0" w:space="0" w:color="auto"/>
            <w:bottom w:val="none" w:sz="0" w:space="0" w:color="auto"/>
            <w:right w:val="none" w:sz="0" w:space="0" w:color="auto"/>
          </w:divBdr>
        </w:div>
        <w:div w:id="1561482803">
          <w:marLeft w:val="0"/>
          <w:marRight w:val="0"/>
          <w:marTop w:val="0"/>
          <w:marBottom w:val="0"/>
          <w:divBdr>
            <w:top w:val="none" w:sz="0" w:space="0" w:color="auto"/>
            <w:left w:val="none" w:sz="0" w:space="0" w:color="auto"/>
            <w:bottom w:val="none" w:sz="0" w:space="0" w:color="auto"/>
            <w:right w:val="none" w:sz="0" w:space="0" w:color="auto"/>
          </w:divBdr>
        </w:div>
        <w:div w:id="1586038581">
          <w:marLeft w:val="0"/>
          <w:marRight w:val="0"/>
          <w:marTop w:val="0"/>
          <w:marBottom w:val="0"/>
          <w:divBdr>
            <w:top w:val="none" w:sz="0" w:space="0" w:color="auto"/>
            <w:left w:val="none" w:sz="0" w:space="0" w:color="auto"/>
            <w:bottom w:val="none" w:sz="0" w:space="0" w:color="auto"/>
            <w:right w:val="none" w:sz="0" w:space="0" w:color="auto"/>
          </w:divBdr>
        </w:div>
        <w:div w:id="1600941786">
          <w:marLeft w:val="0"/>
          <w:marRight w:val="0"/>
          <w:marTop w:val="0"/>
          <w:marBottom w:val="0"/>
          <w:divBdr>
            <w:top w:val="none" w:sz="0" w:space="0" w:color="auto"/>
            <w:left w:val="none" w:sz="0" w:space="0" w:color="auto"/>
            <w:bottom w:val="none" w:sz="0" w:space="0" w:color="auto"/>
            <w:right w:val="none" w:sz="0" w:space="0" w:color="auto"/>
          </w:divBdr>
        </w:div>
        <w:div w:id="1992713737">
          <w:marLeft w:val="0"/>
          <w:marRight w:val="0"/>
          <w:marTop w:val="0"/>
          <w:marBottom w:val="0"/>
          <w:divBdr>
            <w:top w:val="none" w:sz="0" w:space="0" w:color="auto"/>
            <w:left w:val="none" w:sz="0" w:space="0" w:color="auto"/>
            <w:bottom w:val="none" w:sz="0" w:space="0" w:color="auto"/>
            <w:right w:val="none" w:sz="0" w:space="0" w:color="auto"/>
          </w:divBdr>
        </w:div>
        <w:div w:id="2002125306">
          <w:marLeft w:val="0"/>
          <w:marRight w:val="0"/>
          <w:marTop w:val="0"/>
          <w:marBottom w:val="0"/>
          <w:divBdr>
            <w:top w:val="none" w:sz="0" w:space="0" w:color="auto"/>
            <w:left w:val="none" w:sz="0" w:space="0" w:color="auto"/>
            <w:bottom w:val="none" w:sz="0" w:space="0" w:color="auto"/>
            <w:right w:val="none" w:sz="0" w:space="0" w:color="auto"/>
          </w:divBdr>
        </w:div>
        <w:div w:id="2002538690">
          <w:marLeft w:val="0"/>
          <w:marRight w:val="0"/>
          <w:marTop w:val="0"/>
          <w:marBottom w:val="0"/>
          <w:divBdr>
            <w:top w:val="none" w:sz="0" w:space="0" w:color="auto"/>
            <w:left w:val="none" w:sz="0" w:space="0" w:color="auto"/>
            <w:bottom w:val="none" w:sz="0" w:space="0" w:color="auto"/>
            <w:right w:val="none" w:sz="0" w:space="0" w:color="auto"/>
          </w:divBdr>
        </w:div>
        <w:div w:id="2076778482">
          <w:marLeft w:val="0"/>
          <w:marRight w:val="0"/>
          <w:marTop w:val="0"/>
          <w:marBottom w:val="0"/>
          <w:divBdr>
            <w:top w:val="none" w:sz="0" w:space="0" w:color="auto"/>
            <w:left w:val="none" w:sz="0" w:space="0" w:color="auto"/>
            <w:bottom w:val="none" w:sz="0" w:space="0" w:color="auto"/>
            <w:right w:val="none" w:sz="0" w:space="0" w:color="auto"/>
          </w:divBdr>
        </w:div>
        <w:div w:id="2093356185">
          <w:marLeft w:val="0"/>
          <w:marRight w:val="0"/>
          <w:marTop w:val="0"/>
          <w:marBottom w:val="0"/>
          <w:divBdr>
            <w:top w:val="none" w:sz="0" w:space="0" w:color="auto"/>
            <w:left w:val="none" w:sz="0" w:space="0" w:color="auto"/>
            <w:bottom w:val="none" w:sz="0" w:space="0" w:color="auto"/>
            <w:right w:val="none" w:sz="0" w:space="0" w:color="auto"/>
          </w:divBdr>
        </w:div>
      </w:divsChild>
    </w:div>
    <w:div w:id="1352759316">
      <w:bodyDiv w:val="1"/>
      <w:marLeft w:val="0"/>
      <w:marRight w:val="0"/>
      <w:marTop w:val="0"/>
      <w:marBottom w:val="0"/>
      <w:divBdr>
        <w:top w:val="none" w:sz="0" w:space="0" w:color="auto"/>
        <w:left w:val="none" w:sz="0" w:space="0" w:color="auto"/>
        <w:bottom w:val="none" w:sz="0" w:space="0" w:color="auto"/>
        <w:right w:val="none" w:sz="0" w:space="0" w:color="auto"/>
      </w:divBdr>
    </w:div>
    <w:div w:id="1360349058">
      <w:bodyDiv w:val="1"/>
      <w:marLeft w:val="0"/>
      <w:marRight w:val="0"/>
      <w:marTop w:val="0"/>
      <w:marBottom w:val="0"/>
      <w:divBdr>
        <w:top w:val="none" w:sz="0" w:space="0" w:color="auto"/>
        <w:left w:val="none" w:sz="0" w:space="0" w:color="auto"/>
        <w:bottom w:val="none" w:sz="0" w:space="0" w:color="auto"/>
        <w:right w:val="none" w:sz="0" w:space="0" w:color="auto"/>
      </w:divBdr>
    </w:div>
    <w:div w:id="1367752207">
      <w:bodyDiv w:val="1"/>
      <w:marLeft w:val="0"/>
      <w:marRight w:val="0"/>
      <w:marTop w:val="0"/>
      <w:marBottom w:val="0"/>
      <w:divBdr>
        <w:top w:val="none" w:sz="0" w:space="0" w:color="auto"/>
        <w:left w:val="none" w:sz="0" w:space="0" w:color="auto"/>
        <w:bottom w:val="none" w:sz="0" w:space="0" w:color="auto"/>
        <w:right w:val="none" w:sz="0" w:space="0" w:color="auto"/>
      </w:divBdr>
    </w:div>
    <w:div w:id="1390033918">
      <w:bodyDiv w:val="1"/>
      <w:marLeft w:val="0"/>
      <w:marRight w:val="0"/>
      <w:marTop w:val="0"/>
      <w:marBottom w:val="0"/>
      <w:divBdr>
        <w:top w:val="none" w:sz="0" w:space="0" w:color="auto"/>
        <w:left w:val="none" w:sz="0" w:space="0" w:color="auto"/>
        <w:bottom w:val="none" w:sz="0" w:space="0" w:color="auto"/>
        <w:right w:val="none" w:sz="0" w:space="0" w:color="auto"/>
      </w:divBdr>
      <w:divsChild>
        <w:div w:id="1274441191">
          <w:marLeft w:val="0"/>
          <w:marRight w:val="0"/>
          <w:marTop w:val="0"/>
          <w:marBottom w:val="0"/>
          <w:divBdr>
            <w:top w:val="none" w:sz="0" w:space="0" w:color="auto"/>
            <w:left w:val="none" w:sz="0" w:space="0" w:color="auto"/>
            <w:bottom w:val="none" w:sz="0" w:space="0" w:color="auto"/>
            <w:right w:val="none" w:sz="0" w:space="0" w:color="auto"/>
          </w:divBdr>
        </w:div>
      </w:divsChild>
    </w:div>
    <w:div w:id="1395663929">
      <w:bodyDiv w:val="1"/>
      <w:marLeft w:val="0"/>
      <w:marRight w:val="0"/>
      <w:marTop w:val="0"/>
      <w:marBottom w:val="0"/>
      <w:divBdr>
        <w:top w:val="none" w:sz="0" w:space="0" w:color="auto"/>
        <w:left w:val="none" w:sz="0" w:space="0" w:color="auto"/>
        <w:bottom w:val="none" w:sz="0" w:space="0" w:color="auto"/>
        <w:right w:val="none" w:sz="0" w:space="0" w:color="auto"/>
      </w:divBdr>
      <w:divsChild>
        <w:div w:id="104738249">
          <w:marLeft w:val="0"/>
          <w:marRight w:val="0"/>
          <w:marTop w:val="0"/>
          <w:marBottom w:val="0"/>
          <w:divBdr>
            <w:top w:val="none" w:sz="0" w:space="0" w:color="auto"/>
            <w:left w:val="none" w:sz="0" w:space="0" w:color="auto"/>
            <w:bottom w:val="none" w:sz="0" w:space="0" w:color="auto"/>
            <w:right w:val="none" w:sz="0" w:space="0" w:color="auto"/>
          </w:divBdr>
        </w:div>
        <w:div w:id="642394404">
          <w:marLeft w:val="0"/>
          <w:marRight w:val="0"/>
          <w:marTop w:val="0"/>
          <w:marBottom w:val="0"/>
          <w:divBdr>
            <w:top w:val="none" w:sz="0" w:space="0" w:color="auto"/>
            <w:left w:val="none" w:sz="0" w:space="0" w:color="auto"/>
            <w:bottom w:val="none" w:sz="0" w:space="0" w:color="auto"/>
            <w:right w:val="none" w:sz="0" w:space="0" w:color="auto"/>
          </w:divBdr>
          <w:divsChild>
            <w:div w:id="536431223">
              <w:marLeft w:val="0"/>
              <w:marRight w:val="0"/>
              <w:marTop w:val="0"/>
              <w:marBottom w:val="0"/>
              <w:divBdr>
                <w:top w:val="none" w:sz="0" w:space="0" w:color="auto"/>
                <w:left w:val="none" w:sz="0" w:space="0" w:color="auto"/>
                <w:bottom w:val="none" w:sz="0" w:space="0" w:color="auto"/>
                <w:right w:val="none" w:sz="0" w:space="0" w:color="auto"/>
              </w:divBdr>
            </w:div>
            <w:div w:id="825167474">
              <w:marLeft w:val="0"/>
              <w:marRight w:val="0"/>
              <w:marTop w:val="0"/>
              <w:marBottom w:val="0"/>
              <w:divBdr>
                <w:top w:val="none" w:sz="0" w:space="0" w:color="auto"/>
                <w:left w:val="none" w:sz="0" w:space="0" w:color="auto"/>
                <w:bottom w:val="none" w:sz="0" w:space="0" w:color="auto"/>
                <w:right w:val="none" w:sz="0" w:space="0" w:color="auto"/>
              </w:divBdr>
              <w:divsChild>
                <w:div w:id="1385908659">
                  <w:marLeft w:val="0"/>
                  <w:marRight w:val="0"/>
                  <w:marTop w:val="0"/>
                  <w:marBottom w:val="0"/>
                  <w:divBdr>
                    <w:top w:val="none" w:sz="0" w:space="0" w:color="auto"/>
                    <w:left w:val="none" w:sz="0" w:space="0" w:color="auto"/>
                    <w:bottom w:val="none" w:sz="0" w:space="0" w:color="auto"/>
                    <w:right w:val="none" w:sz="0" w:space="0" w:color="auto"/>
                  </w:divBdr>
                </w:div>
                <w:div w:id="1767574980">
                  <w:marLeft w:val="0"/>
                  <w:marRight w:val="0"/>
                  <w:marTop w:val="0"/>
                  <w:marBottom w:val="0"/>
                  <w:divBdr>
                    <w:top w:val="none" w:sz="0" w:space="0" w:color="auto"/>
                    <w:left w:val="none" w:sz="0" w:space="0" w:color="auto"/>
                    <w:bottom w:val="none" w:sz="0" w:space="0" w:color="auto"/>
                    <w:right w:val="none" w:sz="0" w:space="0" w:color="auto"/>
                  </w:divBdr>
                </w:div>
              </w:divsChild>
            </w:div>
            <w:div w:id="1150367254">
              <w:marLeft w:val="0"/>
              <w:marRight w:val="0"/>
              <w:marTop w:val="0"/>
              <w:marBottom w:val="0"/>
              <w:divBdr>
                <w:top w:val="none" w:sz="0" w:space="0" w:color="auto"/>
                <w:left w:val="none" w:sz="0" w:space="0" w:color="auto"/>
                <w:bottom w:val="none" w:sz="0" w:space="0" w:color="auto"/>
                <w:right w:val="none" w:sz="0" w:space="0" w:color="auto"/>
              </w:divBdr>
            </w:div>
            <w:div w:id="1966039686">
              <w:marLeft w:val="0"/>
              <w:marRight w:val="0"/>
              <w:marTop w:val="0"/>
              <w:marBottom w:val="0"/>
              <w:divBdr>
                <w:top w:val="none" w:sz="0" w:space="0" w:color="auto"/>
                <w:left w:val="none" w:sz="0" w:space="0" w:color="auto"/>
                <w:bottom w:val="none" w:sz="0" w:space="0" w:color="auto"/>
                <w:right w:val="none" w:sz="0" w:space="0" w:color="auto"/>
              </w:divBdr>
            </w:div>
          </w:divsChild>
        </w:div>
        <w:div w:id="1125345146">
          <w:marLeft w:val="0"/>
          <w:marRight w:val="0"/>
          <w:marTop w:val="0"/>
          <w:marBottom w:val="0"/>
          <w:divBdr>
            <w:top w:val="none" w:sz="0" w:space="0" w:color="auto"/>
            <w:left w:val="none" w:sz="0" w:space="0" w:color="auto"/>
            <w:bottom w:val="none" w:sz="0" w:space="0" w:color="auto"/>
            <w:right w:val="none" w:sz="0" w:space="0" w:color="auto"/>
          </w:divBdr>
          <w:divsChild>
            <w:div w:id="408501528">
              <w:marLeft w:val="0"/>
              <w:marRight w:val="0"/>
              <w:marTop w:val="0"/>
              <w:marBottom w:val="0"/>
              <w:divBdr>
                <w:top w:val="none" w:sz="0" w:space="0" w:color="auto"/>
                <w:left w:val="none" w:sz="0" w:space="0" w:color="auto"/>
                <w:bottom w:val="none" w:sz="0" w:space="0" w:color="auto"/>
                <w:right w:val="none" w:sz="0" w:space="0" w:color="auto"/>
              </w:divBdr>
            </w:div>
            <w:div w:id="1812403613">
              <w:marLeft w:val="0"/>
              <w:marRight w:val="0"/>
              <w:marTop w:val="0"/>
              <w:marBottom w:val="0"/>
              <w:divBdr>
                <w:top w:val="none" w:sz="0" w:space="0" w:color="auto"/>
                <w:left w:val="none" w:sz="0" w:space="0" w:color="auto"/>
                <w:bottom w:val="none" w:sz="0" w:space="0" w:color="auto"/>
                <w:right w:val="none" w:sz="0" w:space="0" w:color="auto"/>
              </w:divBdr>
            </w:div>
          </w:divsChild>
        </w:div>
        <w:div w:id="1136139472">
          <w:marLeft w:val="0"/>
          <w:marRight w:val="0"/>
          <w:marTop w:val="0"/>
          <w:marBottom w:val="0"/>
          <w:divBdr>
            <w:top w:val="none" w:sz="0" w:space="0" w:color="auto"/>
            <w:left w:val="none" w:sz="0" w:space="0" w:color="auto"/>
            <w:bottom w:val="none" w:sz="0" w:space="0" w:color="auto"/>
            <w:right w:val="none" w:sz="0" w:space="0" w:color="auto"/>
          </w:divBdr>
          <w:divsChild>
            <w:div w:id="1519656601">
              <w:marLeft w:val="0"/>
              <w:marRight w:val="0"/>
              <w:marTop w:val="0"/>
              <w:marBottom w:val="0"/>
              <w:divBdr>
                <w:top w:val="none" w:sz="0" w:space="0" w:color="auto"/>
                <w:left w:val="none" w:sz="0" w:space="0" w:color="auto"/>
                <w:bottom w:val="none" w:sz="0" w:space="0" w:color="auto"/>
                <w:right w:val="none" w:sz="0" w:space="0" w:color="auto"/>
              </w:divBdr>
            </w:div>
            <w:div w:id="18463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2325">
      <w:bodyDiv w:val="1"/>
      <w:marLeft w:val="0"/>
      <w:marRight w:val="0"/>
      <w:marTop w:val="0"/>
      <w:marBottom w:val="0"/>
      <w:divBdr>
        <w:top w:val="none" w:sz="0" w:space="0" w:color="auto"/>
        <w:left w:val="none" w:sz="0" w:space="0" w:color="auto"/>
        <w:bottom w:val="none" w:sz="0" w:space="0" w:color="auto"/>
        <w:right w:val="none" w:sz="0" w:space="0" w:color="auto"/>
      </w:divBdr>
      <w:divsChild>
        <w:div w:id="334572893">
          <w:marLeft w:val="0"/>
          <w:marRight w:val="0"/>
          <w:marTop w:val="0"/>
          <w:marBottom w:val="0"/>
          <w:divBdr>
            <w:top w:val="none" w:sz="0" w:space="0" w:color="auto"/>
            <w:left w:val="none" w:sz="0" w:space="0" w:color="auto"/>
            <w:bottom w:val="none" w:sz="0" w:space="0" w:color="auto"/>
            <w:right w:val="none" w:sz="0" w:space="0" w:color="auto"/>
          </w:divBdr>
        </w:div>
      </w:divsChild>
    </w:div>
    <w:div w:id="1445921015">
      <w:bodyDiv w:val="1"/>
      <w:marLeft w:val="0"/>
      <w:marRight w:val="0"/>
      <w:marTop w:val="0"/>
      <w:marBottom w:val="0"/>
      <w:divBdr>
        <w:top w:val="none" w:sz="0" w:space="0" w:color="auto"/>
        <w:left w:val="none" w:sz="0" w:space="0" w:color="auto"/>
        <w:bottom w:val="none" w:sz="0" w:space="0" w:color="auto"/>
        <w:right w:val="none" w:sz="0" w:space="0" w:color="auto"/>
      </w:divBdr>
    </w:div>
    <w:div w:id="1450860590">
      <w:bodyDiv w:val="1"/>
      <w:marLeft w:val="0"/>
      <w:marRight w:val="0"/>
      <w:marTop w:val="0"/>
      <w:marBottom w:val="0"/>
      <w:divBdr>
        <w:top w:val="none" w:sz="0" w:space="0" w:color="auto"/>
        <w:left w:val="none" w:sz="0" w:space="0" w:color="auto"/>
        <w:bottom w:val="none" w:sz="0" w:space="0" w:color="auto"/>
        <w:right w:val="none" w:sz="0" w:space="0" w:color="auto"/>
      </w:divBdr>
    </w:div>
    <w:div w:id="1497572162">
      <w:bodyDiv w:val="1"/>
      <w:marLeft w:val="0"/>
      <w:marRight w:val="0"/>
      <w:marTop w:val="0"/>
      <w:marBottom w:val="0"/>
      <w:divBdr>
        <w:top w:val="none" w:sz="0" w:space="0" w:color="auto"/>
        <w:left w:val="none" w:sz="0" w:space="0" w:color="auto"/>
        <w:bottom w:val="none" w:sz="0" w:space="0" w:color="auto"/>
        <w:right w:val="none" w:sz="0" w:space="0" w:color="auto"/>
      </w:divBdr>
    </w:div>
    <w:div w:id="1508134094">
      <w:bodyDiv w:val="1"/>
      <w:marLeft w:val="0"/>
      <w:marRight w:val="0"/>
      <w:marTop w:val="0"/>
      <w:marBottom w:val="0"/>
      <w:divBdr>
        <w:top w:val="none" w:sz="0" w:space="0" w:color="auto"/>
        <w:left w:val="none" w:sz="0" w:space="0" w:color="auto"/>
        <w:bottom w:val="none" w:sz="0" w:space="0" w:color="auto"/>
        <w:right w:val="none" w:sz="0" w:space="0" w:color="auto"/>
      </w:divBdr>
      <w:divsChild>
        <w:div w:id="722824719">
          <w:marLeft w:val="-360"/>
          <w:marRight w:val="-360"/>
          <w:marTop w:val="0"/>
          <w:marBottom w:val="360"/>
          <w:divBdr>
            <w:top w:val="none" w:sz="0" w:space="8" w:color="auto"/>
            <w:left w:val="none" w:sz="0" w:space="18" w:color="auto"/>
            <w:bottom w:val="single" w:sz="6" w:space="7" w:color="D6D8DB"/>
            <w:right w:val="none" w:sz="0" w:space="18" w:color="auto"/>
          </w:divBdr>
        </w:div>
      </w:divsChild>
    </w:div>
    <w:div w:id="1518537352">
      <w:bodyDiv w:val="1"/>
      <w:marLeft w:val="0"/>
      <w:marRight w:val="0"/>
      <w:marTop w:val="0"/>
      <w:marBottom w:val="0"/>
      <w:divBdr>
        <w:top w:val="none" w:sz="0" w:space="0" w:color="auto"/>
        <w:left w:val="none" w:sz="0" w:space="0" w:color="auto"/>
        <w:bottom w:val="none" w:sz="0" w:space="0" w:color="auto"/>
        <w:right w:val="none" w:sz="0" w:space="0" w:color="auto"/>
      </w:divBdr>
    </w:div>
    <w:div w:id="1558664900">
      <w:bodyDiv w:val="1"/>
      <w:marLeft w:val="0"/>
      <w:marRight w:val="0"/>
      <w:marTop w:val="0"/>
      <w:marBottom w:val="0"/>
      <w:divBdr>
        <w:top w:val="none" w:sz="0" w:space="0" w:color="auto"/>
        <w:left w:val="none" w:sz="0" w:space="0" w:color="auto"/>
        <w:bottom w:val="none" w:sz="0" w:space="0" w:color="auto"/>
        <w:right w:val="none" w:sz="0" w:space="0" w:color="auto"/>
      </w:divBdr>
    </w:div>
    <w:div w:id="1564754879">
      <w:bodyDiv w:val="1"/>
      <w:marLeft w:val="0"/>
      <w:marRight w:val="0"/>
      <w:marTop w:val="0"/>
      <w:marBottom w:val="0"/>
      <w:divBdr>
        <w:top w:val="none" w:sz="0" w:space="0" w:color="auto"/>
        <w:left w:val="none" w:sz="0" w:space="0" w:color="auto"/>
        <w:bottom w:val="none" w:sz="0" w:space="0" w:color="auto"/>
        <w:right w:val="none" w:sz="0" w:space="0" w:color="auto"/>
      </w:divBdr>
    </w:div>
    <w:div w:id="1589269705">
      <w:bodyDiv w:val="1"/>
      <w:marLeft w:val="0"/>
      <w:marRight w:val="0"/>
      <w:marTop w:val="0"/>
      <w:marBottom w:val="0"/>
      <w:divBdr>
        <w:top w:val="none" w:sz="0" w:space="0" w:color="auto"/>
        <w:left w:val="none" w:sz="0" w:space="0" w:color="auto"/>
        <w:bottom w:val="none" w:sz="0" w:space="0" w:color="auto"/>
        <w:right w:val="none" w:sz="0" w:space="0" w:color="auto"/>
      </w:divBdr>
    </w:div>
    <w:div w:id="1629044398">
      <w:bodyDiv w:val="1"/>
      <w:marLeft w:val="0"/>
      <w:marRight w:val="0"/>
      <w:marTop w:val="0"/>
      <w:marBottom w:val="0"/>
      <w:divBdr>
        <w:top w:val="none" w:sz="0" w:space="0" w:color="auto"/>
        <w:left w:val="none" w:sz="0" w:space="0" w:color="auto"/>
        <w:bottom w:val="none" w:sz="0" w:space="0" w:color="auto"/>
        <w:right w:val="none" w:sz="0" w:space="0" w:color="auto"/>
      </w:divBdr>
    </w:div>
    <w:div w:id="1637834401">
      <w:bodyDiv w:val="1"/>
      <w:marLeft w:val="0"/>
      <w:marRight w:val="0"/>
      <w:marTop w:val="0"/>
      <w:marBottom w:val="0"/>
      <w:divBdr>
        <w:top w:val="none" w:sz="0" w:space="0" w:color="auto"/>
        <w:left w:val="none" w:sz="0" w:space="0" w:color="auto"/>
        <w:bottom w:val="none" w:sz="0" w:space="0" w:color="auto"/>
        <w:right w:val="none" w:sz="0" w:space="0" w:color="auto"/>
      </w:divBdr>
    </w:div>
    <w:div w:id="1639799234">
      <w:bodyDiv w:val="1"/>
      <w:marLeft w:val="0"/>
      <w:marRight w:val="0"/>
      <w:marTop w:val="0"/>
      <w:marBottom w:val="0"/>
      <w:divBdr>
        <w:top w:val="none" w:sz="0" w:space="0" w:color="auto"/>
        <w:left w:val="none" w:sz="0" w:space="0" w:color="auto"/>
        <w:bottom w:val="none" w:sz="0" w:space="0" w:color="auto"/>
        <w:right w:val="none" w:sz="0" w:space="0" w:color="auto"/>
      </w:divBdr>
    </w:div>
    <w:div w:id="1650406343">
      <w:bodyDiv w:val="1"/>
      <w:marLeft w:val="0"/>
      <w:marRight w:val="0"/>
      <w:marTop w:val="0"/>
      <w:marBottom w:val="0"/>
      <w:divBdr>
        <w:top w:val="none" w:sz="0" w:space="0" w:color="auto"/>
        <w:left w:val="none" w:sz="0" w:space="0" w:color="auto"/>
        <w:bottom w:val="none" w:sz="0" w:space="0" w:color="auto"/>
        <w:right w:val="none" w:sz="0" w:space="0" w:color="auto"/>
      </w:divBdr>
    </w:div>
    <w:div w:id="1674869631">
      <w:bodyDiv w:val="1"/>
      <w:marLeft w:val="0"/>
      <w:marRight w:val="0"/>
      <w:marTop w:val="0"/>
      <w:marBottom w:val="0"/>
      <w:divBdr>
        <w:top w:val="none" w:sz="0" w:space="0" w:color="auto"/>
        <w:left w:val="none" w:sz="0" w:space="0" w:color="auto"/>
        <w:bottom w:val="none" w:sz="0" w:space="0" w:color="auto"/>
        <w:right w:val="none" w:sz="0" w:space="0" w:color="auto"/>
      </w:divBdr>
    </w:div>
    <w:div w:id="1683782595">
      <w:bodyDiv w:val="1"/>
      <w:marLeft w:val="0"/>
      <w:marRight w:val="0"/>
      <w:marTop w:val="0"/>
      <w:marBottom w:val="0"/>
      <w:divBdr>
        <w:top w:val="none" w:sz="0" w:space="0" w:color="auto"/>
        <w:left w:val="none" w:sz="0" w:space="0" w:color="auto"/>
        <w:bottom w:val="none" w:sz="0" w:space="0" w:color="auto"/>
        <w:right w:val="none" w:sz="0" w:space="0" w:color="auto"/>
      </w:divBdr>
    </w:div>
    <w:div w:id="1689984018">
      <w:bodyDiv w:val="1"/>
      <w:marLeft w:val="0"/>
      <w:marRight w:val="0"/>
      <w:marTop w:val="0"/>
      <w:marBottom w:val="0"/>
      <w:divBdr>
        <w:top w:val="none" w:sz="0" w:space="0" w:color="auto"/>
        <w:left w:val="none" w:sz="0" w:space="0" w:color="auto"/>
        <w:bottom w:val="none" w:sz="0" w:space="0" w:color="auto"/>
        <w:right w:val="none" w:sz="0" w:space="0" w:color="auto"/>
      </w:divBdr>
    </w:div>
    <w:div w:id="1695959740">
      <w:bodyDiv w:val="1"/>
      <w:marLeft w:val="0"/>
      <w:marRight w:val="0"/>
      <w:marTop w:val="0"/>
      <w:marBottom w:val="0"/>
      <w:divBdr>
        <w:top w:val="none" w:sz="0" w:space="0" w:color="auto"/>
        <w:left w:val="none" w:sz="0" w:space="0" w:color="auto"/>
        <w:bottom w:val="none" w:sz="0" w:space="0" w:color="auto"/>
        <w:right w:val="none" w:sz="0" w:space="0" w:color="auto"/>
      </w:divBdr>
      <w:divsChild>
        <w:div w:id="1431897451">
          <w:marLeft w:val="0"/>
          <w:marRight w:val="0"/>
          <w:marTop w:val="0"/>
          <w:marBottom w:val="0"/>
          <w:divBdr>
            <w:top w:val="none" w:sz="0" w:space="0" w:color="auto"/>
            <w:left w:val="none" w:sz="0" w:space="0" w:color="auto"/>
            <w:bottom w:val="none" w:sz="0" w:space="0" w:color="auto"/>
            <w:right w:val="none" w:sz="0" w:space="0" w:color="auto"/>
          </w:divBdr>
        </w:div>
      </w:divsChild>
    </w:div>
    <w:div w:id="1723557872">
      <w:bodyDiv w:val="1"/>
      <w:marLeft w:val="0"/>
      <w:marRight w:val="0"/>
      <w:marTop w:val="0"/>
      <w:marBottom w:val="0"/>
      <w:divBdr>
        <w:top w:val="none" w:sz="0" w:space="0" w:color="auto"/>
        <w:left w:val="none" w:sz="0" w:space="0" w:color="auto"/>
        <w:bottom w:val="none" w:sz="0" w:space="0" w:color="auto"/>
        <w:right w:val="none" w:sz="0" w:space="0" w:color="auto"/>
      </w:divBdr>
    </w:div>
    <w:div w:id="1727410268">
      <w:bodyDiv w:val="1"/>
      <w:marLeft w:val="0"/>
      <w:marRight w:val="0"/>
      <w:marTop w:val="0"/>
      <w:marBottom w:val="0"/>
      <w:divBdr>
        <w:top w:val="none" w:sz="0" w:space="0" w:color="auto"/>
        <w:left w:val="none" w:sz="0" w:space="0" w:color="auto"/>
        <w:bottom w:val="none" w:sz="0" w:space="0" w:color="auto"/>
        <w:right w:val="none" w:sz="0" w:space="0" w:color="auto"/>
      </w:divBdr>
    </w:div>
    <w:div w:id="1742825784">
      <w:bodyDiv w:val="1"/>
      <w:marLeft w:val="0"/>
      <w:marRight w:val="0"/>
      <w:marTop w:val="0"/>
      <w:marBottom w:val="0"/>
      <w:divBdr>
        <w:top w:val="none" w:sz="0" w:space="0" w:color="auto"/>
        <w:left w:val="none" w:sz="0" w:space="0" w:color="auto"/>
        <w:bottom w:val="none" w:sz="0" w:space="0" w:color="auto"/>
        <w:right w:val="none" w:sz="0" w:space="0" w:color="auto"/>
      </w:divBdr>
    </w:div>
    <w:div w:id="1785421253">
      <w:bodyDiv w:val="1"/>
      <w:marLeft w:val="0"/>
      <w:marRight w:val="0"/>
      <w:marTop w:val="0"/>
      <w:marBottom w:val="0"/>
      <w:divBdr>
        <w:top w:val="none" w:sz="0" w:space="0" w:color="auto"/>
        <w:left w:val="none" w:sz="0" w:space="0" w:color="auto"/>
        <w:bottom w:val="none" w:sz="0" w:space="0" w:color="auto"/>
        <w:right w:val="none" w:sz="0" w:space="0" w:color="auto"/>
      </w:divBdr>
    </w:div>
    <w:div w:id="1815022642">
      <w:bodyDiv w:val="1"/>
      <w:marLeft w:val="0"/>
      <w:marRight w:val="0"/>
      <w:marTop w:val="0"/>
      <w:marBottom w:val="0"/>
      <w:divBdr>
        <w:top w:val="none" w:sz="0" w:space="0" w:color="auto"/>
        <w:left w:val="none" w:sz="0" w:space="0" w:color="auto"/>
        <w:bottom w:val="none" w:sz="0" w:space="0" w:color="auto"/>
        <w:right w:val="none" w:sz="0" w:space="0" w:color="auto"/>
      </w:divBdr>
    </w:div>
    <w:div w:id="1819809434">
      <w:bodyDiv w:val="1"/>
      <w:marLeft w:val="0"/>
      <w:marRight w:val="0"/>
      <w:marTop w:val="0"/>
      <w:marBottom w:val="0"/>
      <w:divBdr>
        <w:top w:val="none" w:sz="0" w:space="0" w:color="auto"/>
        <w:left w:val="none" w:sz="0" w:space="0" w:color="auto"/>
        <w:bottom w:val="none" w:sz="0" w:space="0" w:color="auto"/>
        <w:right w:val="none" w:sz="0" w:space="0" w:color="auto"/>
      </w:divBdr>
    </w:div>
    <w:div w:id="1839151597">
      <w:bodyDiv w:val="1"/>
      <w:marLeft w:val="0"/>
      <w:marRight w:val="0"/>
      <w:marTop w:val="0"/>
      <w:marBottom w:val="0"/>
      <w:divBdr>
        <w:top w:val="none" w:sz="0" w:space="0" w:color="auto"/>
        <w:left w:val="none" w:sz="0" w:space="0" w:color="auto"/>
        <w:bottom w:val="none" w:sz="0" w:space="0" w:color="auto"/>
        <w:right w:val="none" w:sz="0" w:space="0" w:color="auto"/>
      </w:divBdr>
      <w:divsChild>
        <w:div w:id="1303577426">
          <w:marLeft w:val="0"/>
          <w:marRight w:val="0"/>
          <w:marTop w:val="0"/>
          <w:marBottom w:val="0"/>
          <w:divBdr>
            <w:top w:val="none" w:sz="0" w:space="0" w:color="auto"/>
            <w:left w:val="none" w:sz="0" w:space="0" w:color="auto"/>
            <w:bottom w:val="none" w:sz="0" w:space="0" w:color="auto"/>
            <w:right w:val="none" w:sz="0" w:space="0" w:color="auto"/>
          </w:divBdr>
        </w:div>
      </w:divsChild>
    </w:div>
    <w:div w:id="1848982482">
      <w:bodyDiv w:val="1"/>
      <w:marLeft w:val="0"/>
      <w:marRight w:val="0"/>
      <w:marTop w:val="0"/>
      <w:marBottom w:val="0"/>
      <w:divBdr>
        <w:top w:val="none" w:sz="0" w:space="0" w:color="auto"/>
        <w:left w:val="none" w:sz="0" w:space="0" w:color="auto"/>
        <w:bottom w:val="none" w:sz="0" w:space="0" w:color="auto"/>
        <w:right w:val="none" w:sz="0" w:space="0" w:color="auto"/>
      </w:divBdr>
    </w:div>
    <w:div w:id="1869562319">
      <w:bodyDiv w:val="1"/>
      <w:marLeft w:val="0"/>
      <w:marRight w:val="0"/>
      <w:marTop w:val="0"/>
      <w:marBottom w:val="0"/>
      <w:divBdr>
        <w:top w:val="none" w:sz="0" w:space="0" w:color="auto"/>
        <w:left w:val="none" w:sz="0" w:space="0" w:color="auto"/>
        <w:bottom w:val="none" w:sz="0" w:space="0" w:color="auto"/>
        <w:right w:val="none" w:sz="0" w:space="0" w:color="auto"/>
      </w:divBdr>
    </w:div>
    <w:div w:id="1884437038">
      <w:bodyDiv w:val="1"/>
      <w:marLeft w:val="0"/>
      <w:marRight w:val="0"/>
      <w:marTop w:val="0"/>
      <w:marBottom w:val="0"/>
      <w:divBdr>
        <w:top w:val="none" w:sz="0" w:space="0" w:color="auto"/>
        <w:left w:val="none" w:sz="0" w:space="0" w:color="auto"/>
        <w:bottom w:val="none" w:sz="0" w:space="0" w:color="auto"/>
        <w:right w:val="none" w:sz="0" w:space="0" w:color="auto"/>
      </w:divBdr>
    </w:div>
    <w:div w:id="1903640197">
      <w:bodyDiv w:val="1"/>
      <w:marLeft w:val="0"/>
      <w:marRight w:val="0"/>
      <w:marTop w:val="0"/>
      <w:marBottom w:val="0"/>
      <w:divBdr>
        <w:top w:val="none" w:sz="0" w:space="0" w:color="auto"/>
        <w:left w:val="none" w:sz="0" w:space="0" w:color="auto"/>
        <w:bottom w:val="none" w:sz="0" w:space="0" w:color="auto"/>
        <w:right w:val="none" w:sz="0" w:space="0" w:color="auto"/>
      </w:divBdr>
    </w:div>
    <w:div w:id="1912306845">
      <w:bodyDiv w:val="1"/>
      <w:marLeft w:val="0"/>
      <w:marRight w:val="0"/>
      <w:marTop w:val="0"/>
      <w:marBottom w:val="0"/>
      <w:divBdr>
        <w:top w:val="none" w:sz="0" w:space="0" w:color="auto"/>
        <w:left w:val="none" w:sz="0" w:space="0" w:color="auto"/>
        <w:bottom w:val="none" w:sz="0" w:space="0" w:color="auto"/>
        <w:right w:val="none" w:sz="0" w:space="0" w:color="auto"/>
      </w:divBdr>
    </w:div>
    <w:div w:id="1912691140">
      <w:bodyDiv w:val="1"/>
      <w:marLeft w:val="0"/>
      <w:marRight w:val="0"/>
      <w:marTop w:val="0"/>
      <w:marBottom w:val="0"/>
      <w:divBdr>
        <w:top w:val="none" w:sz="0" w:space="0" w:color="auto"/>
        <w:left w:val="none" w:sz="0" w:space="0" w:color="auto"/>
        <w:bottom w:val="none" w:sz="0" w:space="0" w:color="auto"/>
        <w:right w:val="none" w:sz="0" w:space="0" w:color="auto"/>
      </w:divBdr>
    </w:div>
    <w:div w:id="1953052949">
      <w:bodyDiv w:val="1"/>
      <w:marLeft w:val="0"/>
      <w:marRight w:val="0"/>
      <w:marTop w:val="0"/>
      <w:marBottom w:val="0"/>
      <w:divBdr>
        <w:top w:val="none" w:sz="0" w:space="0" w:color="auto"/>
        <w:left w:val="none" w:sz="0" w:space="0" w:color="auto"/>
        <w:bottom w:val="none" w:sz="0" w:space="0" w:color="auto"/>
        <w:right w:val="none" w:sz="0" w:space="0" w:color="auto"/>
      </w:divBdr>
    </w:div>
    <w:div w:id="1970695957">
      <w:bodyDiv w:val="1"/>
      <w:marLeft w:val="0"/>
      <w:marRight w:val="0"/>
      <w:marTop w:val="0"/>
      <w:marBottom w:val="0"/>
      <w:divBdr>
        <w:top w:val="none" w:sz="0" w:space="0" w:color="auto"/>
        <w:left w:val="none" w:sz="0" w:space="0" w:color="auto"/>
        <w:bottom w:val="none" w:sz="0" w:space="0" w:color="auto"/>
        <w:right w:val="none" w:sz="0" w:space="0" w:color="auto"/>
      </w:divBdr>
    </w:div>
    <w:div w:id="1978611049">
      <w:bodyDiv w:val="1"/>
      <w:marLeft w:val="0"/>
      <w:marRight w:val="0"/>
      <w:marTop w:val="0"/>
      <w:marBottom w:val="0"/>
      <w:divBdr>
        <w:top w:val="none" w:sz="0" w:space="0" w:color="auto"/>
        <w:left w:val="none" w:sz="0" w:space="0" w:color="auto"/>
        <w:bottom w:val="none" w:sz="0" w:space="0" w:color="auto"/>
        <w:right w:val="none" w:sz="0" w:space="0" w:color="auto"/>
      </w:divBdr>
    </w:div>
    <w:div w:id="1981811342">
      <w:bodyDiv w:val="1"/>
      <w:marLeft w:val="0"/>
      <w:marRight w:val="0"/>
      <w:marTop w:val="0"/>
      <w:marBottom w:val="0"/>
      <w:divBdr>
        <w:top w:val="none" w:sz="0" w:space="0" w:color="auto"/>
        <w:left w:val="none" w:sz="0" w:space="0" w:color="auto"/>
        <w:bottom w:val="none" w:sz="0" w:space="0" w:color="auto"/>
        <w:right w:val="none" w:sz="0" w:space="0" w:color="auto"/>
      </w:divBdr>
    </w:div>
    <w:div w:id="1990089999">
      <w:bodyDiv w:val="1"/>
      <w:marLeft w:val="0"/>
      <w:marRight w:val="0"/>
      <w:marTop w:val="0"/>
      <w:marBottom w:val="0"/>
      <w:divBdr>
        <w:top w:val="none" w:sz="0" w:space="0" w:color="auto"/>
        <w:left w:val="none" w:sz="0" w:space="0" w:color="auto"/>
        <w:bottom w:val="none" w:sz="0" w:space="0" w:color="auto"/>
        <w:right w:val="none" w:sz="0" w:space="0" w:color="auto"/>
      </w:divBdr>
    </w:div>
    <w:div w:id="2044355119">
      <w:bodyDiv w:val="1"/>
      <w:marLeft w:val="0"/>
      <w:marRight w:val="0"/>
      <w:marTop w:val="0"/>
      <w:marBottom w:val="0"/>
      <w:divBdr>
        <w:top w:val="none" w:sz="0" w:space="0" w:color="auto"/>
        <w:left w:val="none" w:sz="0" w:space="0" w:color="auto"/>
        <w:bottom w:val="none" w:sz="0" w:space="0" w:color="auto"/>
        <w:right w:val="none" w:sz="0" w:space="0" w:color="auto"/>
      </w:divBdr>
    </w:div>
    <w:div w:id="2054764759">
      <w:bodyDiv w:val="1"/>
      <w:marLeft w:val="0"/>
      <w:marRight w:val="0"/>
      <w:marTop w:val="0"/>
      <w:marBottom w:val="0"/>
      <w:divBdr>
        <w:top w:val="none" w:sz="0" w:space="0" w:color="auto"/>
        <w:left w:val="none" w:sz="0" w:space="0" w:color="auto"/>
        <w:bottom w:val="none" w:sz="0" w:space="0" w:color="auto"/>
        <w:right w:val="none" w:sz="0" w:space="0" w:color="auto"/>
      </w:divBdr>
    </w:div>
    <w:div w:id="2067752396">
      <w:bodyDiv w:val="1"/>
      <w:marLeft w:val="0"/>
      <w:marRight w:val="0"/>
      <w:marTop w:val="0"/>
      <w:marBottom w:val="0"/>
      <w:divBdr>
        <w:top w:val="none" w:sz="0" w:space="0" w:color="auto"/>
        <w:left w:val="none" w:sz="0" w:space="0" w:color="auto"/>
        <w:bottom w:val="none" w:sz="0" w:space="0" w:color="auto"/>
        <w:right w:val="none" w:sz="0" w:space="0" w:color="auto"/>
      </w:divBdr>
    </w:div>
    <w:div w:id="2091004758">
      <w:bodyDiv w:val="1"/>
      <w:marLeft w:val="0"/>
      <w:marRight w:val="0"/>
      <w:marTop w:val="0"/>
      <w:marBottom w:val="0"/>
      <w:divBdr>
        <w:top w:val="none" w:sz="0" w:space="0" w:color="auto"/>
        <w:left w:val="none" w:sz="0" w:space="0" w:color="auto"/>
        <w:bottom w:val="none" w:sz="0" w:space="0" w:color="auto"/>
        <w:right w:val="none" w:sz="0" w:space="0" w:color="auto"/>
      </w:divBdr>
      <w:divsChild>
        <w:div w:id="40062187">
          <w:marLeft w:val="0"/>
          <w:marRight w:val="0"/>
          <w:marTop w:val="0"/>
          <w:marBottom w:val="0"/>
          <w:divBdr>
            <w:top w:val="none" w:sz="0" w:space="0" w:color="auto"/>
            <w:left w:val="none" w:sz="0" w:space="0" w:color="auto"/>
            <w:bottom w:val="none" w:sz="0" w:space="0" w:color="auto"/>
            <w:right w:val="none" w:sz="0" w:space="0" w:color="auto"/>
          </w:divBdr>
          <w:divsChild>
            <w:div w:id="218785289">
              <w:marLeft w:val="0"/>
              <w:marRight w:val="0"/>
              <w:marTop w:val="360"/>
              <w:marBottom w:val="360"/>
              <w:divBdr>
                <w:top w:val="single" w:sz="6" w:space="0" w:color="BBBBBB"/>
                <w:left w:val="single" w:sz="6" w:space="0" w:color="BBBBBB"/>
                <w:bottom w:val="single" w:sz="6" w:space="0" w:color="BBBBBB"/>
                <w:right w:val="single" w:sz="6" w:space="0" w:color="BBBBBB"/>
              </w:divBdr>
              <w:divsChild>
                <w:div w:id="1392801680">
                  <w:marLeft w:val="0"/>
                  <w:marRight w:val="0"/>
                  <w:marTop w:val="0"/>
                  <w:marBottom w:val="0"/>
                  <w:divBdr>
                    <w:top w:val="none" w:sz="0" w:space="0" w:color="auto"/>
                    <w:left w:val="none" w:sz="0" w:space="0" w:color="auto"/>
                    <w:bottom w:val="none" w:sz="0" w:space="0" w:color="auto"/>
                    <w:right w:val="none" w:sz="0" w:space="0" w:color="auto"/>
                  </w:divBdr>
                  <w:divsChild>
                    <w:div w:id="105462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60852">
      <w:bodyDiv w:val="1"/>
      <w:marLeft w:val="0"/>
      <w:marRight w:val="0"/>
      <w:marTop w:val="0"/>
      <w:marBottom w:val="0"/>
      <w:divBdr>
        <w:top w:val="none" w:sz="0" w:space="0" w:color="auto"/>
        <w:left w:val="none" w:sz="0" w:space="0" w:color="auto"/>
        <w:bottom w:val="none" w:sz="0" w:space="0" w:color="auto"/>
        <w:right w:val="none" w:sz="0" w:space="0" w:color="auto"/>
      </w:divBdr>
    </w:div>
    <w:div w:id="2108958922">
      <w:bodyDiv w:val="1"/>
      <w:marLeft w:val="0"/>
      <w:marRight w:val="0"/>
      <w:marTop w:val="0"/>
      <w:marBottom w:val="0"/>
      <w:divBdr>
        <w:top w:val="none" w:sz="0" w:space="0" w:color="auto"/>
        <w:left w:val="none" w:sz="0" w:space="0" w:color="auto"/>
        <w:bottom w:val="none" w:sz="0" w:space="0" w:color="auto"/>
        <w:right w:val="none" w:sz="0" w:space="0" w:color="auto"/>
      </w:divBdr>
      <w:divsChild>
        <w:div w:id="1763645885">
          <w:marLeft w:val="0"/>
          <w:marRight w:val="0"/>
          <w:marTop w:val="360"/>
          <w:marBottom w:val="360"/>
          <w:divBdr>
            <w:top w:val="single" w:sz="6" w:space="8" w:color="FFEAAE"/>
            <w:left w:val="single" w:sz="6" w:space="27" w:color="FFEAAE"/>
            <w:bottom w:val="single" w:sz="6" w:space="8" w:color="FFEAAE"/>
            <w:right w:val="single" w:sz="6" w:space="8" w:color="FFEAAE"/>
          </w:divBdr>
          <w:divsChild>
            <w:div w:id="7530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5776">
      <w:bodyDiv w:val="1"/>
      <w:marLeft w:val="0"/>
      <w:marRight w:val="0"/>
      <w:marTop w:val="0"/>
      <w:marBottom w:val="0"/>
      <w:divBdr>
        <w:top w:val="none" w:sz="0" w:space="0" w:color="auto"/>
        <w:left w:val="none" w:sz="0" w:space="0" w:color="auto"/>
        <w:bottom w:val="none" w:sz="0" w:space="0" w:color="auto"/>
        <w:right w:val="none" w:sz="0" w:space="0" w:color="auto"/>
      </w:divBdr>
      <w:divsChild>
        <w:div w:id="740441971">
          <w:marLeft w:val="0"/>
          <w:marRight w:val="0"/>
          <w:marTop w:val="0"/>
          <w:marBottom w:val="0"/>
          <w:divBdr>
            <w:top w:val="none" w:sz="0" w:space="0" w:color="auto"/>
            <w:left w:val="none" w:sz="0" w:space="0" w:color="auto"/>
            <w:bottom w:val="none" w:sz="0" w:space="0" w:color="auto"/>
            <w:right w:val="none" w:sz="0" w:space="0" w:color="auto"/>
          </w:divBdr>
        </w:div>
      </w:divsChild>
    </w:div>
    <w:div w:id="2121996386">
      <w:bodyDiv w:val="1"/>
      <w:marLeft w:val="0"/>
      <w:marRight w:val="0"/>
      <w:marTop w:val="0"/>
      <w:marBottom w:val="0"/>
      <w:divBdr>
        <w:top w:val="none" w:sz="0" w:space="0" w:color="auto"/>
        <w:left w:val="none" w:sz="0" w:space="0" w:color="auto"/>
        <w:bottom w:val="none" w:sz="0" w:space="0" w:color="auto"/>
        <w:right w:val="none" w:sz="0" w:space="0" w:color="auto"/>
      </w:divBdr>
    </w:div>
    <w:div w:id="2123114144">
      <w:bodyDiv w:val="1"/>
      <w:marLeft w:val="0"/>
      <w:marRight w:val="0"/>
      <w:marTop w:val="0"/>
      <w:marBottom w:val="0"/>
      <w:divBdr>
        <w:top w:val="none" w:sz="0" w:space="0" w:color="auto"/>
        <w:left w:val="none" w:sz="0" w:space="0" w:color="auto"/>
        <w:bottom w:val="none" w:sz="0" w:space="0" w:color="auto"/>
        <w:right w:val="none" w:sz="0" w:space="0" w:color="auto"/>
      </w:divBdr>
      <w:divsChild>
        <w:div w:id="1100681571">
          <w:marLeft w:val="0"/>
          <w:marRight w:val="0"/>
          <w:marTop w:val="0"/>
          <w:marBottom w:val="0"/>
          <w:divBdr>
            <w:top w:val="none" w:sz="0" w:space="0" w:color="auto"/>
            <w:left w:val="none" w:sz="0" w:space="0" w:color="auto"/>
            <w:bottom w:val="none" w:sz="0" w:space="0" w:color="auto"/>
            <w:right w:val="none" w:sz="0" w:space="0" w:color="auto"/>
          </w:divBdr>
          <w:divsChild>
            <w:div w:id="1469486">
              <w:marLeft w:val="0"/>
              <w:marRight w:val="0"/>
              <w:marTop w:val="0"/>
              <w:marBottom w:val="0"/>
              <w:divBdr>
                <w:top w:val="none" w:sz="0" w:space="0" w:color="auto"/>
                <w:left w:val="none" w:sz="0" w:space="0" w:color="auto"/>
                <w:bottom w:val="none" w:sz="0" w:space="0" w:color="auto"/>
                <w:right w:val="none" w:sz="0" w:space="0" w:color="auto"/>
              </w:divBdr>
              <w:divsChild>
                <w:div w:id="1860199397">
                  <w:marLeft w:val="0"/>
                  <w:marRight w:val="0"/>
                  <w:marTop w:val="0"/>
                  <w:marBottom w:val="0"/>
                  <w:divBdr>
                    <w:top w:val="none" w:sz="0" w:space="0" w:color="auto"/>
                    <w:left w:val="none" w:sz="0" w:space="0" w:color="auto"/>
                    <w:bottom w:val="none" w:sz="0" w:space="0" w:color="auto"/>
                    <w:right w:val="none" w:sz="0" w:space="0" w:color="auto"/>
                  </w:divBdr>
                </w:div>
              </w:divsChild>
            </w:div>
            <w:div w:id="1670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1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AF7AE-CD34-4CD3-A212-ADD3524A9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8671</Words>
  <Characters>49429</Characters>
  <Application>Microsoft Office Word</Application>
  <DocSecurity>0</DocSecurity>
  <Lines>411</Lines>
  <Paragraphs>115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57985</CharactersWithSpaces>
  <SharedDoc>false</SharedDoc>
  <HLinks>
    <vt:vector size="240" baseType="variant">
      <vt:variant>
        <vt:i4>1114161</vt:i4>
      </vt:variant>
      <vt:variant>
        <vt:i4>236</vt:i4>
      </vt:variant>
      <vt:variant>
        <vt:i4>0</vt:i4>
      </vt:variant>
      <vt:variant>
        <vt:i4>5</vt:i4>
      </vt:variant>
      <vt:variant>
        <vt:lpwstr/>
      </vt:variant>
      <vt:variant>
        <vt:lpwstr>_Toc36675512</vt:lpwstr>
      </vt:variant>
      <vt:variant>
        <vt:i4>1179697</vt:i4>
      </vt:variant>
      <vt:variant>
        <vt:i4>230</vt:i4>
      </vt:variant>
      <vt:variant>
        <vt:i4>0</vt:i4>
      </vt:variant>
      <vt:variant>
        <vt:i4>5</vt:i4>
      </vt:variant>
      <vt:variant>
        <vt:lpwstr/>
      </vt:variant>
      <vt:variant>
        <vt:lpwstr>_Toc36675511</vt:lpwstr>
      </vt:variant>
      <vt:variant>
        <vt:i4>1245233</vt:i4>
      </vt:variant>
      <vt:variant>
        <vt:i4>224</vt:i4>
      </vt:variant>
      <vt:variant>
        <vt:i4>0</vt:i4>
      </vt:variant>
      <vt:variant>
        <vt:i4>5</vt:i4>
      </vt:variant>
      <vt:variant>
        <vt:lpwstr/>
      </vt:variant>
      <vt:variant>
        <vt:lpwstr>_Toc36675510</vt:lpwstr>
      </vt:variant>
      <vt:variant>
        <vt:i4>1703984</vt:i4>
      </vt:variant>
      <vt:variant>
        <vt:i4>218</vt:i4>
      </vt:variant>
      <vt:variant>
        <vt:i4>0</vt:i4>
      </vt:variant>
      <vt:variant>
        <vt:i4>5</vt:i4>
      </vt:variant>
      <vt:variant>
        <vt:lpwstr/>
      </vt:variant>
      <vt:variant>
        <vt:lpwstr>_Toc36675509</vt:lpwstr>
      </vt:variant>
      <vt:variant>
        <vt:i4>1769520</vt:i4>
      </vt:variant>
      <vt:variant>
        <vt:i4>212</vt:i4>
      </vt:variant>
      <vt:variant>
        <vt:i4>0</vt:i4>
      </vt:variant>
      <vt:variant>
        <vt:i4>5</vt:i4>
      </vt:variant>
      <vt:variant>
        <vt:lpwstr/>
      </vt:variant>
      <vt:variant>
        <vt:lpwstr>_Toc36675508</vt:lpwstr>
      </vt:variant>
      <vt:variant>
        <vt:i4>1310768</vt:i4>
      </vt:variant>
      <vt:variant>
        <vt:i4>206</vt:i4>
      </vt:variant>
      <vt:variant>
        <vt:i4>0</vt:i4>
      </vt:variant>
      <vt:variant>
        <vt:i4>5</vt:i4>
      </vt:variant>
      <vt:variant>
        <vt:lpwstr/>
      </vt:variant>
      <vt:variant>
        <vt:lpwstr>_Toc36675507</vt:lpwstr>
      </vt:variant>
      <vt:variant>
        <vt:i4>1376304</vt:i4>
      </vt:variant>
      <vt:variant>
        <vt:i4>200</vt:i4>
      </vt:variant>
      <vt:variant>
        <vt:i4>0</vt:i4>
      </vt:variant>
      <vt:variant>
        <vt:i4>5</vt:i4>
      </vt:variant>
      <vt:variant>
        <vt:lpwstr/>
      </vt:variant>
      <vt:variant>
        <vt:lpwstr>_Toc36675506</vt:lpwstr>
      </vt:variant>
      <vt:variant>
        <vt:i4>1441840</vt:i4>
      </vt:variant>
      <vt:variant>
        <vt:i4>194</vt:i4>
      </vt:variant>
      <vt:variant>
        <vt:i4>0</vt:i4>
      </vt:variant>
      <vt:variant>
        <vt:i4>5</vt:i4>
      </vt:variant>
      <vt:variant>
        <vt:lpwstr/>
      </vt:variant>
      <vt:variant>
        <vt:lpwstr>_Toc36675505</vt:lpwstr>
      </vt:variant>
      <vt:variant>
        <vt:i4>1507376</vt:i4>
      </vt:variant>
      <vt:variant>
        <vt:i4>188</vt:i4>
      </vt:variant>
      <vt:variant>
        <vt:i4>0</vt:i4>
      </vt:variant>
      <vt:variant>
        <vt:i4>5</vt:i4>
      </vt:variant>
      <vt:variant>
        <vt:lpwstr/>
      </vt:variant>
      <vt:variant>
        <vt:lpwstr>_Toc36675504</vt:lpwstr>
      </vt:variant>
      <vt:variant>
        <vt:i4>1048624</vt:i4>
      </vt:variant>
      <vt:variant>
        <vt:i4>182</vt:i4>
      </vt:variant>
      <vt:variant>
        <vt:i4>0</vt:i4>
      </vt:variant>
      <vt:variant>
        <vt:i4>5</vt:i4>
      </vt:variant>
      <vt:variant>
        <vt:lpwstr/>
      </vt:variant>
      <vt:variant>
        <vt:lpwstr>_Toc36675503</vt:lpwstr>
      </vt:variant>
      <vt:variant>
        <vt:i4>1114160</vt:i4>
      </vt:variant>
      <vt:variant>
        <vt:i4>176</vt:i4>
      </vt:variant>
      <vt:variant>
        <vt:i4>0</vt:i4>
      </vt:variant>
      <vt:variant>
        <vt:i4>5</vt:i4>
      </vt:variant>
      <vt:variant>
        <vt:lpwstr/>
      </vt:variant>
      <vt:variant>
        <vt:lpwstr>_Toc36675502</vt:lpwstr>
      </vt:variant>
      <vt:variant>
        <vt:i4>1179696</vt:i4>
      </vt:variant>
      <vt:variant>
        <vt:i4>170</vt:i4>
      </vt:variant>
      <vt:variant>
        <vt:i4>0</vt:i4>
      </vt:variant>
      <vt:variant>
        <vt:i4>5</vt:i4>
      </vt:variant>
      <vt:variant>
        <vt:lpwstr/>
      </vt:variant>
      <vt:variant>
        <vt:lpwstr>_Toc36675501</vt:lpwstr>
      </vt:variant>
      <vt:variant>
        <vt:i4>1245232</vt:i4>
      </vt:variant>
      <vt:variant>
        <vt:i4>164</vt:i4>
      </vt:variant>
      <vt:variant>
        <vt:i4>0</vt:i4>
      </vt:variant>
      <vt:variant>
        <vt:i4>5</vt:i4>
      </vt:variant>
      <vt:variant>
        <vt:lpwstr/>
      </vt:variant>
      <vt:variant>
        <vt:lpwstr>_Toc36675500</vt:lpwstr>
      </vt:variant>
      <vt:variant>
        <vt:i4>1769529</vt:i4>
      </vt:variant>
      <vt:variant>
        <vt:i4>158</vt:i4>
      </vt:variant>
      <vt:variant>
        <vt:i4>0</vt:i4>
      </vt:variant>
      <vt:variant>
        <vt:i4>5</vt:i4>
      </vt:variant>
      <vt:variant>
        <vt:lpwstr/>
      </vt:variant>
      <vt:variant>
        <vt:lpwstr>_Toc36675499</vt:lpwstr>
      </vt:variant>
      <vt:variant>
        <vt:i4>1703993</vt:i4>
      </vt:variant>
      <vt:variant>
        <vt:i4>152</vt:i4>
      </vt:variant>
      <vt:variant>
        <vt:i4>0</vt:i4>
      </vt:variant>
      <vt:variant>
        <vt:i4>5</vt:i4>
      </vt:variant>
      <vt:variant>
        <vt:lpwstr/>
      </vt:variant>
      <vt:variant>
        <vt:lpwstr>_Toc36675498</vt:lpwstr>
      </vt:variant>
      <vt:variant>
        <vt:i4>1376313</vt:i4>
      </vt:variant>
      <vt:variant>
        <vt:i4>146</vt:i4>
      </vt:variant>
      <vt:variant>
        <vt:i4>0</vt:i4>
      </vt:variant>
      <vt:variant>
        <vt:i4>5</vt:i4>
      </vt:variant>
      <vt:variant>
        <vt:lpwstr/>
      </vt:variant>
      <vt:variant>
        <vt:lpwstr>_Toc36675497</vt:lpwstr>
      </vt:variant>
      <vt:variant>
        <vt:i4>1310777</vt:i4>
      </vt:variant>
      <vt:variant>
        <vt:i4>140</vt:i4>
      </vt:variant>
      <vt:variant>
        <vt:i4>0</vt:i4>
      </vt:variant>
      <vt:variant>
        <vt:i4>5</vt:i4>
      </vt:variant>
      <vt:variant>
        <vt:lpwstr/>
      </vt:variant>
      <vt:variant>
        <vt:lpwstr>_Toc36675496</vt:lpwstr>
      </vt:variant>
      <vt:variant>
        <vt:i4>1507385</vt:i4>
      </vt:variant>
      <vt:variant>
        <vt:i4>134</vt:i4>
      </vt:variant>
      <vt:variant>
        <vt:i4>0</vt:i4>
      </vt:variant>
      <vt:variant>
        <vt:i4>5</vt:i4>
      </vt:variant>
      <vt:variant>
        <vt:lpwstr/>
      </vt:variant>
      <vt:variant>
        <vt:lpwstr>_Toc36675495</vt:lpwstr>
      </vt:variant>
      <vt:variant>
        <vt:i4>1441849</vt:i4>
      </vt:variant>
      <vt:variant>
        <vt:i4>128</vt:i4>
      </vt:variant>
      <vt:variant>
        <vt:i4>0</vt:i4>
      </vt:variant>
      <vt:variant>
        <vt:i4>5</vt:i4>
      </vt:variant>
      <vt:variant>
        <vt:lpwstr/>
      </vt:variant>
      <vt:variant>
        <vt:lpwstr>_Toc36675494</vt:lpwstr>
      </vt:variant>
      <vt:variant>
        <vt:i4>1114169</vt:i4>
      </vt:variant>
      <vt:variant>
        <vt:i4>122</vt:i4>
      </vt:variant>
      <vt:variant>
        <vt:i4>0</vt:i4>
      </vt:variant>
      <vt:variant>
        <vt:i4>5</vt:i4>
      </vt:variant>
      <vt:variant>
        <vt:lpwstr/>
      </vt:variant>
      <vt:variant>
        <vt:lpwstr>_Toc36675493</vt:lpwstr>
      </vt:variant>
      <vt:variant>
        <vt:i4>1048633</vt:i4>
      </vt:variant>
      <vt:variant>
        <vt:i4>116</vt:i4>
      </vt:variant>
      <vt:variant>
        <vt:i4>0</vt:i4>
      </vt:variant>
      <vt:variant>
        <vt:i4>5</vt:i4>
      </vt:variant>
      <vt:variant>
        <vt:lpwstr/>
      </vt:variant>
      <vt:variant>
        <vt:lpwstr>_Toc36675492</vt:lpwstr>
      </vt:variant>
      <vt:variant>
        <vt:i4>1245241</vt:i4>
      </vt:variant>
      <vt:variant>
        <vt:i4>110</vt:i4>
      </vt:variant>
      <vt:variant>
        <vt:i4>0</vt:i4>
      </vt:variant>
      <vt:variant>
        <vt:i4>5</vt:i4>
      </vt:variant>
      <vt:variant>
        <vt:lpwstr/>
      </vt:variant>
      <vt:variant>
        <vt:lpwstr>_Toc36675491</vt:lpwstr>
      </vt:variant>
      <vt:variant>
        <vt:i4>1179705</vt:i4>
      </vt:variant>
      <vt:variant>
        <vt:i4>104</vt:i4>
      </vt:variant>
      <vt:variant>
        <vt:i4>0</vt:i4>
      </vt:variant>
      <vt:variant>
        <vt:i4>5</vt:i4>
      </vt:variant>
      <vt:variant>
        <vt:lpwstr/>
      </vt:variant>
      <vt:variant>
        <vt:lpwstr>_Toc36675490</vt:lpwstr>
      </vt:variant>
      <vt:variant>
        <vt:i4>1769528</vt:i4>
      </vt:variant>
      <vt:variant>
        <vt:i4>98</vt:i4>
      </vt:variant>
      <vt:variant>
        <vt:i4>0</vt:i4>
      </vt:variant>
      <vt:variant>
        <vt:i4>5</vt:i4>
      </vt:variant>
      <vt:variant>
        <vt:lpwstr/>
      </vt:variant>
      <vt:variant>
        <vt:lpwstr>_Toc36675489</vt:lpwstr>
      </vt:variant>
      <vt:variant>
        <vt:i4>1703992</vt:i4>
      </vt:variant>
      <vt:variant>
        <vt:i4>92</vt:i4>
      </vt:variant>
      <vt:variant>
        <vt:i4>0</vt:i4>
      </vt:variant>
      <vt:variant>
        <vt:i4>5</vt:i4>
      </vt:variant>
      <vt:variant>
        <vt:lpwstr/>
      </vt:variant>
      <vt:variant>
        <vt:lpwstr>_Toc36675488</vt:lpwstr>
      </vt:variant>
      <vt:variant>
        <vt:i4>1376312</vt:i4>
      </vt:variant>
      <vt:variant>
        <vt:i4>86</vt:i4>
      </vt:variant>
      <vt:variant>
        <vt:i4>0</vt:i4>
      </vt:variant>
      <vt:variant>
        <vt:i4>5</vt:i4>
      </vt:variant>
      <vt:variant>
        <vt:lpwstr/>
      </vt:variant>
      <vt:variant>
        <vt:lpwstr>_Toc36675487</vt:lpwstr>
      </vt:variant>
      <vt:variant>
        <vt:i4>1310776</vt:i4>
      </vt:variant>
      <vt:variant>
        <vt:i4>80</vt:i4>
      </vt:variant>
      <vt:variant>
        <vt:i4>0</vt:i4>
      </vt:variant>
      <vt:variant>
        <vt:i4>5</vt:i4>
      </vt:variant>
      <vt:variant>
        <vt:lpwstr/>
      </vt:variant>
      <vt:variant>
        <vt:lpwstr>_Toc36675486</vt:lpwstr>
      </vt:variant>
      <vt:variant>
        <vt:i4>1507384</vt:i4>
      </vt:variant>
      <vt:variant>
        <vt:i4>74</vt:i4>
      </vt:variant>
      <vt:variant>
        <vt:i4>0</vt:i4>
      </vt:variant>
      <vt:variant>
        <vt:i4>5</vt:i4>
      </vt:variant>
      <vt:variant>
        <vt:lpwstr/>
      </vt:variant>
      <vt:variant>
        <vt:lpwstr>_Toc36675485</vt:lpwstr>
      </vt:variant>
      <vt:variant>
        <vt:i4>1441848</vt:i4>
      </vt:variant>
      <vt:variant>
        <vt:i4>68</vt:i4>
      </vt:variant>
      <vt:variant>
        <vt:i4>0</vt:i4>
      </vt:variant>
      <vt:variant>
        <vt:i4>5</vt:i4>
      </vt:variant>
      <vt:variant>
        <vt:lpwstr/>
      </vt:variant>
      <vt:variant>
        <vt:lpwstr>_Toc36675484</vt:lpwstr>
      </vt:variant>
      <vt:variant>
        <vt:i4>1114168</vt:i4>
      </vt:variant>
      <vt:variant>
        <vt:i4>62</vt:i4>
      </vt:variant>
      <vt:variant>
        <vt:i4>0</vt:i4>
      </vt:variant>
      <vt:variant>
        <vt:i4>5</vt:i4>
      </vt:variant>
      <vt:variant>
        <vt:lpwstr/>
      </vt:variant>
      <vt:variant>
        <vt:lpwstr>_Toc36675483</vt:lpwstr>
      </vt:variant>
      <vt:variant>
        <vt:i4>1048632</vt:i4>
      </vt:variant>
      <vt:variant>
        <vt:i4>56</vt:i4>
      </vt:variant>
      <vt:variant>
        <vt:i4>0</vt:i4>
      </vt:variant>
      <vt:variant>
        <vt:i4>5</vt:i4>
      </vt:variant>
      <vt:variant>
        <vt:lpwstr/>
      </vt:variant>
      <vt:variant>
        <vt:lpwstr>_Toc36675482</vt:lpwstr>
      </vt:variant>
      <vt:variant>
        <vt:i4>1245240</vt:i4>
      </vt:variant>
      <vt:variant>
        <vt:i4>50</vt:i4>
      </vt:variant>
      <vt:variant>
        <vt:i4>0</vt:i4>
      </vt:variant>
      <vt:variant>
        <vt:i4>5</vt:i4>
      </vt:variant>
      <vt:variant>
        <vt:lpwstr/>
      </vt:variant>
      <vt:variant>
        <vt:lpwstr>_Toc36675481</vt:lpwstr>
      </vt:variant>
      <vt:variant>
        <vt:i4>1179704</vt:i4>
      </vt:variant>
      <vt:variant>
        <vt:i4>44</vt:i4>
      </vt:variant>
      <vt:variant>
        <vt:i4>0</vt:i4>
      </vt:variant>
      <vt:variant>
        <vt:i4>5</vt:i4>
      </vt:variant>
      <vt:variant>
        <vt:lpwstr/>
      </vt:variant>
      <vt:variant>
        <vt:lpwstr>_Toc36675480</vt:lpwstr>
      </vt:variant>
      <vt:variant>
        <vt:i4>1769527</vt:i4>
      </vt:variant>
      <vt:variant>
        <vt:i4>38</vt:i4>
      </vt:variant>
      <vt:variant>
        <vt:i4>0</vt:i4>
      </vt:variant>
      <vt:variant>
        <vt:i4>5</vt:i4>
      </vt:variant>
      <vt:variant>
        <vt:lpwstr/>
      </vt:variant>
      <vt:variant>
        <vt:lpwstr>_Toc36675479</vt:lpwstr>
      </vt:variant>
      <vt:variant>
        <vt:i4>1703991</vt:i4>
      </vt:variant>
      <vt:variant>
        <vt:i4>32</vt:i4>
      </vt:variant>
      <vt:variant>
        <vt:i4>0</vt:i4>
      </vt:variant>
      <vt:variant>
        <vt:i4>5</vt:i4>
      </vt:variant>
      <vt:variant>
        <vt:lpwstr/>
      </vt:variant>
      <vt:variant>
        <vt:lpwstr>_Toc36675478</vt:lpwstr>
      </vt:variant>
      <vt:variant>
        <vt:i4>1376311</vt:i4>
      </vt:variant>
      <vt:variant>
        <vt:i4>26</vt:i4>
      </vt:variant>
      <vt:variant>
        <vt:i4>0</vt:i4>
      </vt:variant>
      <vt:variant>
        <vt:i4>5</vt:i4>
      </vt:variant>
      <vt:variant>
        <vt:lpwstr/>
      </vt:variant>
      <vt:variant>
        <vt:lpwstr>_Toc36675477</vt:lpwstr>
      </vt:variant>
      <vt:variant>
        <vt:i4>1310775</vt:i4>
      </vt:variant>
      <vt:variant>
        <vt:i4>20</vt:i4>
      </vt:variant>
      <vt:variant>
        <vt:i4>0</vt:i4>
      </vt:variant>
      <vt:variant>
        <vt:i4>5</vt:i4>
      </vt:variant>
      <vt:variant>
        <vt:lpwstr/>
      </vt:variant>
      <vt:variant>
        <vt:lpwstr>_Toc36675476</vt:lpwstr>
      </vt:variant>
      <vt:variant>
        <vt:i4>1507383</vt:i4>
      </vt:variant>
      <vt:variant>
        <vt:i4>14</vt:i4>
      </vt:variant>
      <vt:variant>
        <vt:i4>0</vt:i4>
      </vt:variant>
      <vt:variant>
        <vt:i4>5</vt:i4>
      </vt:variant>
      <vt:variant>
        <vt:lpwstr/>
      </vt:variant>
      <vt:variant>
        <vt:lpwstr>_Toc36675475</vt:lpwstr>
      </vt:variant>
      <vt:variant>
        <vt:i4>1441847</vt:i4>
      </vt:variant>
      <vt:variant>
        <vt:i4>8</vt:i4>
      </vt:variant>
      <vt:variant>
        <vt:i4>0</vt:i4>
      </vt:variant>
      <vt:variant>
        <vt:i4>5</vt:i4>
      </vt:variant>
      <vt:variant>
        <vt:lpwstr/>
      </vt:variant>
      <vt:variant>
        <vt:lpwstr>_Toc36675474</vt:lpwstr>
      </vt:variant>
      <vt:variant>
        <vt:i4>1114167</vt:i4>
      </vt:variant>
      <vt:variant>
        <vt:i4>2</vt:i4>
      </vt:variant>
      <vt:variant>
        <vt:i4>0</vt:i4>
      </vt:variant>
      <vt:variant>
        <vt:i4>5</vt:i4>
      </vt:variant>
      <vt:variant>
        <vt:lpwstr/>
      </vt:variant>
      <vt:variant>
        <vt:lpwstr>_Toc36675473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2023-10-06T12:11:00Z</dcterms:created>
  <dcterms:modified xsi:type="dcterms:W3CDTF">2024-08-19T10:36:00Z</dcterms:modified>
</cp:coreProperties>
</file>